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E1F18" w:rsidRPr="00F064E0" w:rsidRDefault="007E1F18">
      <w:pPr>
        <w:autoSpaceDE w:val="0"/>
        <w:autoSpaceDN w:val="0"/>
        <w:adjustRightInd w:val="0"/>
        <w:jc w:val="left"/>
        <w:rPr>
          <w:rFonts w:cs="Times New Roman+FPEF"/>
          <w:kern w:val="0"/>
          <w:szCs w:val="21"/>
        </w:rPr>
      </w:pPr>
    </w:p>
    <w:p w:rsidR="007E1F18" w:rsidRPr="00F064E0" w:rsidRDefault="001C0847">
      <w:pPr>
        <w:autoSpaceDE w:val="0"/>
        <w:autoSpaceDN w:val="0"/>
        <w:adjustRightInd w:val="0"/>
        <w:jc w:val="right"/>
        <w:rPr>
          <w:rFonts w:ascii="微软雅黑" w:eastAsia="微软雅黑" w:hAnsi="微软雅黑" w:cs="微软雅黑 Bold+FPEF"/>
          <w:b/>
          <w:bCs/>
          <w:kern w:val="0"/>
          <w:sz w:val="84"/>
          <w:szCs w:val="84"/>
        </w:rPr>
      </w:pPr>
      <w:r w:rsidRPr="00F064E0">
        <w:rPr>
          <w:rFonts w:ascii="微软雅黑" w:eastAsia="微软雅黑" w:hAnsi="微软雅黑" w:cs="微软雅黑 Bold+FPEF"/>
          <w:b/>
          <w:bCs/>
          <w:kern w:val="0"/>
          <w:sz w:val="84"/>
          <w:szCs w:val="84"/>
        </w:rPr>
        <w:t>Net</w:t>
      </w:r>
      <w:r w:rsidR="007530F9">
        <w:rPr>
          <w:rFonts w:ascii="微软雅黑" w:eastAsia="微软雅黑" w:hAnsi="微软雅黑" w:cs="微软雅黑 Bold+FPEF"/>
          <w:b/>
          <w:bCs/>
          <w:kern w:val="0"/>
          <w:sz w:val="84"/>
          <w:szCs w:val="84"/>
        </w:rPr>
        <w:t>core</w:t>
      </w:r>
    </w:p>
    <w:p w:rsidR="007E1F18" w:rsidRPr="00F064E0" w:rsidRDefault="007E1F18">
      <w:pPr>
        <w:autoSpaceDE w:val="0"/>
        <w:autoSpaceDN w:val="0"/>
        <w:adjustRightInd w:val="0"/>
        <w:jc w:val="right"/>
        <w:rPr>
          <w:rFonts w:cs="微软雅黑 Bold+FPEF"/>
          <w:b/>
          <w:bCs/>
          <w:kern w:val="0"/>
          <w:szCs w:val="21"/>
        </w:rPr>
      </w:pPr>
    </w:p>
    <w:p w:rsidR="007E1F18" w:rsidRPr="00F064E0" w:rsidRDefault="007E1F18">
      <w:pPr>
        <w:autoSpaceDE w:val="0"/>
        <w:autoSpaceDN w:val="0"/>
        <w:adjustRightInd w:val="0"/>
        <w:jc w:val="right"/>
        <w:rPr>
          <w:rFonts w:cs="微软雅黑 Bold+FPEF"/>
          <w:b/>
          <w:bCs/>
          <w:kern w:val="0"/>
          <w:szCs w:val="21"/>
        </w:rPr>
      </w:pPr>
    </w:p>
    <w:p w:rsidR="007E1F18" w:rsidRPr="00F064E0" w:rsidRDefault="007E1F18">
      <w:pPr>
        <w:autoSpaceDE w:val="0"/>
        <w:autoSpaceDN w:val="0"/>
        <w:adjustRightInd w:val="0"/>
        <w:jc w:val="right"/>
        <w:rPr>
          <w:rFonts w:cs="微软雅黑 Bold+FPEF"/>
          <w:b/>
          <w:bCs/>
          <w:kern w:val="0"/>
          <w:szCs w:val="21"/>
        </w:rPr>
      </w:pPr>
    </w:p>
    <w:p w:rsidR="007E1F18" w:rsidRPr="00F064E0" w:rsidRDefault="007E1F18">
      <w:pPr>
        <w:autoSpaceDE w:val="0"/>
        <w:autoSpaceDN w:val="0"/>
        <w:adjustRightInd w:val="0"/>
        <w:jc w:val="right"/>
        <w:rPr>
          <w:rFonts w:cs="微软雅黑 Bold+FPEF"/>
          <w:b/>
          <w:bCs/>
          <w:kern w:val="0"/>
          <w:szCs w:val="21"/>
        </w:rPr>
      </w:pPr>
    </w:p>
    <w:p w:rsidR="007E1F18" w:rsidRPr="00F064E0" w:rsidRDefault="007E1F18">
      <w:pPr>
        <w:autoSpaceDE w:val="0"/>
        <w:autoSpaceDN w:val="0"/>
        <w:adjustRightInd w:val="0"/>
        <w:jc w:val="right"/>
        <w:rPr>
          <w:rFonts w:cs="微软雅黑 Bold+FPEF"/>
          <w:b/>
          <w:bCs/>
          <w:kern w:val="0"/>
          <w:szCs w:val="21"/>
        </w:rPr>
      </w:pPr>
    </w:p>
    <w:p w:rsidR="007E1F18" w:rsidRPr="00F064E0" w:rsidRDefault="007E1F18">
      <w:pPr>
        <w:autoSpaceDE w:val="0"/>
        <w:autoSpaceDN w:val="0"/>
        <w:adjustRightInd w:val="0"/>
        <w:jc w:val="right"/>
        <w:rPr>
          <w:rFonts w:cs="微软雅黑 Bold+FPEF"/>
          <w:b/>
          <w:bCs/>
          <w:kern w:val="0"/>
          <w:szCs w:val="21"/>
        </w:rPr>
      </w:pPr>
    </w:p>
    <w:p w:rsidR="007E1F18" w:rsidRPr="00F064E0" w:rsidRDefault="007E1F18">
      <w:pPr>
        <w:autoSpaceDE w:val="0"/>
        <w:autoSpaceDN w:val="0"/>
        <w:adjustRightInd w:val="0"/>
        <w:jc w:val="right"/>
        <w:rPr>
          <w:rFonts w:cs="微软雅黑 Bold+FPEF"/>
          <w:b/>
          <w:bCs/>
          <w:kern w:val="0"/>
          <w:szCs w:val="21"/>
        </w:rPr>
      </w:pPr>
    </w:p>
    <w:p w:rsidR="007E1F18" w:rsidRPr="00F064E0" w:rsidRDefault="007E1F18">
      <w:pPr>
        <w:autoSpaceDE w:val="0"/>
        <w:autoSpaceDN w:val="0"/>
        <w:adjustRightInd w:val="0"/>
        <w:jc w:val="right"/>
        <w:rPr>
          <w:rFonts w:cs="微软雅黑 Bold+FPEF"/>
          <w:b/>
          <w:bCs/>
          <w:kern w:val="0"/>
          <w:szCs w:val="21"/>
        </w:rPr>
      </w:pPr>
    </w:p>
    <w:p w:rsidR="007E1F18" w:rsidRPr="00F064E0" w:rsidRDefault="007E1F18">
      <w:pPr>
        <w:autoSpaceDE w:val="0"/>
        <w:autoSpaceDN w:val="0"/>
        <w:adjustRightInd w:val="0"/>
        <w:jc w:val="right"/>
        <w:rPr>
          <w:rFonts w:cs="微软雅黑 Bold+FPEF"/>
          <w:b/>
          <w:bCs/>
          <w:kern w:val="0"/>
          <w:szCs w:val="21"/>
        </w:rPr>
      </w:pPr>
    </w:p>
    <w:p w:rsidR="007E1F18" w:rsidRPr="00F064E0" w:rsidRDefault="007E1F18">
      <w:pPr>
        <w:autoSpaceDE w:val="0"/>
        <w:autoSpaceDN w:val="0"/>
        <w:adjustRightInd w:val="0"/>
        <w:jc w:val="right"/>
        <w:rPr>
          <w:rFonts w:cs="微软雅黑 Bold+FPEF"/>
          <w:b/>
          <w:bCs/>
          <w:kern w:val="0"/>
          <w:szCs w:val="21"/>
        </w:rPr>
      </w:pPr>
    </w:p>
    <w:p w:rsidR="007E1F18" w:rsidRPr="00F064E0" w:rsidRDefault="007E1F18">
      <w:pPr>
        <w:autoSpaceDE w:val="0"/>
        <w:autoSpaceDN w:val="0"/>
        <w:adjustRightInd w:val="0"/>
        <w:jc w:val="right"/>
        <w:rPr>
          <w:rFonts w:cs="微软雅黑 Bold+FPEF"/>
          <w:b/>
          <w:bCs/>
          <w:kern w:val="0"/>
          <w:szCs w:val="21"/>
        </w:rPr>
      </w:pPr>
    </w:p>
    <w:p w:rsidR="007E1F18" w:rsidRPr="00F064E0" w:rsidRDefault="00E56467">
      <w:pPr>
        <w:wordWrap w:val="0"/>
        <w:autoSpaceDE w:val="0"/>
        <w:autoSpaceDN w:val="0"/>
        <w:adjustRightInd w:val="0"/>
        <w:jc w:val="right"/>
        <w:rPr>
          <w:rFonts w:ascii="微软雅黑" w:eastAsia="微软雅黑" w:hAnsi="微软雅黑" w:cs="微软雅黑+FPEF"/>
          <w:kern w:val="0"/>
          <w:sz w:val="36"/>
          <w:szCs w:val="36"/>
        </w:rPr>
      </w:pPr>
      <w:r>
        <w:rPr>
          <w:rFonts w:ascii="微软雅黑" w:eastAsia="微软雅黑" w:hAnsi="微软雅黑" w:cs="微软雅黑+FPEF"/>
          <w:kern w:val="0"/>
          <w:sz w:val="36"/>
          <w:szCs w:val="36"/>
        </w:rPr>
        <w:t>磊科</w:t>
      </w:r>
      <w:r w:rsidR="001C0847" w:rsidRPr="00F064E0">
        <w:rPr>
          <w:rFonts w:ascii="微软雅黑" w:eastAsia="微软雅黑" w:hAnsi="微软雅黑" w:cs="微软雅黑+FPEF"/>
          <w:kern w:val="0"/>
          <w:sz w:val="36"/>
          <w:szCs w:val="36"/>
        </w:rPr>
        <w:t xml:space="preserve"> SNMP </w:t>
      </w:r>
      <w:r w:rsidR="001C0847" w:rsidRPr="00F064E0">
        <w:rPr>
          <w:rFonts w:ascii="微软雅黑" w:eastAsia="微软雅黑" w:hAnsi="微软雅黑" w:cs="微软雅黑+FPEF" w:hint="eastAsia"/>
          <w:kern w:val="0"/>
          <w:sz w:val="36"/>
          <w:szCs w:val="36"/>
        </w:rPr>
        <w:t>管理型交换机</w:t>
      </w:r>
    </w:p>
    <w:p w:rsidR="007E1F18" w:rsidRPr="00F064E0" w:rsidRDefault="001C0847">
      <w:pPr>
        <w:autoSpaceDE w:val="0"/>
        <w:autoSpaceDN w:val="0"/>
        <w:adjustRightInd w:val="0"/>
        <w:jc w:val="right"/>
        <w:rPr>
          <w:rFonts w:ascii="微软雅黑" w:eastAsia="微软雅黑" w:hAnsi="微软雅黑" w:cs="微软雅黑 Bold+FPEF"/>
          <w:b/>
          <w:bCs/>
          <w:kern w:val="0"/>
          <w:sz w:val="36"/>
          <w:szCs w:val="36"/>
        </w:rPr>
      </w:pPr>
      <w:bookmarkStart w:id="0" w:name="_GoBack"/>
      <w:bookmarkEnd w:id="0"/>
      <w:r w:rsidRPr="00F064E0">
        <w:rPr>
          <w:rFonts w:ascii="微软雅黑" w:eastAsia="微软雅黑" w:hAnsi="微软雅黑" w:cs="微软雅黑 Bold+FPEF" w:hint="eastAsia"/>
          <w:b/>
          <w:bCs/>
          <w:kern w:val="0"/>
          <w:sz w:val="36"/>
          <w:szCs w:val="36"/>
        </w:rPr>
        <w:t>用户手册</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7E1F18">
      <w:pPr>
        <w:autoSpaceDE w:val="0"/>
        <w:autoSpaceDN w:val="0"/>
        <w:adjustRightInd w:val="0"/>
        <w:jc w:val="left"/>
        <w:rPr>
          <w:rFonts w:ascii="Arial" w:hAnsi="Arial" w:cs="Arial"/>
          <w:kern w:val="0"/>
          <w:sz w:val="20"/>
          <w:szCs w:val="20"/>
        </w:rPr>
      </w:pPr>
    </w:p>
    <w:p w:rsidR="00A34571" w:rsidRPr="00F064E0" w:rsidRDefault="00A34571">
      <w:pPr>
        <w:autoSpaceDE w:val="0"/>
        <w:autoSpaceDN w:val="0"/>
        <w:adjustRightInd w:val="0"/>
        <w:jc w:val="left"/>
        <w:rPr>
          <w:rFonts w:ascii="Arial" w:hAnsi="Arial" w:cs="Arial"/>
          <w:kern w:val="0"/>
          <w:sz w:val="20"/>
          <w:szCs w:val="20"/>
        </w:rPr>
      </w:pPr>
    </w:p>
    <w:p w:rsidR="00A34571" w:rsidRPr="00F064E0" w:rsidRDefault="00A34571" w:rsidP="00A34571">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深圳磊科网络技术有限公司</w:t>
      </w:r>
      <w:r w:rsidRPr="00F064E0">
        <w:rPr>
          <w:rFonts w:ascii="Arial" w:hAnsi="Arial" w:cs="Arial"/>
          <w:kern w:val="0"/>
          <w:sz w:val="20"/>
          <w:szCs w:val="20"/>
        </w:rPr>
        <w:t>.</w:t>
      </w:r>
    </w:p>
    <w:p w:rsidR="00A34571" w:rsidRPr="00F064E0" w:rsidRDefault="004F5DE5" w:rsidP="00A34571">
      <w:pPr>
        <w:autoSpaceDE w:val="0"/>
        <w:autoSpaceDN w:val="0"/>
        <w:adjustRightInd w:val="0"/>
        <w:jc w:val="left"/>
        <w:rPr>
          <w:rFonts w:ascii="Arial" w:hAnsi="Arial" w:cs="Arial"/>
          <w:kern w:val="0"/>
          <w:sz w:val="20"/>
          <w:szCs w:val="20"/>
        </w:rPr>
      </w:pPr>
      <w:hyperlink r:id="rId9" w:history="1">
        <w:r w:rsidR="00A34571" w:rsidRPr="00F064E0">
          <w:rPr>
            <w:rStyle w:val="a6"/>
            <w:rFonts w:ascii="Arial" w:hAnsi="Arial" w:cs="Arial"/>
            <w:color w:val="auto"/>
            <w:kern w:val="0"/>
            <w:sz w:val="20"/>
            <w:szCs w:val="20"/>
          </w:rPr>
          <w:t>http://www.netcoretec.com</w:t>
        </w:r>
      </w:hyperlink>
    </w:p>
    <w:p w:rsidR="00A34571" w:rsidRPr="00F064E0" w:rsidRDefault="00A34571" w:rsidP="00A34571">
      <w:pPr>
        <w:autoSpaceDE w:val="0"/>
        <w:autoSpaceDN w:val="0"/>
        <w:adjustRightInd w:val="0"/>
        <w:jc w:val="left"/>
        <w:rPr>
          <w:rFonts w:ascii="Arial" w:hAnsi="Arial" w:cs="Arial"/>
          <w:kern w:val="0"/>
          <w:sz w:val="20"/>
          <w:szCs w:val="20"/>
        </w:rPr>
      </w:pPr>
    </w:p>
    <w:p w:rsidR="00A34571" w:rsidRPr="00F064E0" w:rsidRDefault="00A34571" w:rsidP="00A34571">
      <w:pPr>
        <w:spacing w:line="300" w:lineRule="auto"/>
        <w:rPr>
          <w:rFonts w:ascii="Arial" w:hAnsi="Arial" w:cs="Arial"/>
          <w:kern w:val="0"/>
          <w:sz w:val="18"/>
          <w:szCs w:val="18"/>
        </w:rPr>
      </w:pPr>
      <w:r w:rsidRPr="00F064E0">
        <w:rPr>
          <w:rFonts w:ascii="Arial" w:hAnsi="Arial" w:cs="Arial" w:hint="eastAsia"/>
          <w:kern w:val="0"/>
          <w:sz w:val="18"/>
          <w:szCs w:val="18"/>
        </w:rPr>
        <w:t>手册版本</w:t>
      </w:r>
      <w:r w:rsidRPr="00F064E0">
        <w:rPr>
          <w:rFonts w:ascii="Arial" w:hAnsi="Arial" w:cs="Arial"/>
          <w:kern w:val="0"/>
          <w:sz w:val="18"/>
          <w:szCs w:val="18"/>
        </w:rPr>
        <w:t>: 2016-02-01-1.1.06</w:t>
      </w:r>
    </w:p>
    <w:p w:rsidR="00A34571" w:rsidRPr="00F064E0" w:rsidRDefault="00A34571" w:rsidP="00A34571">
      <w:pPr>
        <w:spacing w:line="300" w:lineRule="auto"/>
        <w:rPr>
          <w:rFonts w:ascii="Times New Roman" w:hAnsi="Times New Roman" w:cs="Times New Roman"/>
          <w:szCs w:val="24"/>
        </w:rPr>
      </w:pPr>
      <w:r w:rsidRPr="00F064E0">
        <w:rPr>
          <w:rFonts w:ascii="Arial" w:hAnsi="Arial" w:cs="Arial" w:hint="eastAsia"/>
          <w:kern w:val="0"/>
          <w:sz w:val="18"/>
          <w:szCs w:val="18"/>
        </w:rPr>
        <w:t>支持</w:t>
      </w:r>
      <w:r w:rsidRPr="00F064E0">
        <w:rPr>
          <w:rFonts w:ascii="Arial" w:hAnsi="Arial" w:cs="Arial"/>
          <w:kern w:val="0"/>
          <w:sz w:val="18"/>
          <w:szCs w:val="18"/>
        </w:rPr>
        <w:t xml:space="preserve"> &amp; </w:t>
      </w:r>
      <w:r w:rsidRPr="00F064E0">
        <w:rPr>
          <w:rFonts w:ascii="Arial" w:hAnsi="Arial" w:cs="Arial" w:hint="eastAsia"/>
          <w:kern w:val="0"/>
          <w:sz w:val="18"/>
          <w:szCs w:val="18"/>
        </w:rPr>
        <w:t>服务</w:t>
      </w:r>
      <w:r w:rsidRPr="00F064E0">
        <w:rPr>
          <w:rFonts w:ascii="Arial" w:hAnsi="Arial" w:cs="Arial"/>
          <w:kern w:val="0"/>
          <w:sz w:val="18"/>
          <w:szCs w:val="18"/>
        </w:rPr>
        <w:t xml:space="preserve"> </w:t>
      </w:r>
      <w:r w:rsidRPr="00F064E0">
        <w:rPr>
          <w:rFonts w:ascii="Arial" w:hAnsi="Arial" w:cs="Arial" w:hint="eastAsia"/>
          <w:kern w:val="0"/>
          <w:sz w:val="18"/>
          <w:szCs w:val="18"/>
        </w:rPr>
        <w:t>电话</w:t>
      </w:r>
      <w:r w:rsidRPr="00F064E0">
        <w:rPr>
          <w:rFonts w:ascii="Arial" w:hAnsi="Arial" w:cs="Arial"/>
          <w:kern w:val="0"/>
          <w:sz w:val="18"/>
          <w:szCs w:val="18"/>
        </w:rPr>
        <w:t>l</w:t>
      </w:r>
      <w:r w:rsidRPr="00F064E0">
        <w:rPr>
          <w:rFonts w:ascii="Arial" w:hAnsi="Arial" w:cs="Arial" w:hint="eastAsia"/>
          <w:kern w:val="0"/>
          <w:sz w:val="18"/>
          <w:szCs w:val="18"/>
        </w:rPr>
        <w:t>：</w:t>
      </w:r>
      <w:r w:rsidRPr="00F064E0">
        <w:rPr>
          <w:rFonts w:ascii="Arial" w:hAnsi="Arial" w:cs="Arial"/>
          <w:kern w:val="0"/>
          <w:sz w:val="18"/>
          <w:szCs w:val="18"/>
        </w:rPr>
        <w:t>400-801-1616</w:t>
      </w:r>
    </w:p>
    <w:p w:rsidR="007E1F18" w:rsidRPr="00F064E0" w:rsidRDefault="001C0847">
      <w:pPr>
        <w:widowControl/>
        <w:jc w:val="left"/>
        <w:rPr>
          <w:rFonts w:ascii="Arial" w:hAnsi="Arial" w:cs="Arial"/>
          <w:kern w:val="0"/>
          <w:sz w:val="18"/>
          <w:szCs w:val="18"/>
        </w:rPr>
      </w:pPr>
      <w:r w:rsidRPr="00F064E0">
        <w:rPr>
          <w:rFonts w:ascii="微软雅黑" w:eastAsia="微软雅黑" w:hAnsi="微软雅黑" w:cs="Arial Bold+FPEF" w:hint="eastAsia"/>
          <w:b/>
          <w:bCs/>
          <w:kern w:val="0"/>
          <w:sz w:val="32"/>
          <w:szCs w:val="32"/>
        </w:rPr>
        <w:lastRenderedPageBreak/>
        <w:t>版权</w:t>
      </w:r>
      <w:r w:rsidRPr="00F064E0">
        <w:rPr>
          <w:rFonts w:ascii="微软雅黑" w:eastAsia="微软雅黑" w:hAnsi="微软雅黑" w:cs="Arial Bold+FPEF"/>
          <w:b/>
          <w:bCs/>
          <w:kern w:val="0"/>
          <w:sz w:val="32"/>
          <w:szCs w:val="32"/>
        </w:rPr>
        <w:t xml:space="preserve"> &amp; </w:t>
      </w:r>
      <w:r w:rsidRPr="00F064E0">
        <w:rPr>
          <w:rFonts w:ascii="微软雅黑" w:eastAsia="微软雅黑" w:hAnsi="微软雅黑" w:cs="Arial Bold+FPEF" w:hint="eastAsia"/>
          <w:b/>
          <w:bCs/>
          <w:kern w:val="0"/>
          <w:sz w:val="32"/>
          <w:szCs w:val="32"/>
        </w:rPr>
        <w:t>商标</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手册如有变更，恕不另行通知。</w:t>
      </w:r>
      <w:r w:rsidR="00A34571" w:rsidRPr="00F064E0">
        <w:rPr>
          <w:rFonts w:cs="微软雅黑+FPEF" w:hint="eastAsia"/>
          <w:kern w:val="0"/>
          <w:szCs w:val="21"/>
        </w:rPr>
        <w:t>磊科、</w:t>
      </w:r>
      <w:r w:rsidR="00A34571" w:rsidRPr="00F064E0">
        <w:rPr>
          <w:rFonts w:cs="微软雅黑+FPEF" w:hint="eastAsia"/>
          <w:kern w:val="0"/>
          <w:szCs w:val="21"/>
        </w:rPr>
        <w:t>Netcore</w:t>
      </w:r>
      <w:r w:rsidRPr="00F064E0">
        <w:rPr>
          <w:rFonts w:cs="微软雅黑+FPEF" w:hint="eastAsia"/>
          <w:kern w:val="0"/>
          <w:szCs w:val="21"/>
        </w:rPr>
        <w:t>是磊科网络技术有限公司的注册商标。其他商标和产品名是各自所有者的商标或注册商标。</w:t>
      </w:r>
    </w:p>
    <w:p w:rsidR="007E1F18" w:rsidRPr="007530F9" w:rsidRDefault="001C0847">
      <w:pPr>
        <w:autoSpaceDE w:val="0"/>
        <w:autoSpaceDN w:val="0"/>
        <w:adjustRightInd w:val="0"/>
        <w:jc w:val="left"/>
        <w:rPr>
          <w:rFonts w:cs="微软雅黑+FPEF"/>
          <w:kern w:val="0"/>
          <w:szCs w:val="21"/>
        </w:rPr>
      </w:pPr>
      <w:r w:rsidRPr="00F064E0">
        <w:rPr>
          <w:rFonts w:cs="微软雅黑+FPEF" w:hint="eastAsia"/>
          <w:kern w:val="0"/>
          <w:szCs w:val="21"/>
        </w:rPr>
        <w:t>此手册任何部分都不可以以任何形式或任何途径复制，或任何衍生方法如翻译，复制，转换，或在磊科网络技术有限公司允许外改编。版权所有。</w:t>
      </w:r>
    </w:p>
    <w:p w:rsidR="007E1F18" w:rsidRPr="00F064E0" w:rsidRDefault="001C0847">
      <w:pPr>
        <w:autoSpaceDE w:val="0"/>
        <w:autoSpaceDN w:val="0"/>
        <w:adjustRightInd w:val="0"/>
        <w:jc w:val="left"/>
        <w:rPr>
          <w:rFonts w:ascii="微软雅黑" w:eastAsia="微软雅黑" w:hAnsi="微软雅黑" w:cs="Arial Bold+FPEF"/>
          <w:b/>
          <w:bCs/>
          <w:kern w:val="0"/>
          <w:sz w:val="32"/>
          <w:szCs w:val="32"/>
        </w:rPr>
      </w:pPr>
      <w:r w:rsidRPr="00F064E0">
        <w:rPr>
          <w:rFonts w:ascii="微软雅黑" w:eastAsia="微软雅黑" w:hAnsi="微软雅黑" w:cs="Arial Bold+FPEF" w:hint="eastAsia"/>
          <w:b/>
          <w:bCs/>
          <w:kern w:val="0"/>
          <w:sz w:val="32"/>
          <w:szCs w:val="32"/>
        </w:rPr>
        <w:t>手册介绍</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此用户手册为使用此型号交换机提供。手册包括交换机性能及功能。请在管理设备前阅读此手册。</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ascii="微软雅黑" w:eastAsia="微软雅黑" w:hAnsi="微软雅黑" w:cs="Arial Bold+FPEF"/>
          <w:b/>
          <w:bCs/>
          <w:kern w:val="0"/>
          <w:sz w:val="32"/>
          <w:szCs w:val="32"/>
        </w:rPr>
      </w:pPr>
      <w:r w:rsidRPr="00F064E0">
        <w:rPr>
          <w:rFonts w:ascii="微软雅黑" w:eastAsia="微软雅黑" w:hAnsi="微软雅黑" w:cs="Arial Bold+FPEF" w:hint="eastAsia"/>
          <w:b/>
          <w:bCs/>
          <w:kern w:val="0"/>
          <w:sz w:val="32"/>
          <w:szCs w:val="32"/>
        </w:rPr>
        <w:t>适用对象</w:t>
      </w:r>
    </w:p>
    <w:p w:rsidR="007E1F18" w:rsidRPr="00F064E0" w:rsidRDefault="007E1F18">
      <w:pPr>
        <w:autoSpaceDE w:val="0"/>
        <w:autoSpaceDN w:val="0"/>
        <w:adjustRightInd w:val="0"/>
        <w:jc w:val="left"/>
        <w:rPr>
          <w:rFonts w:cs="Arial Bold+FPEF"/>
          <w:b/>
          <w:bCs/>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此手册适用于类似</w:t>
      </w:r>
      <w:r w:rsidRPr="00F064E0">
        <w:rPr>
          <w:rFonts w:cs="微软雅黑+FPEF" w:hint="eastAsia"/>
          <w:kern w:val="0"/>
          <w:szCs w:val="21"/>
        </w:rPr>
        <w:t>IT</w:t>
      </w:r>
      <w:r w:rsidRPr="00F064E0">
        <w:rPr>
          <w:rFonts w:cs="微软雅黑+FPEF" w:hint="eastAsia"/>
          <w:kern w:val="0"/>
          <w:szCs w:val="21"/>
        </w:rPr>
        <w:t>和网络技术的网络管理员。</w:t>
      </w:r>
    </w:p>
    <w:p w:rsidR="007E1F18" w:rsidRPr="00F064E0" w:rsidRDefault="007E1F18">
      <w:pPr>
        <w:autoSpaceDE w:val="0"/>
        <w:autoSpaceDN w:val="0"/>
        <w:adjustRightInd w:val="0"/>
        <w:jc w:val="left"/>
        <w:rPr>
          <w:rFonts w:cs="微软雅黑+FPEF"/>
          <w:kern w:val="0"/>
          <w:szCs w:val="21"/>
        </w:rPr>
      </w:pP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ascii="微软雅黑" w:eastAsia="微软雅黑" w:hAnsi="微软雅黑" w:cs="Arial Bold+FPEF"/>
          <w:b/>
          <w:bCs/>
          <w:kern w:val="0"/>
          <w:sz w:val="32"/>
          <w:szCs w:val="32"/>
        </w:rPr>
      </w:pPr>
      <w:r w:rsidRPr="00F064E0">
        <w:rPr>
          <w:rFonts w:ascii="微软雅黑" w:eastAsia="微软雅黑" w:hAnsi="微软雅黑" w:cs="Arial Bold+FPEF" w:hint="eastAsia"/>
          <w:b/>
          <w:bCs/>
          <w:kern w:val="0"/>
          <w:sz w:val="32"/>
          <w:szCs w:val="32"/>
        </w:rPr>
        <w:t>安全注意事项</w:t>
      </w:r>
    </w:p>
    <w:p w:rsidR="007E1F18" w:rsidRPr="00F064E0" w:rsidRDefault="007E1F18">
      <w:pPr>
        <w:autoSpaceDE w:val="0"/>
        <w:autoSpaceDN w:val="0"/>
        <w:adjustRightInd w:val="0"/>
        <w:jc w:val="left"/>
        <w:rPr>
          <w:rFonts w:cs="Arial Bold+FPEF"/>
          <w:b/>
          <w:bCs/>
          <w:kern w:val="0"/>
          <w:szCs w:val="21"/>
        </w:rPr>
      </w:pPr>
    </w:p>
    <w:p w:rsidR="007E1F18" w:rsidRPr="00F064E0" w:rsidRDefault="001C0847">
      <w:pPr>
        <w:rPr>
          <w:rFonts w:cs="微软雅黑+FPEF"/>
          <w:kern w:val="0"/>
          <w:szCs w:val="21"/>
        </w:rPr>
      </w:pPr>
      <w:r w:rsidRPr="00F064E0">
        <w:rPr>
          <w:rFonts w:cs="微软雅黑+FPEF" w:hint="eastAsia"/>
          <w:kern w:val="0"/>
          <w:szCs w:val="21"/>
        </w:rPr>
        <w:t>不要使产品离水太近，例如，在潮湿的地下室或游泳池</w:t>
      </w:r>
      <w:r w:rsidRPr="00F064E0">
        <w:rPr>
          <w:rFonts w:cs="微软雅黑+FPEF"/>
          <w:kern w:val="0"/>
          <w:szCs w:val="21"/>
        </w:rPr>
        <w:t>.</w:t>
      </w:r>
      <w:r w:rsidRPr="00F064E0">
        <w:rPr>
          <w:rFonts w:cs="微软雅黑+FPEF" w:hint="eastAsia"/>
          <w:kern w:val="0"/>
          <w:szCs w:val="21"/>
        </w:rPr>
        <w:t>避免此产品处于电力风暴。闪电时可能发生电击的危险。</w:t>
      </w:r>
    </w:p>
    <w:p w:rsidR="007E1F18" w:rsidRPr="00F064E0" w:rsidRDefault="001C0847">
      <w:pPr>
        <w:widowControl/>
        <w:jc w:val="left"/>
        <w:rPr>
          <w:rFonts w:cs="微软雅黑+FPEF"/>
          <w:kern w:val="0"/>
          <w:szCs w:val="21"/>
        </w:rPr>
      </w:pPr>
      <w:r w:rsidRPr="00F064E0">
        <w:rPr>
          <w:rFonts w:cs="微软雅黑+FPEF"/>
          <w:kern w:val="0"/>
          <w:szCs w:val="21"/>
        </w:rPr>
        <w:br w:type="page"/>
      </w:r>
    </w:p>
    <w:p w:rsidR="007E1F18" w:rsidRPr="00F064E0" w:rsidRDefault="001C0847">
      <w:pPr>
        <w:pStyle w:val="TOC1"/>
        <w:rPr>
          <w:rFonts w:ascii="微软雅黑" w:eastAsia="微软雅黑" w:hAnsi="微软雅黑" w:cs="Arial Bold+FPEF"/>
          <w:color w:val="auto"/>
          <w:sz w:val="32"/>
          <w:szCs w:val="32"/>
        </w:rPr>
      </w:pPr>
      <w:r w:rsidRPr="00F064E0">
        <w:rPr>
          <w:rFonts w:ascii="微软雅黑" w:eastAsia="微软雅黑" w:hAnsi="微软雅黑" w:cs="Arial Bold+FPEF" w:hint="eastAsia"/>
          <w:color w:val="auto"/>
          <w:sz w:val="32"/>
          <w:szCs w:val="32"/>
        </w:rPr>
        <w:lastRenderedPageBreak/>
        <w:t>目录</w:t>
      </w:r>
    </w:p>
    <w:p w:rsidR="0071357C" w:rsidRDefault="0033674C">
      <w:pPr>
        <w:pStyle w:val="10"/>
        <w:tabs>
          <w:tab w:val="right" w:leader="dot" w:pos="8296"/>
        </w:tabs>
        <w:rPr>
          <w:rFonts w:asciiTheme="minorHAnsi" w:eastAsiaTheme="minorEastAsia" w:hAnsiTheme="minorHAnsi" w:cstheme="minorBidi"/>
          <w:noProof/>
        </w:rPr>
      </w:pPr>
      <w:r w:rsidRPr="00F064E0">
        <w:fldChar w:fldCharType="begin"/>
      </w:r>
      <w:r w:rsidR="001C0847" w:rsidRPr="00F064E0">
        <w:instrText xml:space="preserve"> TOC \o "1-3" \h \z \u </w:instrText>
      </w:r>
      <w:r w:rsidRPr="00F064E0">
        <w:fldChar w:fldCharType="separate"/>
      </w:r>
      <w:hyperlink w:anchor="_Toc442175617" w:history="1">
        <w:r w:rsidR="0071357C" w:rsidRPr="005E0B30">
          <w:rPr>
            <w:rStyle w:val="a6"/>
            <w:rFonts w:hint="eastAsia"/>
            <w:noProof/>
            <w:kern w:val="0"/>
          </w:rPr>
          <w:t>第</w:t>
        </w:r>
        <w:r w:rsidR="0071357C" w:rsidRPr="005E0B30">
          <w:rPr>
            <w:rStyle w:val="a6"/>
            <w:noProof/>
            <w:kern w:val="0"/>
          </w:rPr>
          <w:t>1</w:t>
        </w:r>
        <w:r w:rsidR="0071357C" w:rsidRPr="005E0B30">
          <w:rPr>
            <w:rStyle w:val="a6"/>
            <w:rFonts w:hint="eastAsia"/>
            <w:noProof/>
            <w:kern w:val="0"/>
          </w:rPr>
          <w:t>部分</w:t>
        </w:r>
        <w:r w:rsidR="0071357C" w:rsidRPr="005E0B30">
          <w:rPr>
            <w:rStyle w:val="a6"/>
            <w:noProof/>
            <w:kern w:val="0"/>
          </w:rPr>
          <w:t xml:space="preserve">: </w:t>
        </w:r>
        <w:r w:rsidR="0071357C" w:rsidRPr="005E0B30">
          <w:rPr>
            <w:rStyle w:val="a6"/>
            <w:rFonts w:hint="eastAsia"/>
            <w:noProof/>
            <w:kern w:val="0"/>
          </w:rPr>
          <w:t>产品介绍</w:t>
        </w:r>
        <w:r w:rsidR="0071357C">
          <w:rPr>
            <w:noProof/>
            <w:webHidden/>
          </w:rPr>
          <w:tab/>
        </w:r>
        <w:r w:rsidR="0071357C">
          <w:rPr>
            <w:noProof/>
            <w:webHidden/>
          </w:rPr>
          <w:fldChar w:fldCharType="begin"/>
        </w:r>
        <w:r w:rsidR="0071357C">
          <w:rPr>
            <w:noProof/>
            <w:webHidden/>
          </w:rPr>
          <w:instrText xml:space="preserve"> PAGEREF _Toc442175617 \h </w:instrText>
        </w:r>
        <w:r w:rsidR="0071357C">
          <w:rPr>
            <w:noProof/>
            <w:webHidden/>
          </w:rPr>
        </w:r>
        <w:r w:rsidR="0071357C">
          <w:rPr>
            <w:noProof/>
            <w:webHidden/>
          </w:rPr>
          <w:fldChar w:fldCharType="separate"/>
        </w:r>
        <w:r w:rsidR="0071357C">
          <w:rPr>
            <w:noProof/>
            <w:webHidden/>
          </w:rPr>
          <w:t>6</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18" w:history="1">
        <w:r w:rsidR="0071357C" w:rsidRPr="005E0B30">
          <w:rPr>
            <w:rStyle w:val="a6"/>
            <w:noProof/>
            <w:kern w:val="0"/>
          </w:rPr>
          <w:t>1.1</w:t>
        </w:r>
        <w:r w:rsidR="0071357C" w:rsidRPr="005E0B30">
          <w:rPr>
            <w:rStyle w:val="a6"/>
            <w:rFonts w:hint="eastAsia"/>
            <w:noProof/>
            <w:kern w:val="0"/>
          </w:rPr>
          <w:t>产品特性</w:t>
        </w:r>
        <w:r w:rsidR="0071357C">
          <w:rPr>
            <w:noProof/>
            <w:webHidden/>
          </w:rPr>
          <w:tab/>
        </w:r>
        <w:r w:rsidR="0071357C">
          <w:rPr>
            <w:noProof/>
            <w:webHidden/>
          </w:rPr>
          <w:fldChar w:fldCharType="begin"/>
        </w:r>
        <w:r w:rsidR="0071357C">
          <w:rPr>
            <w:noProof/>
            <w:webHidden/>
          </w:rPr>
          <w:instrText xml:space="preserve"> PAGEREF _Toc442175618 \h </w:instrText>
        </w:r>
        <w:r w:rsidR="0071357C">
          <w:rPr>
            <w:noProof/>
            <w:webHidden/>
          </w:rPr>
        </w:r>
        <w:r w:rsidR="0071357C">
          <w:rPr>
            <w:noProof/>
            <w:webHidden/>
          </w:rPr>
          <w:fldChar w:fldCharType="separate"/>
        </w:r>
        <w:r w:rsidR="0071357C">
          <w:rPr>
            <w:noProof/>
            <w:webHidden/>
          </w:rPr>
          <w:t>6</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19" w:history="1">
        <w:r w:rsidR="0071357C" w:rsidRPr="005E0B30">
          <w:rPr>
            <w:rStyle w:val="a6"/>
            <w:noProof/>
            <w:kern w:val="0"/>
          </w:rPr>
          <w:t>1.2</w:t>
        </w:r>
        <w:r w:rsidR="0071357C" w:rsidRPr="005E0B30">
          <w:rPr>
            <w:rStyle w:val="a6"/>
            <w:rFonts w:hint="eastAsia"/>
            <w:noProof/>
            <w:kern w:val="0"/>
          </w:rPr>
          <w:t>技术规格</w:t>
        </w:r>
        <w:r w:rsidR="0071357C">
          <w:rPr>
            <w:noProof/>
            <w:webHidden/>
          </w:rPr>
          <w:tab/>
        </w:r>
        <w:r w:rsidR="0071357C">
          <w:rPr>
            <w:noProof/>
            <w:webHidden/>
          </w:rPr>
          <w:fldChar w:fldCharType="begin"/>
        </w:r>
        <w:r w:rsidR="0071357C">
          <w:rPr>
            <w:noProof/>
            <w:webHidden/>
          </w:rPr>
          <w:instrText xml:space="preserve"> PAGEREF _Toc442175619 \h </w:instrText>
        </w:r>
        <w:r w:rsidR="0071357C">
          <w:rPr>
            <w:noProof/>
            <w:webHidden/>
          </w:rPr>
        </w:r>
        <w:r w:rsidR="0071357C">
          <w:rPr>
            <w:noProof/>
            <w:webHidden/>
          </w:rPr>
          <w:fldChar w:fldCharType="separate"/>
        </w:r>
        <w:r w:rsidR="0071357C">
          <w:rPr>
            <w:noProof/>
            <w:webHidden/>
          </w:rPr>
          <w:t>6</w:t>
        </w:r>
        <w:r w:rsidR="0071357C">
          <w:rPr>
            <w:noProof/>
            <w:webHidden/>
          </w:rPr>
          <w:fldChar w:fldCharType="end"/>
        </w:r>
      </w:hyperlink>
    </w:p>
    <w:p w:rsidR="0071357C" w:rsidRDefault="004F5DE5">
      <w:pPr>
        <w:pStyle w:val="10"/>
        <w:tabs>
          <w:tab w:val="right" w:leader="dot" w:pos="8296"/>
        </w:tabs>
        <w:rPr>
          <w:rFonts w:asciiTheme="minorHAnsi" w:eastAsiaTheme="minorEastAsia" w:hAnsiTheme="minorHAnsi" w:cstheme="minorBidi"/>
          <w:noProof/>
        </w:rPr>
      </w:pPr>
      <w:hyperlink w:anchor="_Toc442175620" w:history="1">
        <w:r w:rsidR="0071357C" w:rsidRPr="005E0B30">
          <w:rPr>
            <w:rStyle w:val="a6"/>
            <w:rFonts w:hint="eastAsia"/>
            <w:noProof/>
            <w:kern w:val="0"/>
          </w:rPr>
          <w:t>第</w:t>
        </w:r>
        <w:r w:rsidR="0071357C" w:rsidRPr="005E0B30">
          <w:rPr>
            <w:rStyle w:val="a6"/>
            <w:noProof/>
            <w:kern w:val="0"/>
          </w:rPr>
          <w:t>2</w:t>
        </w:r>
        <w:r w:rsidR="0071357C" w:rsidRPr="005E0B30">
          <w:rPr>
            <w:rStyle w:val="a6"/>
            <w:rFonts w:hint="eastAsia"/>
            <w:noProof/>
            <w:kern w:val="0"/>
          </w:rPr>
          <w:t>部分</w:t>
        </w:r>
        <w:r w:rsidR="0071357C" w:rsidRPr="005E0B30">
          <w:rPr>
            <w:rStyle w:val="a6"/>
            <w:noProof/>
            <w:kern w:val="0"/>
          </w:rPr>
          <w:t xml:space="preserve">: </w:t>
        </w:r>
        <w:r w:rsidR="0071357C" w:rsidRPr="005E0B30">
          <w:rPr>
            <w:rStyle w:val="a6"/>
            <w:rFonts w:hint="eastAsia"/>
            <w:noProof/>
            <w:kern w:val="0"/>
          </w:rPr>
          <w:t>安装设备</w:t>
        </w:r>
        <w:r w:rsidR="0071357C">
          <w:rPr>
            <w:noProof/>
            <w:webHidden/>
          </w:rPr>
          <w:tab/>
        </w:r>
        <w:r w:rsidR="0071357C">
          <w:rPr>
            <w:noProof/>
            <w:webHidden/>
          </w:rPr>
          <w:fldChar w:fldCharType="begin"/>
        </w:r>
        <w:r w:rsidR="0071357C">
          <w:rPr>
            <w:noProof/>
            <w:webHidden/>
          </w:rPr>
          <w:instrText xml:space="preserve"> PAGEREF _Toc442175620 \h </w:instrText>
        </w:r>
        <w:r w:rsidR="0071357C">
          <w:rPr>
            <w:noProof/>
            <w:webHidden/>
          </w:rPr>
        </w:r>
        <w:r w:rsidR="0071357C">
          <w:rPr>
            <w:noProof/>
            <w:webHidden/>
          </w:rPr>
          <w:fldChar w:fldCharType="separate"/>
        </w:r>
        <w:r w:rsidR="0071357C">
          <w:rPr>
            <w:noProof/>
            <w:webHidden/>
          </w:rPr>
          <w:t>8</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21" w:history="1">
        <w:r w:rsidR="0071357C" w:rsidRPr="005E0B30">
          <w:rPr>
            <w:rStyle w:val="a6"/>
            <w:noProof/>
            <w:kern w:val="0"/>
          </w:rPr>
          <w:t xml:space="preserve">2.1 </w:t>
        </w:r>
        <w:r w:rsidR="0071357C" w:rsidRPr="005E0B30">
          <w:rPr>
            <w:rStyle w:val="a6"/>
            <w:rFonts w:hint="eastAsia"/>
            <w:noProof/>
            <w:kern w:val="0"/>
          </w:rPr>
          <w:t>安装注意事项</w:t>
        </w:r>
        <w:r w:rsidR="0071357C">
          <w:rPr>
            <w:noProof/>
            <w:webHidden/>
          </w:rPr>
          <w:tab/>
        </w:r>
        <w:r w:rsidR="0071357C">
          <w:rPr>
            <w:noProof/>
            <w:webHidden/>
          </w:rPr>
          <w:fldChar w:fldCharType="begin"/>
        </w:r>
        <w:r w:rsidR="0071357C">
          <w:rPr>
            <w:noProof/>
            <w:webHidden/>
          </w:rPr>
          <w:instrText xml:space="preserve"> PAGEREF _Toc442175621 \h </w:instrText>
        </w:r>
        <w:r w:rsidR="0071357C">
          <w:rPr>
            <w:noProof/>
            <w:webHidden/>
          </w:rPr>
        </w:r>
        <w:r w:rsidR="0071357C">
          <w:rPr>
            <w:noProof/>
            <w:webHidden/>
          </w:rPr>
          <w:fldChar w:fldCharType="separate"/>
        </w:r>
        <w:r w:rsidR="0071357C">
          <w:rPr>
            <w:noProof/>
            <w:webHidden/>
          </w:rPr>
          <w:t>8</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22" w:history="1">
        <w:r w:rsidR="0071357C" w:rsidRPr="005E0B30">
          <w:rPr>
            <w:rStyle w:val="a6"/>
            <w:noProof/>
            <w:kern w:val="0"/>
          </w:rPr>
          <w:t xml:space="preserve">2.2 </w:t>
        </w:r>
        <w:r w:rsidR="0071357C" w:rsidRPr="005E0B30">
          <w:rPr>
            <w:rStyle w:val="a6"/>
            <w:rFonts w:hint="eastAsia"/>
            <w:noProof/>
            <w:kern w:val="0"/>
          </w:rPr>
          <w:t>桌面或搁板安装</w:t>
        </w:r>
        <w:r w:rsidR="0071357C">
          <w:rPr>
            <w:noProof/>
            <w:webHidden/>
          </w:rPr>
          <w:tab/>
        </w:r>
        <w:r w:rsidR="0071357C">
          <w:rPr>
            <w:noProof/>
            <w:webHidden/>
          </w:rPr>
          <w:fldChar w:fldCharType="begin"/>
        </w:r>
        <w:r w:rsidR="0071357C">
          <w:rPr>
            <w:noProof/>
            <w:webHidden/>
          </w:rPr>
          <w:instrText xml:space="preserve"> PAGEREF _Toc442175622 \h </w:instrText>
        </w:r>
        <w:r w:rsidR="0071357C">
          <w:rPr>
            <w:noProof/>
            <w:webHidden/>
          </w:rPr>
        </w:r>
        <w:r w:rsidR="0071357C">
          <w:rPr>
            <w:noProof/>
            <w:webHidden/>
          </w:rPr>
          <w:fldChar w:fldCharType="separate"/>
        </w:r>
        <w:r w:rsidR="0071357C">
          <w:rPr>
            <w:noProof/>
            <w:webHidden/>
          </w:rPr>
          <w:t>8</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23" w:history="1">
        <w:r w:rsidR="0071357C" w:rsidRPr="005E0B30">
          <w:rPr>
            <w:rStyle w:val="a6"/>
            <w:noProof/>
            <w:kern w:val="0"/>
          </w:rPr>
          <w:t xml:space="preserve">2.3 </w:t>
        </w:r>
        <w:r w:rsidR="0071357C" w:rsidRPr="005E0B30">
          <w:rPr>
            <w:rStyle w:val="a6"/>
            <w:rFonts w:hint="eastAsia"/>
            <w:noProof/>
            <w:kern w:val="0"/>
          </w:rPr>
          <w:t>机架安装</w:t>
        </w:r>
        <w:r w:rsidR="0071357C">
          <w:rPr>
            <w:noProof/>
            <w:webHidden/>
          </w:rPr>
          <w:tab/>
        </w:r>
        <w:r w:rsidR="0071357C">
          <w:rPr>
            <w:noProof/>
            <w:webHidden/>
          </w:rPr>
          <w:fldChar w:fldCharType="begin"/>
        </w:r>
        <w:r w:rsidR="0071357C">
          <w:rPr>
            <w:noProof/>
            <w:webHidden/>
          </w:rPr>
          <w:instrText xml:space="preserve"> PAGEREF _Toc442175623 \h </w:instrText>
        </w:r>
        <w:r w:rsidR="0071357C">
          <w:rPr>
            <w:noProof/>
            <w:webHidden/>
          </w:rPr>
        </w:r>
        <w:r w:rsidR="0071357C">
          <w:rPr>
            <w:noProof/>
            <w:webHidden/>
          </w:rPr>
          <w:fldChar w:fldCharType="separate"/>
        </w:r>
        <w:r w:rsidR="0071357C">
          <w:rPr>
            <w:noProof/>
            <w:webHidden/>
          </w:rPr>
          <w:t>8</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24" w:history="1">
        <w:r w:rsidR="0071357C" w:rsidRPr="005E0B30">
          <w:rPr>
            <w:rStyle w:val="a6"/>
            <w:noProof/>
            <w:kern w:val="0"/>
          </w:rPr>
          <w:t>2.4 AC</w:t>
        </w:r>
        <w:r w:rsidR="0071357C" w:rsidRPr="005E0B30">
          <w:rPr>
            <w:rStyle w:val="a6"/>
            <w:rFonts w:hint="eastAsia"/>
            <w:noProof/>
            <w:kern w:val="0"/>
          </w:rPr>
          <w:t>电源</w:t>
        </w:r>
        <w:r w:rsidR="0071357C">
          <w:rPr>
            <w:noProof/>
            <w:webHidden/>
          </w:rPr>
          <w:tab/>
        </w:r>
        <w:r w:rsidR="0071357C">
          <w:rPr>
            <w:noProof/>
            <w:webHidden/>
          </w:rPr>
          <w:fldChar w:fldCharType="begin"/>
        </w:r>
        <w:r w:rsidR="0071357C">
          <w:rPr>
            <w:noProof/>
            <w:webHidden/>
          </w:rPr>
          <w:instrText xml:space="preserve"> PAGEREF _Toc442175624 \h </w:instrText>
        </w:r>
        <w:r w:rsidR="0071357C">
          <w:rPr>
            <w:noProof/>
            <w:webHidden/>
          </w:rPr>
        </w:r>
        <w:r w:rsidR="0071357C">
          <w:rPr>
            <w:noProof/>
            <w:webHidden/>
          </w:rPr>
          <w:fldChar w:fldCharType="separate"/>
        </w:r>
        <w:r w:rsidR="0071357C">
          <w:rPr>
            <w:noProof/>
            <w:webHidden/>
          </w:rPr>
          <w:t>8</w:t>
        </w:r>
        <w:r w:rsidR="0071357C">
          <w:rPr>
            <w:noProof/>
            <w:webHidden/>
          </w:rPr>
          <w:fldChar w:fldCharType="end"/>
        </w:r>
      </w:hyperlink>
    </w:p>
    <w:p w:rsidR="0071357C" w:rsidRDefault="004F5DE5">
      <w:pPr>
        <w:pStyle w:val="10"/>
        <w:tabs>
          <w:tab w:val="right" w:leader="dot" w:pos="8296"/>
        </w:tabs>
        <w:rPr>
          <w:rFonts w:asciiTheme="minorHAnsi" w:eastAsiaTheme="minorEastAsia" w:hAnsiTheme="minorHAnsi" w:cstheme="minorBidi"/>
          <w:noProof/>
        </w:rPr>
      </w:pPr>
      <w:hyperlink w:anchor="_Toc442175625" w:history="1">
        <w:r w:rsidR="0071357C" w:rsidRPr="005E0B30">
          <w:rPr>
            <w:rStyle w:val="a6"/>
            <w:rFonts w:hint="eastAsia"/>
            <w:noProof/>
            <w:kern w:val="0"/>
          </w:rPr>
          <w:t>第</w:t>
        </w:r>
        <w:r w:rsidR="0071357C" w:rsidRPr="005E0B30">
          <w:rPr>
            <w:rStyle w:val="a6"/>
            <w:noProof/>
            <w:kern w:val="0"/>
          </w:rPr>
          <w:t>3</w:t>
        </w:r>
        <w:r w:rsidR="0071357C" w:rsidRPr="005E0B30">
          <w:rPr>
            <w:rStyle w:val="a6"/>
            <w:rFonts w:hint="eastAsia"/>
            <w:noProof/>
            <w:kern w:val="0"/>
          </w:rPr>
          <w:t>部分</w:t>
        </w:r>
        <w:r w:rsidR="0071357C" w:rsidRPr="005E0B30">
          <w:rPr>
            <w:rStyle w:val="a6"/>
            <w:noProof/>
            <w:kern w:val="0"/>
          </w:rPr>
          <w:t xml:space="preserve">: </w:t>
        </w:r>
        <w:r w:rsidR="0071357C" w:rsidRPr="005E0B30">
          <w:rPr>
            <w:rStyle w:val="a6"/>
            <w:rFonts w:hint="eastAsia"/>
            <w:noProof/>
            <w:kern w:val="0"/>
          </w:rPr>
          <w:t>登录到设备</w:t>
        </w:r>
        <w:r w:rsidR="0071357C">
          <w:rPr>
            <w:noProof/>
            <w:webHidden/>
          </w:rPr>
          <w:tab/>
        </w:r>
        <w:r w:rsidR="0071357C">
          <w:rPr>
            <w:noProof/>
            <w:webHidden/>
          </w:rPr>
          <w:fldChar w:fldCharType="begin"/>
        </w:r>
        <w:r w:rsidR="0071357C">
          <w:rPr>
            <w:noProof/>
            <w:webHidden/>
          </w:rPr>
          <w:instrText xml:space="preserve"> PAGEREF _Toc442175625 \h </w:instrText>
        </w:r>
        <w:r w:rsidR="0071357C">
          <w:rPr>
            <w:noProof/>
            <w:webHidden/>
          </w:rPr>
        </w:r>
        <w:r w:rsidR="0071357C">
          <w:rPr>
            <w:noProof/>
            <w:webHidden/>
          </w:rPr>
          <w:fldChar w:fldCharType="separate"/>
        </w:r>
        <w:r w:rsidR="0071357C">
          <w:rPr>
            <w:noProof/>
            <w:webHidden/>
          </w:rPr>
          <w:t>9</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26" w:history="1">
        <w:r w:rsidR="0071357C" w:rsidRPr="005E0B30">
          <w:rPr>
            <w:rStyle w:val="a6"/>
            <w:noProof/>
            <w:kern w:val="0"/>
          </w:rPr>
          <w:t xml:space="preserve">3.1 </w:t>
        </w:r>
        <w:r w:rsidR="0071357C" w:rsidRPr="005E0B30">
          <w:rPr>
            <w:rStyle w:val="a6"/>
            <w:rFonts w:hint="eastAsia"/>
            <w:noProof/>
            <w:kern w:val="0"/>
          </w:rPr>
          <w:t>配置您的电脑</w:t>
        </w:r>
        <w:r w:rsidR="0071357C">
          <w:rPr>
            <w:noProof/>
            <w:webHidden/>
          </w:rPr>
          <w:tab/>
        </w:r>
        <w:r w:rsidR="0071357C">
          <w:rPr>
            <w:noProof/>
            <w:webHidden/>
          </w:rPr>
          <w:fldChar w:fldCharType="begin"/>
        </w:r>
        <w:r w:rsidR="0071357C">
          <w:rPr>
            <w:noProof/>
            <w:webHidden/>
          </w:rPr>
          <w:instrText xml:space="preserve"> PAGEREF _Toc442175626 \h </w:instrText>
        </w:r>
        <w:r w:rsidR="0071357C">
          <w:rPr>
            <w:noProof/>
            <w:webHidden/>
          </w:rPr>
        </w:r>
        <w:r w:rsidR="0071357C">
          <w:rPr>
            <w:noProof/>
            <w:webHidden/>
          </w:rPr>
          <w:fldChar w:fldCharType="separate"/>
        </w:r>
        <w:r w:rsidR="0071357C">
          <w:rPr>
            <w:noProof/>
            <w:webHidden/>
          </w:rPr>
          <w:t>9</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27" w:history="1">
        <w:r w:rsidR="0071357C" w:rsidRPr="005E0B30">
          <w:rPr>
            <w:rStyle w:val="a6"/>
            <w:noProof/>
            <w:kern w:val="0"/>
          </w:rPr>
          <w:t xml:space="preserve">3.2 </w:t>
        </w:r>
        <w:r w:rsidR="0071357C" w:rsidRPr="005E0B30">
          <w:rPr>
            <w:rStyle w:val="a6"/>
            <w:rFonts w:hint="eastAsia"/>
            <w:noProof/>
            <w:kern w:val="0"/>
          </w:rPr>
          <w:t>检查连接</w:t>
        </w:r>
        <w:r w:rsidR="0071357C">
          <w:rPr>
            <w:noProof/>
            <w:webHidden/>
          </w:rPr>
          <w:tab/>
        </w:r>
        <w:r w:rsidR="0071357C">
          <w:rPr>
            <w:noProof/>
            <w:webHidden/>
          </w:rPr>
          <w:fldChar w:fldCharType="begin"/>
        </w:r>
        <w:r w:rsidR="0071357C">
          <w:rPr>
            <w:noProof/>
            <w:webHidden/>
          </w:rPr>
          <w:instrText xml:space="preserve"> PAGEREF _Toc442175627 \h </w:instrText>
        </w:r>
        <w:r w:rsidR="0071357C">
          <w:rPr>
            <w:noProof/>
            <w:webHidden/>
          </w:rPr>
        </w:r>
        <w:r w:rsidR="0071357C">
          <w:rPr>
            <w:noProof/>
            <w:webHidden/>
          </w:rPr>
          <w:fldChar w:fldCharType="separate"/>
        </w:r>
        <w:r w:rsidR="0071357C">
          <w:rPr>
            <w:noProof/>
            <w:webHidden/>
          </w:rPr>
          <w:t>15</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28" w:history="1">
        <w:r w:rsidR="0071357C" w:rsidRPr="005E0B30">
          <w:rPr>
            <w:rStyle w:val="a6"/>
            <w:noProof/>
            <w:kern w:val="0"/>
          </w:rPr>
          <w:t xml:space="preserve">3.3 </w:t>
        </w:r>
        <w:r w:rsidR="0071357C" w:rsidRPr="005E0B30">
          <w:rPr>
            <w:rStyle w:val="a6"/>
            <w:rFonts w:hint="eastAsia"/>
            <w:noProof/>
            <w:kern w:val="0"/>
          </w:rPr>
          <w:t>登录到设备</w:t>
        </w:r>
        <w:r w:rsidR="0071357C">
          <w:rPr>
            <w:noProof/>
            <w:webHidden/>
          </w:rPr>
          <w:tab/>
        </w:r>
        <w:r w:rsidR="0071357C">
          <w:rPr>
            <w:noProof/>
            <w:webHidden/>
          </w:rPr>
          <w:fldChar w:fldCharType="begin"/>
        </w:r>
        <w:r w:rsidR="0071357C">
          <w:rPr>
            <w:noProof/>
            <w:webHidden/>
          </w:rPr>
          <w:instrText xml:space="preserve"> PAGEREF _Toc442175628 \h </w:instrText>
        </w:r>
        <w:r w:rsidR="0071357C">
          <w:rPr>
            <w:noProof/>
            <w:webHidden/>
          </w:rPr>
        </w:r>
        <w:r w:rsidR="0071357C">
          <w:rPr>
            <w:noProof/>
            <w:webHidden/>
          </w:rPr>
          <w:fldChar w:fldCharType="separate"/>
        </w:r>
        <w:r w:rsidR="0071357C">
          <w:rPr>
            <w:noProof/>
            <w:webHidden/>
          </w:rPr>
          <w:t>16</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29" w:history="1">
        <w:r w:rsidR="0071357C" w:rsidRPr="005E0B30">
          <w:rPr>
            <w:rStyle w:val="a6"/>
            <w:noProof/>
            <w:kern w:val="0"/>
          </w:rPr>
          <w:t xml:space="preserve">3.4 </w:t>
        </w:r>
        <w:r w:rsidR="0071357C" w:rsidRPr="005E0B30">
          <w:rPr>
            <w:rStyle w:val="a6"/>
            <w:rFonts w:hint="eastAsia"/>
            <w:noProof/>
            <w:kern w:val="0"/>
          </w:rPr>
          <w:t>功能概览</w:t>
        </w:r>
        <w:r w:rsidR="0071357C">
          <w:rPr>
            <w:noProof/>
            <w:webHidden/>
          </w:rPr>
          <w:tab/>
        </w:r>
        <w:r w:rsidR="0071357C">
          <w:rPr>
            <w:noProof/>
            <w:webHidden/>
          </w:rPr>
          <w:fldChar w:fldCharType="begin"/>
        </w:r>
        <w:r w:rsidR="0071357C">
          <w:rPr>
            <w:noProof/>
            <w:webHidden/>
          </w:rPr>
          <w:instrText xml:space="preserve"> PAGEREF _Toc442175629 \h </w:instrText>
        </w:r>
        <w:r w:rsidR="0071357C">
          <w:rPr>
            <w:noProof/>
            <w:webHidden/>
          </w:rPr>
        </w:r>
        <w:r w:rsidR="0071357C">
          <w:rPr>
            <w:noProof/>
            <w:webHidden/>
          </w:rPr>
          <w:fldChar w:fldCharType="separate"/>
        </w:r>
        <w:r w:rsidR="0071357C">
          <w:rPr>
            <w:noProof/>
            <w:webHidden/>
          </w:rPr>
          <w:t>17</w:t>
        </w:r>
        <w:r w:rsidR="0071357C">
          <w:rPr>
            <w:noProof/>
            <w:webHidden/>
          </w:rPr>
          <w:fldChar w:fldCharType="end"/>
        </w:r>
      </w:hyperlink>
    </w:p>
    <w:p w:rsidR="0071357C" w:rsidRDefault="004F5DE5">
      <w:pPr>
        <w:pStyle w:val="10"/>
        <w:tabs>
          <w:tab w:val="right" w:leader="dot" w:pos="8296"/>
        </w:tabs>
        <w:rPr>
          <w:rFonts w:asciiTheme="minorHAnsi" w:eastAsiaTheme="minorEastAsia" w:hAnsiTheme="minorHAnsi" w:cstheme="minorBidi"/>
          <w:noProof/>
        </w:rPr>
      </w:pPr>
      <w:hyperlink w:anchor="_Toc442175630" w:history="1">
        <w:r w:rsidR="0071357C" w:rsidRPr="005E0B30">
          <w:rPr>
            <w:rStyle w:val="a6"/>
            <w:rFonts w:hint="eastAsia"/>
            <w:noProof/>
            <w:kern w:val="0"/>
          </w:rPr>
          <w:t>第</w:t>
        </w:r>
        <w:r w:rsidR="0071357C" w:rsidRPr="005E0B30">
          <w:rPr>
            <w:rStyle w:val="a6"/>
            <w:noProof/>
            <w:kern w:val="0"/>
          </w:rPr>
          <w:t>4</w:t>
        </w:r>
        <w:r w:rsidR="0071357C" w:rsidRPr="005E0B30">
          <w:rPr>
            <w:rStyle w:val="a6"/>
            <w:rFonts w:hint="eastAsia"/>
            <w:noProof/>
            <w:kern w:val="0"/>
          </w:rPr>
          <w:t>部分</w:t>
        </w:r>
        <w:r w:rsidR="0071357C" w:rsidRPr="005E0B30">
          <w:rPr>
            <w:rStyle w:val="a6"/>
            <w:noProof/>
            <w:kern w:val="0"/>
          </w:rPr>
          <w:t>:</w:t>
        </w:r>
        <w:r w:rsidR="0071357C" w:rsidRPr="005E0B30">
          <w:rPr>
            <w:rStyle w:val="a6"/>
            <w:rFonts w:hint="eastAsia"/>
            <w:noProof/>
            <w:kern w:val="0"/>
          </w:rPr>
          <w:t>系统</w:t>
        </w:r>
        <w:r w:rsidR="0071357C">
          <w:rPr>
            <w:noProof/>
            <w:webHidden/>
          </w:rPr>
          <w:tab/>
        </w:r>
        <w:r w:rsidR="0071357C">
          <w:rPr>
            <w:noProof/>
            <w:webHidden/>
          </w:rPr>
          <w:fldChar w:fldCharType="begin"/>
        </w:r>
        <w:r w:rsidR="0071357C">
          <w:rPr>
            <w:noProof/>
            <w:webHidden/>
          </w:rPr>
          <w:instrText xml:space="preserve"> PAGEREF _Toc442175630 \h </w:instrText>
        </w:r>
        <w:r w:rsidR="0071357C">
          <w:rPr>
            <w:noProof/>
            <w:webHidden/>
          </w:rPr>
        </w:r>
        <w:r w:rsidR="0071357C">
          <w:rPr>
            <w:noProof/>
            <w:webHidden/>
          </w:rPr>
          <w:fldChar w:fldCharType="separate"/>
        </w:r>
        <w:r w:rsidR="0071357C">
          <w:rPr>
            <w:noProof/>
            <w:webHidden/>
          </w:rPr>
          <w:t>18</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31" w:history="1">
        <w:r w:rsidR="0071357C" w:rsidRPr="005E0B30">
          <w:rPr>
            <w:rStyle w:val="a6"/>
            <w:noProof/>
            <w:kern w:val="0"/>
          </w:rPr>
          <w:t xml:space="preserve">4.1 </w:t>
        </w:r>
        <w:r w:rsidR="0071357C" w:rsidRPr="005E0B30">
          <w:rPr>
            <w:rStyle w:val="a6"/>
            <w:rFonts w:hint="eastAsia"/>
            <w:noProof/>
            <w:kern w:val="0"/>
          </w:rPr>
          <w:t>主页</w:t>
        </w:r>
        <w:r w:rsidR="0071357C">
          <w:rPr>
            <w:noProof/>
            <w:webHidden/>
          </w:rPr>
          <w:tab/>
        </w:r>
        <w:r w:rsidR="0071357C">
          <w:rPr>
            <w:noProof/>
            <w:webHidden/>
          </w:rPr>
          <w:fldChar w:fldCharType="begin"/>
        </w:r>
        <w:r w:rsidR="0071357C">
          <w:rPr>
            <w:noProof/>
            <w:webHidden/>
          </w:rPr>
          <w:instrText xml:space="preserve"> PAGEREF _Toc442175631 \h </w:instrText>
        </w:r>
        <w:r w:rsidR="0071357C">
          <w:rPr>
            <w:noProof/>
            <w:webHidden/>
          </w:rPr>
        </w:r>
        <w:r w:rsidR="0071357C">
          <w:rPr>
            <w:noProof/>
            <w:webHidden/>
          </w:rPr>
          <w:fldChar w:fldCharType="separate"/>
        </w:r>
        <w:r w:rsidR="0071357C">
          <w:rPr>
            <w:noProof/>
            <w:webHidden/>
          </w:rPr>
          <w:t>18</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32" w:history="1">
        <w:r w:rsidR="0071357C" w:rsidRPr="005E0B30">
          <w:rPr>
            <w:rStyle w:val="a6"/>
            <w:noProof/>
            <w:kern w:val="0"/>
          </w:rPr>
          <w:t xml:space="preserve">4.2 </w:t>
        </w:r>
        <w:r w:rsidR="0071357C" w:rsidRPr="005E0B30">
          <w:rPr>
            <w:rStyle w:val="a6"/>
            <w:rFonts w:hint="eastAsia"/>
            <w:noProof/>
            <w:kern w:val="0"/>
          </w:rPr>
          <w:t>系统信息</w:t>
        </w:r>
        <w:r w:rsidR="0071357C">
          <w:rPr>
            <w:noProof/>
            <w:webHidden/>
          </w:rPr>
          <w:tab/>
        </w:r>
        <w:r w:rsidR="0071357C">
          <w:rPr>
            <w:noProof/>
            <w:webHidden/>
          </w:rPr>
          <w:fldChar w:fldCharType="begin"/>
        </w:r>
        <w:r w:rsidR="0071357C">
          <w:rPr>
            <w:noProof/>
            <w:webHidden/>
          </w:rPr>
          <w:instrText xml:space="preserve"> PAGEREF _Toc442175632 \h </w:instrText>
        </w:r>
        <w:r w:rsidR="0071357C">
          <w:rPr>
            <w:noProof/>
            <w:webHidden/>
          </w:rPr>
        </w:r>
        <w:r w:rsidR="0071357C">
          <w:rPr>
            <w:noProof/>
            <w:webHidden/>
          </w:rPr>
          <w:fldChar w:fldCharType="separate"/>
        </w:r>
        <w:r w:rsidR="0071357C">
          <w:rPr>
            <w:noProof/>
            <w:webHidden/>
          </w:rPr>
          <w:t>18</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33" w:history="1">
        <w:r w:rsidR="0071357C" w:rsidRPr="005E0B30">
          <w:rPr>
            <w:rStyle w:val="a6"/>
            <w:noProof/>
            <w:kern w:val="0"/>
          </w:rPr>
          <w:t>4.3 IP</w:t>
        </w:r>
        <w:r w:rsidR="0071357C" w:rsidRPr="005E0B30">
          <w:rPr>
            <w:rStyle w:val="a6"/>
            <w:rFonts w:hint="eastAsia"/>
            <w:noProof/>
            <w:kern w:val="0"/>
          </w:rPr>
          <w:t>地址</w:t>
        </w:r>
        <w:r w:rsidR="0071357C">
          <w:rPr>
            <w:noProof/>
            <w:webHidden/>
          </w:rPr>
          <w:tab/>
        </w:r>
        <w:r w:rsidR="0071357C">
          <w:rPr>
            <w:noProof/>
            <w:webHidden/>
          </w:rPr>
          <w:fldChar w:fldCharType="begin"/>
        </w:r>
        <w:r w:rsidR="0071357C">
          <w:rPr>
            <w:noProof/>
            <w:webHidden/>
          </w:rPr>
          <w:instrText xml:space="preserve"> PAGEREF _Toc442175633 \h </w:instrText>
        </w:r>
        <w:r w:rsidR="0071357C">
          <w:rPr>
            <w:noProof/>
            <w:webHidden/>
          </w:rPr>
        </w:r>
        <w:r w:rsidR="0071357C">
          <w:rPr>
            <w:noProof/>
            <w:webHidden/>
          </w:rPr>
          <w:fldChar w:fldCharType="separate"/>
        </w:r>
        <w:r w:rsidR="0071357C">
          <w:rPr>
            <w:noProof/>
            <w:webHidden/>
          </w:rPr>
          <w:t>19</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34" w:history="1">
        <w:r w:rsidR="0071357C" w:rsidRPr="005E0B30">
          <w:rPr>
            <w:rStyle w:val="a6"/>
            <w:noProof/>
            <w:kern w:val="0"/>
          </w:rPr>
          <w:t xml:space="preserve">4.4 </w:t>
        </w:r>
        <w:r w:rsidR="0071357C" w:rsidRPr="005E0B30">
          <w:rPr>
            <w:rStyle w:val="a6"/>
            <w:rFonts w:hint="eastAsia"/>
            <w:noProof/>
            <w:kern w:val="0"/>
          </w:rPr>
          <w:t>密码</w:t>
        </w:r>
        <w:r w:rsidR="0071357C">
          <w:rPr>
            <w:noProof/>
            <w:webHidden/>
          </w:rPr>
          <w:tab/>
        </w:r>
        <w:r w:rsidR="0071357C">
          <w:rPr>
            <w:noProof/>
            <w:webHidden/>
          </w:rPr>
          <w:fldChar w:fldCharType="begin"/>
        </w:r>
        <w:r w:rsidR="0071357C">
          <w:rPr>
            <w:noProof/>
            <w:webHidden/>
          </w:rPr>
          <w:instrText xml:space="preserve"> PAGEREF _Toc442175634 \h </w:instrText>
        </w:r>
        <w:r w:rsidR="0071357C">
          <w:rPr>
            <w:noProof/>
            <w:webHidden/>
          </w:rPr>
        </w:r>
        <w:r w:rsidR="0071357C">
          <w:rPr>
            <w:noProof/>
            <w:webHidden/>
          </w:rPr>
          <w:fldChar w:fldCharType="separate"/>
        </w:r>
        <w:r w:rsidR="0071357C">
          <w:rPr>
            <w:noProof/>
            <w:webHidden/>
          </w:rPr>
          <w:t>20</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35" w:history="1">
        <w:r w:rsidR="0071357C" w:rsidRPr="005E0B30">
          <w:rPr>
            <w:rStyle w:val="a6"/>
            <w:noProof/>
            <w:kern w:val="0"/>
          </w:rPr>
          <w:t>4.5 MAC</w:t>
        </w:r>
        <w:r w:rsidR="0071357C" w:rsidRPr="005E0B30">
          <w:rPr>
            <w:rStyle w:val="a6"/>
            <w:rFonts w:hint="eastAsia"/>
            <w:noProof/>
            <w:kern w:val="0"/>
          </w:rPr>
          <w:t>地址</w:t>
        </w:r>
        <w:r w:rsidR="0071357C">
          <w:rPr>
            <w:noProof/>
            <w:webHidden/>
          </w:rPr>
          <w:tab/>
        </w:r>
        <w:r w:rsidR="0071357C">
          <w:rPr>
            <w:noProof/>
            <w:webHidden/>
          </w:rPr>
          <w:fldChar w:fldCharType="begin"/>
        </w:r>
        <w:r w:rsidR="0071357C">
          <w:rPr>
            <w:noProof/>
            <w:webHidden/>
          </w:rPr>
          <w:instrText xml:space="preserve"> PAGEREF _Toc442175635 \h </w:instrText>
        </w:r>
        <w:r w:rsidR="0071357C">
          <w:rPr>
            <w:noProof/>
            <w:webHidden/>
          </w:rPr>
        </w:r>
        <w:r w:rsidR="0071357C">
          <w:rPr>
            <w:noProof/>
            <w:webHidden/>
          </w:rPr>
          <w:fldChar w:fldCharType="separate"/>
        </w:r>
        <w:r w:rsidR="0071357C">
          <w:rPr>
            <w:noProof/>
            <w:webHidden/>
          </w:rPr>
          <w:t>20</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36" w:history="1">
        <w:r w:rsidR="0071357C" w:rsidRPr="005E0B30">
          <w:rPr>
            <w:rStyle w:val="a6"/>
            <w:noProof/>
            <w:kern w:val="0"/>
          </w:rPr>
          <w:t xml:space="preserve">4.6 </w:t>
        </w:r>
        <w:r w:rsidR="0071357C" w:rsidRPr="005E0B30">
          <w:rPr>
            <w:rStyle w:val="a6"/>
            <w:rFonts w:hint="eastAsia"/>
            <w:noProof/>
            <w:kern w:val="0"/>
          </w:rPr>
          <w:t>管理</w:t>
        </w:r>
        <w:r w:rsidR="0071357C" w:rsidRPr="005E0B30">
          <w:rPr>
            <w:rStyle w:val="a6"/>
            <w:noProof/>
            <w:kern w:val="0"/>
          </w:rPr>
          <w:t>Vlan</w:t>
        </w:r>
        <w:r w:rsidR="0071357C">
          <w:rPr>
            <w:noProof/>
            <w:webHidden/>
          </w:rPr>
          <w:tab/>
        </w:r>
        <w:r w:rsidR="0071357C">
          <w:rPr>
            <w:noProof/>
            <w:webHidden/>
          </w:rPr>
          <w:fldChar w:fldCharType="begin"/>
        </w:r>
        <w:r w:rsidR="0071357C">
          <w:rPr>
            <w:noProof/>
            <w:webHidden/>
          </w:rPr>
          <w:instrText xml:space="preserve"> PAGEREF _Toc442175636 \h </w:instrText>
        </w:r>
        <w:r w:rsidR="0071357C">
          <w:rPr>
            <w:noProof/>
            <w:webHidden/>
          </w:rPr>
        </w:r>
        <w:r w:rsidR="0071357C">
          <w:rPr>
            <w:noProof/>
            <w:webHidden/>
          </w:rPr>
          <w:fldChar w:fldCharType="separate"/>
        </w:r>
        <w:r w:rsidR="0071357C">
          <w:rPr>
            <w:noProof/>
            <w:webHidden/>
          </w:rPr>
          <w:t>21</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37" w:history="1">
        <w:r w:rsidR="0071357C" w:rsidRPr="005E0B30">
          <w:rPr>
            <w:rStyle w:val="a6"/>
            <w:noProof/>
            <w:kern w:val="0"/>
          </w:rPr>
          <w:t>4.7 Console</w:t>
        </w:r>
        <w:r w:rsidR="0071357C">
          <w:rPr>
            <w:noProof/>
            <w:webHidden/>
          </w:rPr>
          <w:tab/>
        </w:r>
        <w:r w:rsidR="0071357C">
          <w:rPr>
            <w:noProof/>
            <w:webHidden/>
          </w:rPr>
          <w:fldChar w:fldCharType="begin"/>
        </w:r>
        <w:r w:rsidR="0071357C">
          <w:rPr>
            <w:noProof/>
            <w:webHidden/>
          </w:rPr>
          <w:instrText xml:space="preserve"> PAGEREF _Toc442175637 \h </w:instrText>
        </w:r>
        <w:r w:rsidR="0071357C">
          <w:rPr>
            <w:noProof/>
            <w:webHidden/>
          </w:rPr>
        </w:r>
        <w:r w:rsidR="0071357C">
          <w:rPr>
            <w:noProof/>
            <w:webHidden/>
          </w:rPr>
          <w:fldChar w:fldCharType="separate"/>
        </w:r>
        <w:r w:rsidR="0071357C">
          <w:rPr>
            <w:noProof/>
            <w:webHidden/>
          </w:rPr>
          <w:t>21</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38" w:history="1">
        <w:r w:rsidR="0071357C" w:rsidRPr="005E0B30">
          <w:rPr>
            <w:rStyle w:val="a6"/>
            <w:noProof/>
            <w:kern w:val="0"/>
          </w:rPr>
          <w:t xml:space="preserve">4.8 </w:t>
        </w:r>
        <w:r w:rsidR="0071357C" w:rsidRPr="005E0B30">
          <w:rPr>
            <w:rStyle w:val="a6"/>
            <w:rFonts w:hint="eastAsia"/>
            <w:noProof/>
            <w:kern w:val="0"/>
          </w:rPr>
          <w:t>系统时间配置</w:t>
        </w:r>
        <w:r w:rsidR="0071357C">
          <w:rPr>
            <w:noProof/>
            <w:webHidden/>
          </w:rPr>
          <w:tab/>
        </w:r>
        <w:r w:rsidR="0071357C">
          <w:rPr>
            <w:noProof/>
            <w:webHidden/>
          </w:rPr>
          <w:fldChar w:fldCharType="begin"/>
        </w:r>
        <w:r w:rsidR="0071357C">
          <w:rPr>
            <w:noProof/>
            <w:webHidden/>
          </w:rPr>
          <w:instrText xml:space="preserve"> PAGEREF _Toc442175638 \h </w:instrText>
        </w:r>
        <w:r w:rsidR="0071357C">
          <w:rPr>
            <w:noProof/>
            <w:webHidden/>
          </w:rPr>
        </w:r>
        <w:r w:rsidR="0071357C">
          <w:rPr>
            <w:noProof/>
            <w:webHidden/>
          </w:rPr>
          <w:fldChar w:fldCharType="separate"/>
        </w:r>
        <w:r w:rsidR="0071357C">
          <w:rPr>
            <w:noProof/>
            <w:webHidden/>
          </w:rPr>
          <w:t>22</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39" w:history="1">
        <w:r w:rsidR="0071357C" w:rsidRPr="005E0B30">
          <w:rPr>
            <w:rStyle w:val="a6"/>
            <w:noProof/>
            <w:kern w:val="0"/>
          </w:rPr>
          <w:t xml:space="preserve">4.9 </w:t>
        </w:r>
        <w:r w:rsidR="0071357C" w:rsidRPr="005E0B30">
          <w:rPr>
            <w:rStyle w:val="a6"/>
            <w:rFonts w:hint="eastAsia"/>
            <w:noProof/>
            <w:kern w:val="0"/>
          </w:rPr>
          <w:t>系统升级</w:t>
        </w:r>
        <w:r w:rsidR="0071357C">
          <w:rPr>
            <w:noProof/>
            <w:webHidden/>
          </w:rPr>
          <w:tab/>
        </w:r>
        <w:r w:rsidR="0071357C">
          <w:rPr>
            <w:noProof/>
            <w:webHidden/>
          </w:rPr>
          <w:fldChar w:fldCharType="begin"/>
        </w:r>
        <w:r w:rsidR="0071357C">
          <w:rPr>
            <w:noProof/>
            <w:webHidden/>
          </w:rPr>
          <w:instrText xml:space="preserve"> PAGEREF _Toc442175639 \h </w:instrText>
        </w:r>
        <w:r w:rsidR="0071357C">
          <w:rPr>
            <w:noProof/>
            <w:webHidden/>
          </w:rPr>
        </w:r>
        <w:r w:rsidR="0071357C">
          <w:rPr>
            <w:noProof/>
            <w:webHidden/>
          </w:rPr>
          <w:fldChar w:fldCharType="separate"/>
        </w:r>
        <w:r w:rsidR="0071357C">
          <w:rPr>
            <w:noProof/>
            <w:webHidden/>
          </w:rPr>
          <w:t>23</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40" w:history="1">
        <w:r w:rsidR="0071357C" w:rsidRPr="005E0B30">
          <w:rPr>
            <w:rStyle w:val="a6"/>
            <w:noProof/>
            <w:kern w:val="0"/>
          </w:rPr>
          <w:t xml:space="preserve">4.10 </w:t>
        </w:r>
        <w:r w:rsidR="0071357C" w:rsidRPr="005E0B30">
          <w:rPr>
            <w:rStyle w:val="a6"/>
            <w:rFonts w:hint="eastAsia"/>
            <w:noProof/>
            <w:kern w:val="0"/>
          </w:rPr>
          <w:t>参数备份和恢复</w:t>
        </w:r>
        <w:r w:rsidR="0071357C">
          <w:rPr>
            <w:noProof/>
            <w:webHidden/>
          </w:rPr>
          <w:tab/>
        </w:r>
        <w:r w:rsidR="0071357C">
          <w:rPr>
            <w:noProof/>
            <w:webHidden/>
          </w:rPr>
          <w:fldChar w:fldCharType="begin"/>
        </w:r>
        <w:r w:rsidR="0071357C">
          <w:rPr>
            <w:noProof/>
            <w:webHidden/>
          </w:rPr>
          <w:instrText xml:space="preserve"> PAGEREF _Toc442175640 \h </w:instrText>
        </w:r>
        <w:r w:rsidR="0071357C">
          <w:rPr>
            <w:noProof/>
            <w:webHidden/>
          </w:rPr>
        </w:r>
        <w:r w:rsidR="0071357C">
          <w:rPr>
            <w:noProof/>
            <w:webHidden/>
          </w:rPr>
          <w:fldChar w:fldCharType="separate"/>
        </w:r>
        <w:r w:rsidR="0071357C">
          <w:rPr>
            <w:noProof/>
            <w:webHidden/>
          </w:rPr>
          <w:t>24</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41" w:history="1">
        <w:r w:rsidR="0071357C" w:rsidRPr="005E0B30">
          <w:rPr>
            <w:rStyle w:val="a6"/>
            <w:noProof/>
            <w:kern w:val="0"/>
          </w:rPr>
          <w:t xml:space="preserve">4.11 </w:t>
        </w:r>
        <w:r w:rsidR="0071357C" w:rsidRPr="005E0B30">
          <w:rPr>
            <w:rStyle w:val="a6"/>
            <w:rFonts w:hint="eastAsia"/>
            <w:noProof/>
            <w:kern w:val="0"/>
          </w:rPr>
          <w:t>恢复缺省</w:t>
        </w:r>
        <w:r w:rsidR="0071357C">
          <w:rPr>
            <w:noProof/>
            <w:webHidden/>
          </w:rPr>
          <w:tab/>
        </w:r>
        <w:r w:rsidR="0071357C">
          <w:rPr>
            <w:noProof/>
            <w:webHidden/>
          </w:rPr>
          <w:fldChar w:fldCharType="begin"/>
        </w:r>
        <w:r w:rsidR="0071357C">
          <w:rPr>
            <w:noProof/>
            <w:webHidden/>
          </w:rPr>
          <w:instrText xml:space="preserve"> PAGEREF _Toc442175641 \h </w:instrText>
        </w:r>
        <w:r w:rsidR="0071357C">
          <w:rPr>
            <w:noProof/>
            <w:webHidden/>
          </w:rPr>
        </w:r>
        <w:r w:rsidR="0071357C">
          <w:rPr>
            <w:noProof/>
            <w:webHidden/>
          </w:rPr>
          <w:fldChar w:fldCharType="separate"/>
        </w:r>
        <w:r w:rsidR="0071357C">
          <w:rPr>
            <w:noProof/>
            <w:webHidden/>
          </w:rPr>
          <w:t>24</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42" w:history="1">
        <w:r w:rsidR="0071357C" w:rsidRPr="005E0B30">
          <w:rPr>
            <w:rStyle w:val="a6"/>
            <w:noProof/>
            <w:kern w:val="0"/>
          </w:rPr>
          <w:t xml:space="preserve">4.12 </w:t>
        </w:r>
        <w:r w:rsidR="0071357C" w:rsidRPr="005E0B30">
          <w:rPr>
            <w:rStyle w:val="a6"/>
            <w:rFonts w:hint="eastAsia"/>
            <w:noProof/>
            <w:kern w:val="0"/>
          </w:rPr>
          <w:t>重新启动</w:t>
        </w:r>
        <w:r w:rsidR="0071357C">
          <w:rPr>
            <w:noProof/>
            <w:webHidden/>
          </w:rPr>
          <w:tab/>
        </w:r>
        <w:r w:rsidR="0071357C">
          <w:rPr>
            <w:noProof/>
            <w:webHidden/>
          </w:rPr>
          <w:fldChar w:fldCharType="begin"/>
        </w:r>
        <w:r w:rsidR="0071357C">
          <w:rPr>
            <w:noProof/>
            <w:webHidden/>
          </w:rPr>
          <w:instrText xml:space="preserve"> PAGEREF _Toc442175642 \h </w:instrText>
        </w:r>
        <w:r w:rsidR="0071357C">
          <w:rPr>
            <w:noProof/>
            <w:webHidden/>
          </w:rPr>
        </w:r>
        <w:r w:rsidR="0071357C">
          <w:rPr>
            <w:noProof/>
            <w:webHidden/>
          </w:rPr>
          <w:fldChar w:fldCharType="separate"/>
        </w:r>
        <w:r w:rsidR="0071357C">
          <w:rPr>
            <w:noProof/>
            <w:webHidden/>
          </w:rPr>
          <w:t>25</w:t>
        </w:r>
        <w:r w:rsidR="0071357C">
          <w:rPr>
            <w:noProof/>
            <w:webHidden/>
          </w:rPr>
          <w:fldChar w:fldCharType="end"/>
        </w:r>
      </w:hyperlink>
    </w:p>
    <w:p w:rsidR="0071357C" w:rsidRDefault="004F5DE5">
      <w:pPr>
        <w:pStyle w:val="10"/>
        <w:tabs>
          <w:tab w:val="right" w:leader="dot" w:pos="8296"/>
        </w:tabs>
        <w:rPr>
          <w:rFonts w:asciiTheme="minorHAnsi" w:eastAsiaTheme="minorEastAsia" w:hAnsiTheme="minorHAnsi" w:cstheme="minorBidi"/>
          <w:noProof/>
        </w:rPr>
      </w:pPr>
      <w:hyperlink w:anchor="_Toc442175643" w:history="1">
        <w:r w:rsidR="0071357C" w:rsidRPr="005E0B30">
          <w:rPr>
            <w:rStyle w:val="a6"/>
            <w:rFonts w:hint="eastAsia"/>
            <w:noProof/>
            <w:kern w:val="0"/>
          </w:rPr>
          <w:t>第</w:t>
        </w:r>
        <w:r w:rsidR="0071357C" w:rsidRPr="005E0B30">
          <w:rPr>
            <w:rStyle w:val="a6"/>
            <w:noProof/>
            <w:kern w:val="0"/>
          </w:rPr>
          <w:t>5</w:t>
        </w:r>
        <w:r w:rsidR="0071357C" w:rsidRPr="005E0B30">
          <w:rPr>
            <w:rStyle w:val="a6"/>
            <w:rFonts w:hint="eastAsia"/>
            <w:noProof/>
            <w:kern w:val="0"/>
          </w:rPr>
          <w:t>部分</w:t>
        </w:r>
        <w:r w:rsidR="0071357C" w:rsidRPr="005E0B30">
          <w:rPr>
            <w:rStyle w:val="a6"/>
            <w:noProof/>
            <w:kern w:val="0"/>
          </w:rPr>
          <w:t>: SNMP</w:t>
        </w:r>
        <w:r w:rsidR="0071357C">
          <w:rPr>
            <w:noProof/>
            <w:webHidden/>
          </w:rPr>
          <w:tab/>
        </w:r>
        <w:r w:rsidR="0071357C">
          <w:rPr>
            <w:noProof/>
            <w:webHidden/>
          </w:rPr>
          <w:fldChar w:fldCharType="begin"/>
        </w:r>
        <w:r w:rsidR="0071357C">
          <w:rPr>
            <w:noProof/>
            <w:webHidden/>
          </w:rPr>
          <w:instrText xml:space="preserve"> PAGEREF _Toc442175643 \h </w:instrText>
        </w:r>
        <w:r w:rsidR="0071357C">
          <w:rPr>
            <w:noProof/>
            <w:webHidden/>
          </w:rPr>
        </w:r>
        <w:r w:rsidR="0071357C">
          <w:rPr>
            <w:noProof/>
            <w:webHidden/>
          </w:rPr>
          <w:fldChar w:fldCharType="separate"/>
        </w:r>
        <w:r w:rsidR="0071357C">
          <w:rPr>
            <w:noProof/>
            <w:webHidden/>
          </w:rPr>
          <w:t>26</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44" w:history="1">
        <w:r w:rsidR="0071357C" w:rsidRPr="005E0B30">
          <w:rPr>
            <w:rStyle w:val="a6"/>
            <w:noProof/>
            <w:kern w:val="0"/>
          </w:rPr>
          <w:t xml:space="preserve">5.1 </w:t>
        </w:r>
        <w:r w:rsidR="0071357C" w:rsidRPr="005E0B30">
          <w:rPr>
            <w:rStyle w:val="a6"/>
            <w:rFonts w:hint="eastAsia"/>
            <w:noProof/>
            <w:kern w:val="0"/>
          </w:rPr>
          <w:t>基本配置</w:t>
        </w:r>
        <w:r w:rsidR="0071357C">
          <w:rPr>
            <w:noProof/>
            <w:webHidden/>
          </w:rPr>
          <w:tab/>
        </w:r>
        <w:r w:rsidR="0071357C">
          <w:rPr>
            <w:noProof/>
            <w:webHidden/>
          </w:rPr>
          <w:fldChar w:fldCharType="begin"/>
        </w:r>
        <w:r w:rsidR="0071357C">
          <w:rPr>
            <w:noProof/>
            <w:webHidden/>
          </w:rPr>
          <w:instrText xml:space="preserve"> PAGEREF _Toc442175644 \h </w:instrText>
        </w:r>
        <w:r w:rsidR="0071357C">
          <w:rPr>
            <w:noProof/>
            <w:webHidden/>
          </w:rPr>
        </w:r>
        <w:r w:rsidR="0071357C">
          <w:rPr>
            <w:noProof/>
            <w:webHidden/>
          </w:rPr>
          <w:fldChar w:fldCharType="separate"/>
        </w:r>
        <w:r w:rsidR="0071357C">
          <w:rPr>
            <w:noProof/>
            <w:webHidden/>
          </w:rPr>
          <w:t>28</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45" w:history="1">
        <w:r w:rsidR="0071357C" w:rsidRPr="005E0B30">
          <w:rPr>
            <w:rStyle w:val="a6"/>
            <w:noProof/>
            <w:kern w:val="0"/>
          </w:rPr>
          <w:t>5.2 Community</w:t>
        </w:r>
        <w:r w:rsidR="0071357C">
          <w:rPr>
            <w:noProof/>
            <w:webHidden/>
          </w:rPr>
          <w:tab/>
        </w:r>
        <w:r w:rsidR="0071357C">
          <w:rPr>
            <w:noProof/>
            <w:webHidden/>
          </w:rPr>
          <w:fldChar w:fldCharType="begin"/>
        </w:r>
        <w:r w:rsidR="0071357C">
          <w:rPr>
            <w:noProof/>
            <w:webHidden/>
          </w:rPr>
          <w:instrText xml:space="preserve"> PAGEREF _Toc442175645 \h </w:instrText>
        </w:r>
        <w:r w:rsidR="0071357C">
          <w:rPr>
            <w:noProof/>
            <w:webHidden/>
          </w:rPr>
        </w:r>
        <w:r w:rsidR="0071357C">
          <w:rPr>
            <w:noProof/>
            <w:webHidden/>
          </w:rPr>
          <w:fldChar w:fldCharType="separate"/>
        </w:r>
        <w:r w:rsidR="0071357C">
          <w:rPr>
            <w:noProof/>
            <w:webHidden/>
          </w:rPr>
          <w:t>29</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46" w:history="1">
        <w:r w:rsidR="0071357C" w:rsidRPr="005E0B30">
          <w:rPr>
            <w:rStyle w:val="a6"/>
            <w:noProof/>
            <w:kern w:val="0"/>
          </w:rPr>
          <w:t xml:space="preserve">5.3 </w:t>
        </w:r>
        <w:r w:rsidR="0071357C" w:rsidRPr="005E0B30">
          <w:rPr>
            <w:rStyle w:val="a6"/>
            <w:rFonts w:hint="eastAsia"/>
            <w:noProof/>
            <w:kern w:val="0"/>
          </w:rPr>
          <w:t>管理主机</w:t>
        </w:r>
        <w:r w:rsidR="0071357C">
          <w:rPr>
            <w:noProof/>
            <w:webHidden/>
          </w:rPr>
          <w:tab/>
        </w:r>
        <w:r w:rsidR="0071357C">
          <w:rPr>
            <w:noProof/>
            <w:webHidden/>
          </w:rPr>
          <w:fldChar w:fldCharType="begin"/>
        </w:r>
        <w:r w:rsidR="0071357C">
          <w:rPr>
            <w:noProof/>
            <w:webHidden/>
          </w:rPr>
          <w:instrText xml:space="preserve"> PAGEREF _Toc442175646 \h </w:instrText>
        </w:r>
        <w:r w:rsidR="0071357C">
          <w:rPr>
            <w:noProof/>
            <w:webHidden/>
          </w:rPr>
        </w:r>
        <w:r w:rsidR="0071357C">
          <w:rPr>
            <w:noProof/>
            <w:webHidden/>
          </w:rPr>
          <w:fldChar w:fldCharType="separate"/>
        </w:r>
        <w:r w:rsidR="0071357C">
          <w:rPr>
            <w:noProof/>
            <w:webHidden/>
          </w:rPr>
          <w:t>30</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47" w:history="1">
        <w:r w:rsidR="0071357C" w:rsidRPr="005E0B30">
          <w:rPr>
            <w:rStyle w:val="a6"/>
            <w:noProof/>
            <w:kern w:val="0"/>
          </w:rPr>
          <w:t>5.4 V3Engine ID</w:t>
        </w:r>
        <w:r w:rsidR="0071357C">
          <w:rPr>
            <w:noProof/>
            <w:webHidden/>
          </w:rPr>
          <w:tab/>
        </w:r>
        <w:r w:rsidR="0071357C">
          <w:rPr>
            <w:noProof/>
            <w:webHidden/>
          </w:rPr>
          <w:fldChar w:fldCharType="begin"/>
        </w:r>
        <w:r w:rsidR="0071357C">
          <w:rPr>
            <w:noProof/>
            <w:webHidden/>
          </w:rPr>
          <w:instrText xml:space="preserve"> PAGEREF _Toc442175647 \h </w:instrText>
        </w:r>
        <w:r w:rsidR="0071357C">
          <w:rPr>
            <w:noProof/>
            <w:webHidden/>
          </w:rPr>
        </w:r>
        <w:r w:rsidR="0071357C">
          <w:rPr>
            <w:noProof/>
            <w:webHidden/>
          </w:rPr>
          <w:fldChar w:fldCharType="separate"/>
        </w:r>
        <w:r w:rsidR="0071357C">
          <w:rPr>
            <w:noProof/>
            <w:webHidden/>
          </w:rPr>
          <w:t>30</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48" w:history="1">
        <w:r w:rsidR="0071357C" w:rsidRPr="005E0B30">
          <w:rPr>
            <w:rStyle w:val="a6"/>
            <w:noProof/>
            <w:kern w:val="0"/>
          </w:rPr>
          <w:t>5.5 V3</w:t>
        </w:r>
        <w:r w:rsidR="0071357C" w:rsidRPr="005E0B30">
          <w:rPr>
            <w:rStyle w:val="a6"/>
            <w:rFonts w:hint="eastAsia"/>
            <w:noProof/>
            <w:kern w:val="0"/>
          </w:rPr>
          <w:t>组配置</w:t>
        </w:r>
        <w:r w:rsidR="0071357C">
          <w:rPr>
            <w:noProof/>
            <w:webHidden/>
          </w:rPr>
          <w:tab/>
        </w:r>
        <w:r w:rsidR="0071357C">
          <w:rPr>
            <w:noProof/>
            <w:webHidden/>
          </w:rPr>
          <w:fldChar w:fldCharType="begin"/>
        </w:r>
        <w:r w:rsidR="0071357C">
          <w:rPr>
            <w:noProof/>
            <w:webHidden/>
          </w:rPr>
          <w:instrText xml:space="preserve"> PAGEREF _Toc442175648 \h </w:instrText>
        </w:r>
        <w:r w:rsidR="0071357C">
          <w:rPr>
            <w:noProof/>
            <w:webHidden/>
          </w:rPr>
        </w:r>
        <w:r w:rsidR="0071357C">
          <w:rPr>
            <w:noProof/>
            <w:webHidden/>
          </w:rPr>
          <w:fldChar w:fldCharType="separate"/>
        </w:r>
        <w:r w:rsidR="0071357C">
          <w:rPr>
            <w:noProof/>
            <w:webHidden/>
          </w:rPr>
          <w:t>31</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49" w:history="1">
        <w:r w:rsidR="0071357C" w:rsidRPr="005E0B30">
          <w:rPr>
            <w:rStyle w:val="a6"/>
            <w:noProof/>
            <w:kern w:val="0"/>
          </w:rPr>
          <w:t>5.6 V3</w:t>
        </w:r>
        <w:r w:rsidR="0071357C" w:rsidRPr="005E0B30">
          <w:rPr>
            <w:rStyle w:val="a6"/>
            <w:rFonts w:hint="eastAsia"/>
            <w:noProof/>
            <w:kern w:val="0"/>
          </w:rPr>
          <w:t>用户配置</w:t>
        </w:r>
        <w:r w:rsidR="0071357C">
          <w:rPr>
            <w:noProof/>
            <w:webHidden/>
          </w:rPr>
          <w:tab/>
        </w:r>
        <w:r w:rsidR="0071357C">
          <w:rPr>
            <w:noProof/>
            <w:webHidden/>
          </w:rPr>
          <w:fldChar w:fldCharType="begin"/>
        </w:r>
        <w:r w:rsidR="0071357C">
          <w:rPr>
            <w:noProof/>
            <w:webHidden/>
          </w:rPr>
          <w:instrText xml:space="preserve"> PAGEREF _Toc442175649 \h </w:instrText>
        </w:r>
        <w:r w:rsidR="0071357C">
          <w:rPr>
            <w:noProof/>
            <w:webHidden/>
          </w:rPr>
        </w:r>
        <w:r w:rsidR="0071357C">
          <w:rPr>
            <w:noProof/>
            <w:webHidden/>
          </w:rPr>
          <w:fldChar w:fldCharType="separate"/>
        </w:r>
        <w:r w:rsidR="0071357C">
          <w:rPr>
            <w:noProof/>
            <w:webHidden/>
          </w:rPr>
          <w:t>32</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50" w:history="1">
        <w:r w:rsidR="0071357C" w:rsidRPr="005E0B30">
          <w:rPr>
            <w:rStyle w:val="a6"/>
            <w:noProof/>
            <w:kern w:val="0"/>
          </w:rPr>
          <w:t>5.7 V3</w:t>
        </w:r>
        <w:r w:rsidR="0071357C" w:rsidRPr="005E0B30">
          <w:rPr>
            <w:rStyle w:val="a6"/>
            <w:rFonts w:hint="eastAsia"/>
            <w:noProof/>
            <w:kern w:val="0"/>
          </w:rPr>
          <w:t>视图配置</w:t>
        </w:r>
        <w:r w:rsidR="0071357C">
          <w:rPr>
            <w:noProof/>
            <w:webHidden/>
          </w:rPr>
          <w:tab/>
        </w:r>
        <w:r w:rsidR="0071357C">
          <w:rPr>
            <w:noProof/>
            <w:webHidden/>
          </w:rPr>
          <w:fldChar w:fldCharType="begin"/>
        </w:r>
        <w:r w:rsidR="0071357C">
          <w:rPr>
            <w:noProof/>
            <w:webHidden/>
          </w:rPr>
          <w:instrText xml:space="preserve"> PAGEREF _Toc442175650 \h </w:instrText>
        </w:r>
        <w:r w:rsidR="0071357C">
          <w:rPr>
            <w:noProof/>
            <w:webHidden/>
          </w:rPr>
        </w:r>
        <w:r w:rsidR="0071357C">
          <w:rPr>
            <w:noProof/>
            <w:webHidden/>
          </w:rPr>
          <w:fldChar w:fldCharType="separate"/>
        </w:r>
        <w:r w:rsidR="0071357C">
          <w:rPr>
            <w:noProof/>
            <w:webHidden/>
          </w:rPr>
          <w:t>33</w:t>
        </w:r>
        <w:r w:rsidR="0071357C">
          <w:rPr>
            <w:noProof/>
            <w:webHidden/>
          </w:rPr>
          <w:fldChar w:fldCharType="end"/>
        </w:r>
      </w:hyperlink>
    </w:p>
    <w:p w:rsidR="0071357C" w:rsidRDefault="004F5DE5">
      <w:pPr>
        <w:pStyle w:val="10"/>
        <w:tabs>
          <w:tab w:val="right" w:leader="dot" w:pos="8296"/>
        </w:tabs>
        <w:rPr>
          <w:rFonts w:asciiTheme="minorHAnsi" w:eastAsiaTheme="minorEastAsia" w:hAnsiTheme="minorHAnsi" w:cstheme="minorBidi"/>
          <w:noProof/>
        </w:rPr>
      </w:pPr>
      <w:hyperlink w:anchor="_Toc442175651" w:history="1">
        <w:r w:rsidR="0071357C" w:rsidRPr="005E0B30">
          <w:rPr>
            <w:rStyle w:val="a6"/>
            <w:rFonts w:hint="eastAsia"/>
            <w:noProof/>
            <w:kern w:val="0"/>
          </w:rPr>
          <w:t>第</w:t>
        </w:r>
        <w:r w:rsidR="0071357C" w:rsidRPr="005E0B30">
          <w:rPr>
            <w:rStyle w:val="a6"/>
            <w:noProof/>
            <w:kern w:val="0"/>
          </w:rPr>
          <w:t>6</w:t>
        </w:r>
        <w:r w:rsidR="0071357C" w:rsidRPr="005E0B30">
          <w:rPr>
            <w:rStyle w:val="a6"/>
            <w:rFonts w:hint="eastAsia"/>
            <w:noProof/>
            <w:kern w:val="0"/>
          </w:rPr>
          <w:t>部分</w:t>
        </w:r>
        <w:r w:rsidR="0071357C" w:rsidRPr="005E0B30">
          <w:rPr>
            <w:rStyle w:val="a6"/>
            <w:noProof/>
            <w:kern w:val="0"/>
          </w:rPr>
          <w:t xml:space="preserve">: </w:t>
        </w:r>
        <w:r w:rsidR="0071357C" w:rsidRPr="005E0B30">
          <w:rPr>
            <w:rStyle w:val="a6"/>
            <w:rFonts w:hint="eastAsia"/>
            <w:noProof/>
            <w:kern w:val="0"/>
          </w:rPr>
          <w:t>端口管理</w:t>
        </w:r>
        <w:r w:rsidR="0071357C">
          <w:rPr>
            <w:noProof/>
            <w:webHidden/>
          </w:rPr>
          <w:tab/>
        </w:r>
        <w:r w:rsidR="0071357C">
          <w:rPr>
            <w:noProof/>
            <w:webHidden/>
          </w:rPr>
          <w:fldChar w:fldCharType="begin"/>
        </w:r>
        <w:r w:rsidR="0071357C">
          <w:rPr>
            <w:noProof/>
            <w:webHidden/>
          </w:rPr>
          <w:instrText xml:space="preserve"> PAGEREF _Toc442175651 \h </w:instrText>
        </w:r>
        <w:r w:rsidR="0071357C">
          <w:rPr>
            <w:noProof/>
            <w:webHidden/>
          </w:rPr>
        </w:r>
        <w:r w:rsidR="0071357C">
          <w:rPr>
            <w:noProof/>
            <w:webHidden/>
          </w:rPr>
          <w:fldChar w:fldCharType="separate"/>
        </w:r>
        <w:r w:rsidR="0071357C">
          <w:rPr>
            <w:noProof/>
            <w:webHidden/>
          </w:rPr>
          <w:t>34</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52" w:history="1">
        <w:r w:rsidR="0071357C" w:rsidRPr="005E0B30">
          <w:rPr>
            <w:rStyle w:val="a6"/>
            <w:noProof/>
            <w:kern w:val="0"/>
          </w:rPr>
          <w:t xml:space="preserve">6.1 </w:t>
        </w:r>
        <w:r w:rsidR="0071357C" w:rsidRPr="005E0B30">
          <w:rPr>
            <w:rStyle w:val="a6"/>
            <w:rFonts w:hint="eastAsia"/>
            <w:noProof/>
            <w:kern w:val="0"/>
          </w:rPr>
          <w:t>端口配置</w:t>
        </w:r>
        <w:r w:rsidR="0071357C">
          <w:rPr>
            <w:noProof/>
            <w:webHidden/>
          </w:rPr>
          <w:tab/>
        </w:r>
        <w:r w:rsidR="0071357C">
          <w:rPr>
            <w:noProof/>
            <w:webHidden/>
          </w:rPr>
          <w:fldChar w:fldCharType="begin"/>
        </w:r>
        <w:r w:rsidR="0071357C">
          <w:rPr>
            <w:noProof/>
            <w:webHidden/>
          </w:rPr>
          <w:instrText xml:space="preserve"> PAGEREF _Toc442175652 \h </w:instrText>
        </w:r>
        <w:r w:rsidR="0071357C">
          <w:rPr>
            <w:noProof/>
            <w:webHidden/>
          </w:rPr>
        </w:r>
        <w:r w:rsidR="0071357C">
          <w:rPr>
            <w:noProof/>
            <w:webHidden/>
          </w:rPr>
          <w:fldChar w:fldCharType="separate"/>
        </w:r>
        <w:r w:rsidR="0071357C">
          <w:rPr>
            <w:noProof/>
            <w:webHidden/>
          </w:rPr>
          <w:t>34</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53" w:history="1">
        <w:r w:rsidR="0071357C" w:rsidRPr="005E0B30">
          <w:rPr>
            <w:rStyle w:val="a6"/>
            <w:noProof/>
            <w:kern w:val="0"/>
          </w:rPr>
          <w:t xml:space="preserve">6.2 </w:t>
        </w:r>
        <w:r w:rsidR="0071357C" w:rsidRPr="005E0B30">
          <w:rPr>
            <w:rStyle w:val="a6"/>
            <w:rFonts w:hint="eastAsia"/>
            <w:noProof/>
            <w:kern w:val="0"/>
          </w:rPr>
          <w:t>端口统计</w:t>
        </w:r>
        <w:r w:rsidR="0071357C">
          <w:rPr>
            <w:noProof/>
            <w:webHidden/>
          </w:rPr>
          <w:tab/>
        </w:r>
        <w:r w:rsidR="0071357C">
          <w:rPr>
            <w:noProof/>
            <w:webHidden/>
          </w:rPr>
          <w:fldChar w:fldCharType="begin"/>
        </w:r>
        <w:r w:rsidR="0071357C">
          <w:rPr>
            <w:noProof/>
            <w:webHidden/>
          </w:rPr>
          <w:instrText xml:space="preserve"> PAGEREF _Toc442175653 \h </w:instrText>
        </w:r>
        <w:r w:rsidR="0071357C">
          <w:rPr>
            <w:noProof/>
            <w:webHidden/>
          </w:rPr>
        </w:r>
        <w:r w:rsidR="0071357C">
          <w:rPr>
            <w:noProof/>
            <w:webHidden/>
          </w:rPr>
          <w:fldChar w:fldCharType="separate"/>
        </w:r>
        <w:r w:rsidR="0071357C">
          <w:rPr>
            <w:noProof/>
            <w:webHidden/>
          </w:rPr>
          <w:t>34</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54" w:history="1">
        <w:r w:rsidR="0071357C" w:rsidRPr="005E0B30">
          <w:rPr>
            <w:rStyle w:val="a6"/>
            <w:noProof/>
            <w:kern w:val="0"/>
          </w:rPr>
          <w:t xml:space="preserve">6.3 </w:t>
        </w:r>
        <w:r w:rsidR="0071357C" w:rsidRPr="005E0B30">
          <w:rPr>
            <w:rStyle w:val="a6"/>
            <w:rFonts w:hint="eastAsia"/>
            <w:noProof/>
            <w:kern w:val="0"/>
          </w:rPr>
          <w:t>带宽限制</w:t>
        </w:r>
        <w:r w:rsidR="0071357C">
          <w:rPr>
            <w:noProof/>
            <w:webHidden/>
          </w:rPr>
          <w:tab/>
        </w:r>
        <w:r w:rsidR="0071357C">
          <w:rPr>
            <w:noProof/>
            <w:webHidden/>
          </w:rPr>
          <w:fldChar w:fldCharType="begin"/>
        </w:r>
        <w:r w:rsidR="0071357C">
          <w:rPr>
            <w:noProof/>
            <w:webHidden/>
          </w:rPr>
          <w:instrText xml:space="preserve"> PAGEREF _Toc442175654 \h </w:instrText>
        </w:r>
        <w:r w:rsidR="0071357C">
          <w:rPr>
            <w:noProof/>
            <w:webHidden/>
          </w:rPr>
        </w:r>
        <w:r w:rsidR="0071357C">
          <w:rPr>
            <w:noProof/>
            <w:webHidden/>
          </w:rPr>
          <w:fldChar w:fldCharType="separate"/>
        </w:r>
        <w:r w:rsidR="0071357C">
          <w:rPr>
            <w:noProof/>
            <w:webHidden/>
          </w:rPr>
          <w:t>35</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55" w:history="1">
        <w:r w:rsidR="0071357C" w:rsidRPr="005E0B30">
          <w:rPr>
            <w:rStyle w:val="a6"/>
            <w:noProof/>
            <w:kern w:val="0"/>
          </w:rPr>
          <w:t xml:space="preserve">6.4 </w:t>
        </w:r>
        <w:r w:rsidR="0071357C" w:rsidRPr="005E0B30">
          <w:rPr>
            <w:rStyle w:val="a6"/>
            <w:rFonts w:hint="eastAsia"/>
            <w:noProof/>
            <w:kern w:val="0"/>
          </w:rPr>
          <w:t>端口描述</w:t>
        </w:r>
        <w:r w:rsidR="0071357C">
          <w:rPr>
            <w:noProof/>
            <w:webHidden/>
          </w:rPr>
          <w:tab/>
        </w:r>
        <w:r w:rsidR="0071357C">
          <w:rPr>
            <w:noProof/>
            <w:webHidden/>
          </w:rPr>
          <w:fldChar w:fldCharType="begin"/>
        </w:r>
        <w:r w:rsidR="0071357C">
          <w:rPr>
            <w:noProof/>
            <w:webHidden/>
          </w:rPr>
          <w:instrText xml:space="preserve"> PAGEREF _Toc442175655 \h </w:instrText>
        </w:r>
        <w:r w:rsidR="0071357C">
          <w:rPr>
            <w:noProof/>
            <w:webHidden/>
          </w:rPr>
        </w:r>
        <w:r w:rsidR="0071357C">
          <w:rPr>
            <w:noProof/>
            <w:webHidden/>
          </w:rPr>
          <w:fldChar w:fldCharType="separate"/>
        </w:r>
        <w:r w:rsidR="0071357C">
          <w:rPr>
            <w:noProof/>
            <w:webHidden/>
          </w:rPr>
          <w:t>36</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56" w:history="1">
        <w:r w:rsidR="0071357C" w:rsidRPr="005E0B30">
          <w:rPr>
            <w:rStyle w:val="a6"/>
            <w:noProof/>
            <w:kern w:val="0"/>
          </w:rPr>
          <w:t xml:space="preserve">6.5 </w:t>
        </w:r>
        <w:r w:rsidR="0071357C" w:rsidRPr="005E0B30">
          <w:rPr>
            <w:rStyle w:val="a6"/>
            <w:rFonts w:hint="eastAsia"/>
            <w:noProof/>
            <w:kern w:val="0"/>
          </w:rPr>
          <w:t>风暴控制</w:t>
        </w:r>
        <w:r w:rsidR="0071357C">
          <w:rPr>
            <w:noProof/>
            <w:webHidden/>
          </w:rPr>
          <w:tab/>
        </w:r>
        <w:r w:rsidR="0071357C">
          <w:rPr>
            <w:noProof/>
            <w:webHidden/>
          </w:rPr>
          <w:fldChar w:fldCharType="begin"/>
        </w:r>
        <w:r w:rsidR="0071357C">
          <w:rPr>
            <w:noProof/>
            <w:webHidden/>
          </w:rPr>
          <w:instrText xml:space="preserve"> PAGEREF _Toc442175656 \h </w:instrText>
        </w:r>
        <w:r w:rsidR="0071357C">
          <w:rPr>
            <w:noProof/>
            <w:webHidden/>
          </w:rPr>
        </w:r>
        <w:r w:rsidR="0071357C">
          <w:rPr>
            <w:noProof/>
            <w:webHidden/>
          </w:rPr>
          <w:fldChar w:fldCharType="separate"/>
        </w:r>
        <w:r w:rsidR="0071357C">
          <w:rPr>
            <w:noProof/>
            <w:webHidden/>
          </w:rPr>
          <w:t>36</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57" w:history="1">
        <w:r w:rsidR="0071357C" w:rsidRPr="005E0B30">
          <w:rPr>
            <w:rStyle w:val="a6"/>
            <w:noProof/>
            <w:kern w:val="0"/>
          </w:rPr>
          <w:t xml:space="preserve">6.6 </w:t>
        </w:r>
        <w:r w:rsidR="0071357C" w:rsidRPr="005E0B30">
          <w:rPr>
            <w:rStyle w:val="a6"/>
            <w:rFonts w:hint="eastAsia"/>
            <w:noProof/>
            <w:kern w:val="0"/>
          </w:rPr>
          <w:t>端口隔离</w:t>
        </w:r>
        <w:r w:rsidR="0071357C">
          <w:rPr>
            <w:noProof/>
            <w:webHidden/>
          </w:rPr>
          <w:tab/>
        </w:r>
        <w:r w:rsidR="0071357C">
          <w:rPr>
            <w:noProof/>
            <w:webHidden/>
          </w:rPr>
          <w:fldChar w:fldCharType="begin"/>
        </w:r>
        <w:r w:rsidR="0071357C">
          <w:rPr>
            <w:noProof/>
            <w:webHidden/>
          </w:rPr>
          <w:instrText xml:space="preserve"> PAGEREF _Toc442175657 \h </w:instrText>
        </w:r>
        <w:r w:rsidR="0071357C">
          <w:rPr>
            <w:noProof/>
            <w:webHidden/>
          </w:rPr>
        </w:r>
        <w:r w:rsidR="0071357C">
          <w:rPr>
            <w:noProof/>
            <w:webHidden/>
          </w:rPr>
          <w:fldChar w:fldCharType="separate"/>
        </w:r>
        <w:r w:rsidR="0071357C">
          <w:rPr>
            <w:noProof/>
            <w:webHidden/>
          </w:rPr>
          <w:t>37</w:t>
        </w:r>
        <w:r w:rsidR="0071357C">
          <w:rPr>
            <w:noProof/>
            <w:webHidden/>
          </w:rPr>
          <w:fldChar w:fldCharType="end"/>
        </w:r>
      </w:hyperlink>
    </w:p>
    <w:p w:rsidR="0071357C" w:rsidRDefault="004F5DE5">
      <w:pPr>
        <w:pStyle w:val="10"/>
        <w:tabs>
          <w:tab w:val="right" w:leader="dot" w:pos="8296"/>
        </w:tabs>
        <w:rPr>
          <w:rFonts w:asciiTheme="minorHAnsi" w:eastAsiaTheme="minorEastAsia" w:hAnsiTheme="minorHAnsi" w:cstheme="minorBidi"/>
          <w:noProof/>
        </w:rPr>
      </w:pPr>
      <w:hyperlink w:anchor="_Toc442175658" w:history="1">
        <w:r w:rsidR="0071357C" w:rsidRPr="005E0B30">
          <w:rPr>
            <w:rStyle w:val="a6"/>
            <w:rFonts w:hint="eastAsia"/>
            <w:noProof/>
            <w:kern w:val="0"/>
          </w:rPr>
          <w:t>第</w:t>
        </w:r>
        <w:r w:rsidR="0071357C" w:rsidRPr="005E0B30">
          <w:rPr>
            <w:rStyle w:val="a6"/>
            <w:noProof/>
            <w:kern w:val="0"/>
          </w:rPr>
          <w:t>7</w:t>
        </w:r>
        <w:r w:rsidR="0071357C" w:rsidRPr="005E0B30">
          <w:rPr>
            <w:rStyle w:val="a6"/>
            <w:rFonts w:hint="eastAsia"/>
            <w:noProof/>
            <w:kern w:val="0"/>
          </w:rPr>
          <w:t>部分</w:t>
        </w:r>
        <w:r w:rsidR="0071357C" w:rsidRPr="005E0B30">
          <w:rPr>
            <w:rStyle w:val="a6"/>
            <w:noProof/>
            <w:kern w:val="0"/>
          </w:rPr>
          <w:t xml:space="preserve">: </w:t>
        </w:r>
        <w:r w:rsidR="0071357C" w:rsidRPr="005E0B30">
          <w:rPr>
            <w:rStyle w:val="a6"/>
            <w:rFonts w:hint="eastAsia"/>
            <w:noProof/>
            <w:kern w:val="0"/>
          </w:rPr>
          <w:t>冗余</w:t>
        </w:r>
        <w:r w:rsidR="0071357C">
          <w:rPr>
            <w:noProof/>
            <w:webHidden/>
          </w:rPr>
          <w:tab/>
        </w:r>
        <w:r w:rsidR="0071357C">
          <w:rPr>
            <w:noProof/>
            <w:webHidden/>
          </w:rPr>
          <w:fldChar w:fldCharType="begin"/>
        </w:r>
        <w:r w:rsidR="0071357C">
          <w:rPr>
            <w:noProof/>
            <w:webHidden/>
          </w:rPr>
          <w:instrText xml:space="preserve"> PAGEREF _Toc442175658 \h </w:instrText>
        </w:r>
        <w:r w:rsidR="0071357C">
          <w:rPr>
            <w:noProof/>
            <w:webHidden/>
          </w:rPr>
        </w:r>
        <w:r w:rsidR="0071357C">
          <w:rPr>
            <w:noProof/>
            <w:webHidden/>
          </w:rPr>
          <w:fldChar w:fldCharType="separate"/>
        </w:r>
        <w:r w:rsidR="0071357C">
          <w:rPr>
            <w:noProof/>
            <w:webHidden/>
          </w:rPr>
          <w:t>39</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59" w:history="1">
        <w:r w:rsidR="0071357C" w:rsidRPr="005E0B30">
          <w:rPr>
            <w:rStyle w:val="a6"/>
            <w:rFonts w:hint="eastAsia"/>
            <w:noProof/>
          </w:rPr>
          <w:t>理解链路聚合</w:t>
        </w:r>
        <w:r w:rsidR="0071357C">
          <w:rPr>
            <w:noProof/>
            <w:webHidden/>
          </w:rPr>
          <w:tab/>
        </w:r>
        <w:r w:rsidR="0071357C">
          <w:rPr>
            <w:noProof/>
            <w:webHidden/>
          </w:rPr>
          <w:fldChar w:fldCharType="begin"/>
        </w:r>
        <w:r w:rsidR="0071357C">
          <w:rPr>
            <w:noProof/>
            <w:webHidden/>
          </w:rPr>
          <w:instrText xml:space="preserve"> PAGEREF _Toc442175659 \h </w:instrText>
        </w:r>
        <w:r w:rsidR="0071357C">
          <w:rPr>
            <w:noProof/>
            <w:webHidden/>
          </w:rPr>
        </w:r>
        <w:r w:rsidR="0071357C">
          <w:rPr>
            <w:noProof/>
            <w:webHidden/>
          </w:rPr>
          <w:fldChar w:fldCharType="separate"/>
        </w:r>
        <w:r w:rsidR="0071357C">
          <w:rPr>
            <w:noProof/>
            <w:webHidden/>
          </w:rPr>
          <w:t>39</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60" w:history="1">
        <w:r w:rsidR="0071357C" w:rsidRPr="005E0B30">
          <w:rPr>
            <w:rStyle w:val="a6"/>
            <w:rFonts w:hint="eastAsia"/>
            <w:noProof/>
          </w:rPr>
          <w:t>理解负载均衡和转发办法</w:t>
        </w:r>
        <w:r w:rsidR="0071357C">
          <w:rPr>
            <w:noProof/>
            <w:webHidden/>
          </w:rPr>
          <w:tab/>
        </w:r>
        <w:r w:rsidR="0071357C">
          <w:rPr>
            <w:noProof/>
            <w:webHidden/>
          </w:rPr>
          <w:fldChar w:fldCharType="begin"/>
        </w:r>
        <w:r w:rsidR="0071357C">
          <w:rPr>
            <w:noProof/>
            <w:webHidden/>
          </w:rPr>
          <w:instrText xml:space="preserve"> PAGEREF _Toc442175660 \h </w:instrText>
        </w:r>
        <w:r w:rsidR="0071357C">
          <w:rPr>
            <w:noProof/>
            <w:webHidden/>
          </w:rPr>
        </w:r>
        <w:r w:rsidR="0071357C">
          <w:rPr>
            <w:noProof/>
            <w:webHidden/>
          </w:rPr>
          <w:fldChar w:fldCharType="separate"/>
        </w:r>
        <w:r w:rsidR="0071357C">
          <w:rPr>
            <w:noProof/>
            <w:webHidden/>
          </w:rPr>
          <w:t>40</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61" w:history="1">
        <w:r w:rsidR="0071357C" w:rsidRPr="005E0B30">
          <w:rPr>
            <w:rStyle w:val="a6"/>
            <w:noProof/>
            <w:kern w:val="0"/>
          </w:rPr>
          <w:t xml:space="preserve">7.1 </w:t>
        </w:r>
        <w:r w:rsidR="0071357C" w:rsidRPr="005E0B30">
          <w:rPr>
            <w:rStyle w:val="a6"/>
            <w:rFonts w:hint="eastAsia"/>
            <w:noProof/>
            <w:kern w:val="0"/>
          </w:rPr>
          <w:t>链路聚合</w:t>
        </w:r>
        <w:r w:rsidR="0071357C">
          <w:rPr>
            <w:noProof/>
            <w:webHidden/>
          </w:rPr>
          <w:tab/>
        </w:r>
        <w:r w:rsidR="0071357C">
          <w:rPr>
            <w:noProof/>
            <w:webHidden/>
          </w:rPr>
          <w:fldChar w:fldCharType="begin"/>
        </w:r>
        <w:r w:rsidR="0071357C">
          <w:rPr>
            <w:noProof/>
            <w:webHidden/>
          </w:rPr>
          <w:instrText xml:space="preserve"> PAGEREF _Toc442175661 \h </w:instrText>
        </w:r>
        <w:r w:rsidR="0071357C">
          <w:rPr>
            <w:noProof/>
            <w:webHidden/>
          </w:rPr>
        </w:r>
        <w:r w:rsidR="0071357C">
          <w:rPr>
            <w:noProof/>
            <w:webHidden/>
          </w:rPr>
          <w:fldChar w:fldCharType="separate"/>
        </w:r>
        <w:r w:rsidR="0071357C">
          <w:rPr>
            <w:noProof/>
            <w:webHidden/>
          </w:rPr>
          <w:t>40</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62" w:history="1">
        <w:r w:rsidR="0071357C" w:rsidRPr="005E0B30">
          <w:rPr>
            <w:rStyle w:val="a6"/>
            <w:noProof/>
            <w:kern w:val="0"/>
          </w:rPr>
          <w:t>7.2 Smart /Monitor Link</w:t>
        </w:r>
        <w:r w:rsidR="0071357C">
          <w:rPr>
            <w:noProof/>
            <w:webHidden/>
          </w:rPr>
          <w:tab/>
        </w:r>
        <w:r w:rsidR="0071357C">
          <w:rPr>
            <w:noProof/>
            <w:webHidden/>
          </w:rPr>
          <w:fldChar w:fldCharType="begin"/>
        </w:r>
        <w:r w:rsidR="0071357C">
          <w:rPr>
            <w:noProof/>
            <w:webHidden/>
          </w:rPr>
          <w:instrText xml:space="preserve"> PAGEREF _Toc442175662 \h </w:instrText>
        </w:r>
        <w:r w:rsidR="0071357C">
          <w:rPr>
            <w:noProof/>
            <w:webHidden/>
          </w:rPr>
        </w:r>
        <w:r w:rsidR="0071357C">
          <w:rPr>
            <w:noProof/>
            <w:webHidden/>
          </w:rPr>
          <w:fldChar w:fldCharType="separate"/>
        </w:r>
        <w:r w:rsidR="0071357C">
          <w:rPr>
            <w:noProof/>
            <w:webHidden/>
          </w:rPr>
          <w:t>41</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63" w:history="1">
        <w:r w:rsidR="0071357C" w:rsidRPr="005E0B30">
          <w:rPr>
            <w:rStyle w:val="a6"/>
            <w:noProof/>
            <w:kern w:val="0"/>
          </w:rPr>
          <w:t>7.3 RRPP</w:t>
        </w:r>
        <w:r w:rsidR="0071357C">
          <w:rPr>
            <w:noProof/>
            <w:webHidden/>
          </w:rPr>
          <w:tab/>
        </w:r>
        <w:r w:rsidR="0071357C">
          <w:rPr>
            <w:noProof/>
            <w:webHidden/>
          </w:rPr>
          <w:fldChar w:fldCharType="begin"/>
        </w:r>
        <w:r w:rsidR="0071357C">
          <w:rPr>
            <w:noProof/>
            <w:webHidden/>
          </w:rPr>
          <w:instrText xml:space="preserve"> PAGEREF _Toc442175663 \h </w:instrText>
        </w:r>
        <w:r w:rsidR="0071357C">
          <w:rPr>
            <w:noProof/>
            <w:webHidden/>
          </w:rPr>
        </w:r>
        <w:r w:rsidR="0071357C">
          <w:rPr>
            <w:noProof/>
            <w:webHidden/>
          </w:rPr>
          <w:fldChar w:fldCharType="separate"/>
        </w:r>
        <w:r w:rsidR="0071357C">
          <w:rPr>
            <w:noProof/>
            <w:webHidden/>
          </w:rPr>
          <w:t>43</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64" w:history="1">
        <w:r w:rsidR="0071357C" w:rsidRPr="005E0B30">
          <w:rPr>
            <w:rStyle w:val="a6"/>
            <w:noProof/>
          </w:rPr>
          <w:t xml:space="preserve">STP </w:t>
        </w:r>
        <w:r w:rsidR="0071357C" w:rsidRPr="005E0B30">
          <w:rPr>
            <w:rStyle w:val="a6"/>
            <w:rFonts w:hint="eastAsia"/>
            <w:noProof/>
          </w:rPr>
          <w:t>概要</w:t>
        </w:r>
        <w:r w:rsidR="0071357C">
          <w:rPr>
            <w:noProof/>
            <w:webHidden/>
          </w:rPr>
          <w:tab/>
        </w:r>
        <w:r w:rsidR="0071357C">
          <w:rPr>
            <w:noProof/>
            <w:webHidden/>
          </w:rPr>
          <w:fldChar w:fldCharType="begin"/>
        </w:r>
        <w:r w:rsidR="0071357C">
          <w:rPr>
            <w:noProof/>
            <w:webHidden/>
          </w:rPr>
          <w:instrText xml:space="preserve"> PAGEREF _Toc442175664 \h </w:instrText>
        </w:r>
        <w:r w:rsidR="0071357C">
          <w:rPr>
            <w:noProof/>
            <w:webHidden/>
          </w:rPr>
        </w:r>
        <w:r w:rsidR="0071357C">
          <w:rPr>
            <w:noProof/>
            <w:webHidden/>
          </w:rPr>
          <w:fldChar w:fldCharType="separate"/>
        </w:r>
        <w:r w:rsidR="0071357C">
          <w:rPr>
            <w:noProof/>
            <w:webHidden/>
          </w:rPr>
          <w:t>44</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65" w:history="1">
        <w:r w:rsidR="0071357C" w:rsidRPr="005E0B30">
          <w:rPr>
            <w:rStyle w:val="a6"/>
            <w:noProof/>
            <w:kern w:val="0"/>
          </w:rPr>
          <w:t xml:space="preserve">MSTP </w:t>
        </w:r>
        <w:r w:rsidR="0071357C" w:rsidRPr="005E0B30">
          <w:rPr>
            <w:rStyle w:val="a6"/>
            <w:rFonts w:hint="eastAsia"/>
            <w:noProof/>
            <w:kern w:val="0"/>
          </w:rPr>
          <w:t>简介</w:t>
        </w:r>
        <w:r w:rsidR="0071357C">
          <w:rPr>
            <w:noProof/>
            <w:webHidden/>
          </w:rPr>
          <w:tab/>
        </w:r>
        <w:r w:rsidR="0071357C">
          <w:rPr>
            <w:noProof/>
            <w:webHidden/>
          </w:rPr>
          <w:fldChar w:fldCharType="begin"/>
        </w:r>
        <w:r w:rsidR="0071357C">
          <w:rPr>
            <w:noProof/>
            <w:webHidden/>
          </w:rPr>
          <w:instrText xml:space="preserve"> PAGEREF _Toc442175665 \h </w:instrText>
        </w:r>
        <w:r w:rsidR="0071357C">
          <w:rPr>
            <w:noProof/>
            <w:webHidden/>
          </w:rPr>
        </w:r>
        <w:r w:rsidR="0071357C">
          <w:rPr>
            <w:noProof/>
            <w:webHidden/>
          </w:rPr>
          <w:fldChar w:fldCharType="separate"/>
        </w:r>
        <w:r w:rsidR="0071357C">
          <w:rPr>
            <w:noProof/>
            <w:webHidden/>
          </w:rPr>
          <w:t>46</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66" w:history="1">
        <w:r w:rsidR="0071357C" w:rsidRPr="005E0B30">
          <w:rPr>
            <w:rStyle w:val="a6"/>
            <w:noProof/>
            <w:kern w:val="0"/>
          </w:rPr>
          <w:t>7.4 MSTP</w:t>
        </w:r>
        <w:r w:rsidR="0071357C">
          <w:rPr>
            <w:noProof/>
            <w:webHidden/>
          </w:rPr>
          <w:tab/>
        </w:r>
        <w:r w:rsidR="0071357C">
          <w:rPr>
            <w:noProof/>
            <w:webHidden/>
          </w:rPr>
          <w:fldChar w:fldCharType="begin"/>
        </w:r>
        <w:r w:rsidR="0071357C">
          <w:rPr>
            <w:noProof/>
            <w:webHidden/>
          </w:rPr>
          <w:instrText xml:space="preserve"> PAGEREF _Toc442175666 \h </w:instrText>
        </w:r>
        <w:r w:rsidR="0071357C">
          <w:rPr>
            <w:noProof/>
            <w:webHidden/>
          </w:rPr>
        </w:r>
        <w:r w:rsidR="0071357C">
          <w:rPr>
            <w:noProof/>
            <w:webHidden/>
          </w:rPr>
          <w:fldChar w:fldCharType="separate"/>
        </w:r>
        <w:r w:rsidR="0071357C">
          <w:rPr>
            <w:noProof/>
            <w:webHidden/>
          </w:rPr>
          <w:t>50</w:t>
        </w:r>
        <w:r w:rsidR="0071357C">
          <w:rPr>
            <w:noProof/>
            <w:webHidden/>
          </w:rPr>
          <w:fldChar w:fldCharType="end"/>
        </w:r>
      </w:hyperlink>
    </w:p>
    <w:p w:rsidR="0071357C" w:rsidRDefault="004F5DE5">
      <w:pPr>
        <w:pStyle w:val="30"/>
        <w:tabs>
          <w:tab w:val="right" w:leader="dot" w:pos="8296"/>
        </w:tabs>
        <w:rPr>
          <w:rFonts w:asciiTheme="minorHAnsi" w:eastAsiaTheme="minorEastAsia" w:hAnsiTheme="minorHAnsi" w:cstheme="minorBidi"/>
          <w:noProof/>
        </w:rPr>
      </w:pPr>
      <w:hyperlink w:anchor="_Toc442175667" w:history="1">
        <w:r w:rsidR="0071357C" w:rsidRPr="005E0B30">
          <w:rPr>
            <w:rStyle w:val="a6"/>
            <w:rFonts w:hint="eastAsia"/>
            <w:noProof/>
            <w:kern w:val="0"/>
          </w:rPr>
          <w:t>指定</w:t>
        </w:r>
        <w:r w:rsidR="0071357C" w:rsidRPr="005E0B30">
          <w:rPr>
            <w:rStyle w:val="a6"/>
            <w:noProof/>
            <w:kern w:val="0"/>
          </w:rPr>
          <w:t>MST</w:t>
        </w:r>
        <w:r w:rsidR="0071357C" w:rsidRPr="005E0B30">
          <w:rPr>
            <w:rStyle w:val="a6"/>
            <w:rFonts w:hint="eastAsia"/>
            <w:noProof/>
            <w:kern w:val="0"/>
          </w:rPr>
          <w:t>区域配置和启用</w:t>
        </w:r>
        <w:r w:rsidR="0071357C" w:rsidRPr="005E0B30">
          <w:rPr>
            <w:rStyle w:val="a6"/>
            <w:noProof/>
            <w:kern w:val="0"/>
          </w:rPr>
          <w:t>MSTP</w:t>
        </w:r>
        <w:r w:rsidR="0071357C">
          <w:rPr>
            <w:noProof/>
            <w:webHidden/>
          </w:rPr>
          <w:tab/>
        </w:r>
        <w:r w:rsidR="0071357C">
          <w:rPr>
            <w:noProof/>
            <w:webHidden/>
          </w:rPr>
          <w:fldChar w:fldCharType="begin"/>
        </w:r>
        <w:r w:rsidR="0071357C">
          <w:rPr>
            <w:noProof/>
            <w:webHidden/>
          </w:rPr>
          <w:instrText xml:space="preserve"> PAGEREF _Toc442175667 \h </w:instrText>
        </w:r>
        <w:r w:rsidR="0071357C">
          <w:rPr>
            <w:noProof/>
            <w:webHidden/>
          </w:rPr>
        </w:r>
        <w:r w:rsidR="0071357C">
          <w:rPr>
            <w:noProof/>
            <w:webHidden/>
          </w:rPr>
          <w:fldChar w:fldCharType="separate"/>
        </w:r>
        <w:r w:rsidR="0071357C">
          <w:rPr>
            <w:noProof/>
            <w:webHidden/>
          </w:rPr>
          <w:t>51</w:t>
        </w:r>
        <w:r w:rsidR="0071357C">
          <w:rPr>
            <w:noProof/>
            <w:webHidden/>
          </w:rPr>
          <w:fldChar w:fldCharType="end"/>
        </w:r>
      </w:hyperlink>
    </w:p>
    <w:p w:rsidR="0071357C" w:rsidRDefault="004F5DE5">
      <w:pPr>
        <w:pStyle w:val="30"/>
        <w:tabs>
          <w:tab w:val="right" w:leader="dot" w:pos="8296"/>
        </w:tabs>
        <w:rPr>
          <w:rFonts w:asciiTheme="minorHAnsi" w:eastAsiaTheme="minorEastAsia" w:hAnsiTheme="minorHAnsi" w:cstheme="minorBidi"/>
          <w:noProof/>
        </w:rPr>
      </w:pPr>
      <w:hyperlink w:anchor="_Toc442175668" w:history="1">
        <w:r w:rsidR="0071357C" w:rsidRPr="005E0B30">
          <w:rPr>
            <w:rStyle w:val="a6"/>
            <w:rFonts w:hint="eastAsia"/>
            <w:noProof/>
            <w:kern w:val="0"/>
          </w:rPr>
          <w:t>配置路径开销</w:t>
        </w:r>
        <w:r w:rsidR="0071357C">
          <w:rPr>
            <w:noProof/>
            <w:webHidden/>
          </w:rPr>
          <w:tab/>
        </w:r>
        <w:r w:rsidR="0071357C">
          <w:rPr>
            <w:noProof/>
            <w:webHidden/>
          </w:rPr>
          <w:fldChar w:fldCharType="begin"/>
        </w:r>
        <w:r w:rsidR="0071357C">
          <w:rPr>
            <w:noProof/>
            <w:webHidden/>
          </w:rPr>
          <w:instrText xml:space="preserve"> PAGEREF _Toc442175668 \h </w:instrText>
        </w:r>
        <w:r w:rsidR="0071357C">
          <w:rPr>
            <w:noProof/>
            <w:webHidden/>
          </w:rPr>
        </w:r>
        <w:r w:rsidR="0071357C">
          <w:rPr>
            <w:noProof/>
            <w:webHidden/>
          </w:rPr>
          <w:fldChar w:fldCharType="separate"/>
        </w:r>
        <w:r w:rsidR="0071357C">
          <w:rPr>
            <w:noProof/>
            <w:webHidden/>
          </w:rPr>
          <w:t>52</w:t>
        </w:r>
        <w:r w:rsidR="0071357C">
          <w:rPr>
            <w:noProof/>
            <w:webHidden/>
          </w:rPr>
          <w:fldChar w:fldCharType="end"/>
        </w:r>
      </w:hyperlink>
    </w:p>
    <w:p w:rsidR="0071357C" w:rsidRDefault="004F5DE5">
      <w:pPr>
        <w:pStyle w:val="10"/>
        <w:tabs>
          <w:tab w:val="right" w:leader="dot" w:pos="8296"/>
        </w:tabs>
        <w:rPr>
          <w:rFonts w:asciiTheme="minorHAnsi" w:eastAsiaTheme="minorEastAsia" w:hAnsiTheme="minorHAnsi" w:cstheme="minorBidi"/>
          <w:noProof/>
        </w:rPr>
      </w:pPr>
      <w:hyperlink w:anchor="_Toc442175669" w:history="1">
        <w:r w:rsidR="0071357C" w:rsidRPr="005E0B30">
          <w:rPr>
            <w:rStyle w:val="a6"/>
            <w:rFonts w:hint="eastAsia"/>
            <w:noProof/>
            <w:kern w:val="0"/>
          </w:rPr>
          <w:t>第</w:t>
        </w:r>
        <w:r w:rsidR="0071357C" w:rsidRPr="005E0B30">
          <w:rPr>
            <w:rStyle w:val="a6"/>
            <w:noProof/>
            <w:kern w:val="0"/>
          </w:rPr>
          <w:t>8</w:t>
        </w:r>
        <w:r w:rsidR="0071357C" w:rsidRPr="005E0B30">
          <w:rPr>
            <w:rStyle w:val="a6"/>
            <w:rFonts w:hint="eastAsia"/>
            <w:noProof/>
            <w:kern w:val="0"/>
          </w:rPr>
          <w:t>部分</w:t>
        </w:r>
        <w:r w:rsidR="0071357C" w:rsidRPr="005E0B30">
          <w:rPr>
            <w:rStyle w:val="a6"/>
            <w:noProof/>
            <w:kern w:val="0"/>
          </w:rPr>
          <w:t xml:space="preserve">: </w:t>
        </w:r>
        <w:r w:rsidR="0071357C" w:rsidRPr="005E0B30">
          <w:rPr>
            <w:rStyle w:val="a6"/>
            <w:rFonts w:hint="eastAsia"/>
            <w:noProof/>
            <w:kern w:val="0"/>
          </w:rPr>
          <w:t>安全</w:t>
        </w:r>
        <w:r w:rsidR="0071357C">
          <w:rPr>
            <w:noProof/>
            <w:webHidden/>
          </w:rPr>
          <w:tab/>
        </w:r>
        <w:r w:rsidR="0071357C">
          <w:rPr>
            <w:noProof/>
            <w:webHidden/>
          </w:rPr>
          <w:fldChar w:fldCharType="begin"/>
        </w:r>
        <w:r w:rsidR="0071357C">
          <w:rPr>
            <w:noProof/>
            <w:webHidden/>
          </w:rPr>
          <w:instrText xml:space="preserve"> PAGEREF _Toc442175669 \h </w:instrText>
        </w:r>
        <w:r w:rsidR="0071357C">
          <w:rPr>
            <w:noProof/>
            <w:webHidden/>
          </w:rPr>
        </w:r>
        <w:r w:rsidR="0071357C">
          <w:rPr>
            <w:noProof/>
            <w:webHidden/>
          </w:rPr>
          <w:fldChar w:fldCharType="separate"/>
        </w:r>
        <w:r w:rsidR="0071357C">
          <w:rPr>
            <w:noProof/>
            <w:webHidden/>
          </w:rPr>
          <w:t>55</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70" w:history="1">
        <w:r w:rsidR="0071357C" w:rsidRPr="005E0B30">
          <w:rPr>
            <w:rStyle w:val="a6"/>
            <w:noProof/>
          </w:rPr>
          <w:t>ACL</w:t>
        </w:r>
        <w:r w:rsidR="0071357C" w:rsidRPr="005E0B30">
          <w:rPr>
            <w:rStyle w:val="a6"/>
            <w:rFonts w:hint="eastAsia"/>
            <w:noProof/>
          </w:rPr>
          <w:t>概要</w:t>
        </w:r>
        <w:r w:rsidR="0071357C">
          <w:rPr>
            <w:noProof/>
            <w:webHidden/>
          </w:rPr>
          <w:tab/>
        </w:r>
        <w:r w:rsidR="0071357C">
          <w:rPr>
            <w:noProof/>
            <w:webHidden/>
          </w:rPr>
          <w:fldChar w:fldCharType="begin"/>
        </w:r>
        <w:r w:rsidR="0071357C">
          <w:rPr>
            <w:noProof/>
            <w:webHidden/>
          </w:rPr>
          <w:instrText xml:space="preserve"> PAGEREF _Toc442175670 \h </w:instrText>
        </w:r>
        <w:r w:rsidR="0071357C">
          <w:rPr>
            <w:noProof/>
            <w:webHidden/>
          </w:rPr>
        </w:r>
        <w:r w:rsidR="0071357C">
          <w:rPr>
            <w:noProof/>
            <w:webHidden/>
          </w:rPr>
          <w:fldChar w:fldCharType="separate"/>
        </w:r>
        <w:r w:rsidR="0071357C">
          <w:rPr>
            <w:noProof/>
            <w:webHidden/>
          </w:rPr>
          <w:t>55</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71" w:history="1">
        <w:r w:rsidR="0071357C" w:rsidRPr="005E0B30">
          <w:rPr>
            <w:rStyle w:val="a6"/>
            <w:rFonts w:hint="eastAsia"/>
            <w:noProof/>
          </w:rPr>
          <w:t>理解访问控制参数</w:t>
        </w:r>
        <w:r w:rsidR="0071357C">
          <w:rPr>
            <w:noProof/>
            <w:webHidden/>
          </w:rPr>
          <w:tab/>
        </w:r>
        <w:r w:rsidR="0071357C">
          <w:rPr>
            <w:noProof/>
            <w:webHidden/>
          </w:rPr>
          <w:fldChar w:fldCharType="begin"/>
        </w:r>
        <w:r w:rsidR="0071357C">
          <w:rPr>
            <w:noProof/>
            <w:webHidden/>
          </w:rPr>
          <w:instrText xml:space="preserve"> PAGEREF _Toc442175671 \h </w:instrText>
        </w:r>
        <w:r w:rsidR="0071357C">
          <w:rPr>
            <w:noProof/>
            <w:webHidden/>
          </w:rPr>
        </w:r>
        <w:r w:rsidR="0071357C">
          <w:rPr>
            <w:noProof/>
            <w:webHidden/>
          </w:rPr>
          <w:fldChar w:fldCharType="separate"/>
        </w:r>
        <w:r w:rsidR="0071357C">
          <w:rPr>
            <w:noProof/>
            <w:webHidden/>
          </w:rPr>
          <w:t>55</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72" w:history="1">
        <w:r w:rsidR="0071357C" w:rsidRPr="005E0B30">
          <w:rPr>
            <w:rStyle w:val="a6"/>
            <w:noProof/>
          </w:rPr>
          <w:t>8.1 ACL</w:t>
        </w:r>
        <w:r w:rsidR="0071357C">
          <w:rPr>
            <w:noProof/>
            <w:webHidden/>
          </w:rPr>
          <w:tab/>
        </w:r>
        <w:r w:rsidR="0071357C">
          <w:rPr>
            <w:noProof/>
            <w:webHidden/>
          </w:rPr>
          <w:fldChar w:fldCharType="begin"/>
        </w:r>
        <w:r w:rsidR="0071357C">
          <w:rPr>
            <w:noProof/>
            <w:webHidden/>
          </w:rPr>
          <w:instrText xml:space="preserve"> PAGEREF _Toc442175672 \h </w:instrText>
        </w:r>
        <w:r w:rsidR="0071357C">
          <w:rPr>
            <w:noProof/>
            <w:webHidden/>
          </w:rPr>
        </w:r>
        <w:r w:rsidR="0071357C">
          <w:rPr>
            <w:noProof/>
            <w:webHidden/>
          </w:rPr>
          <w:fldChar w:fldCharType="separate"/>
        </w:r>
        <w:r w:rsidR="0071357C">
          <w:rPr>
            <w:noProof/>
            <w:webHidden/>
          </w:rPr>
          <w:t>56</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73" w:history="1">
        <w:r w:rsidR="0071357C" w:rsidRPr="005E0B30">
          <w:rPr>
            <w:rStyle w:val="a6"/>
            <w:noProof/>
          </w:rPr>
          <w:t>VLAN</w:t>
        </w:r>
        <w:r w:rsidR="0071357C" w:rsidRPr="005E0B30">
          <w:rPr>
            <w:rStyle w:val="a6"/>
            <w:rFonts w:hint="eastAsia"/>
            <w:noProof/>
          </w:rPr>
          <w:t>介绍</w:t>
        </w:r>
        <w:r w:rsidR="0071357C">
          <w:rPr>
            <w:noProof/>
            <w:webHidden/>
          </w:rPr>
          <w:tab/>
        </w:r>
        <w:r w:rsidR="0071357C">
          <w:rPr>
            <w:noProof/>
            <w:webHidden/>
          </w:rPr>
          <w:fldChar w:fldCharType="begin"/>
        </w:r>
        <w:r w:rsidR="0071357C">
          <w:rPr>
            <w:noProof/>
            <w:webHidden/>
          </w:rPr>
          <w:instrText xml:space="preserve"> PAGEREF _Toc442175673 \h </w:instrText>
        </w:r>
        <w:r w:rsidR="0071357C">
          <w:rPr>
            <w:noProof/>
            <w:webHidden/>
          </w:rPr>
        </w:r>
        <w:r w:rsidR="0071357C">
          <w:rPr>
            <w:noProof/>
            <w:webHidden/>
          </w:rPr>
          <w:fldChar w:fldCharType="separate"/>
        </w:r>
        <w:r w:rsidR="0071357C">
          <w:rPr>
            <w:noProof/>
            <w:webHidden/>
          </w:rPr>
          <w:t>57</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74" w:history="1">
        <w:r w:rsidR="0071357C" w:rsidRPr="005E0B30">
          <w:rPr>
            <w:rStyle w:val="a6"/>
            <w:noProof/>
          </w:rPr>
          <w:t>VLAN</w:t>
        </w:r>
        <w:r w:rsidR="0071357C" w:rsidRPr="005E0B30">
          <w:rPr>
            <w:rStyle w:val="a6"/>
            <w:rFonts w:hint="eastAsia"/>
            <w:noProof/>
          </w:rPr>
          <w:t>优点</w:t>
        </w:r>
        <w:r w:rsidR="0071357C">
          <w:rPr>
            <w:noProof/>
            <w:webHidden/>
          </w:rPr>
          <w:tab/>
        </w:r>
        <w:r w:rsidR="0071357C">
          <w:rPr>
            <w:noProof/>
            <w:webHidden/>
          </w:rPr>
          <w:fldChar w:fldCharType="begin"/>
        </w:r>
        <w:r w:rsidR="0071357C">
          <w:rPr>
            <w:noProof/>
            <w:webHidden/>
          </w:rPr>
          <w:instrText xml:space="preserve"> PAGEREF _Toc442175674 \h </w:instrText>
        </w:r>
        <w:r w:rsidR="0071357C">
          <w:rPr>
            <w:noProof/>
            <w:webHidden/>
          </w:rPr>
        </w:r>
        <w:r w:rsidR="0071357C">
          <w:rPr>
            <w:noProof/>
            <w:webHidden/>
          </w:rPr>
          <w:fldChar w:fldCharType="separate"/>
        </w:r>
        <w:r w:rsidR="0071357C">
          <w:rPr>
            <w:noProof/>
            <w:webHidden/>
          </w:rPr>
          <w:t>58</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75" w:history="1">
        <w:r w:rsidR="0071357C" w:rsidRPr="005E0B30">
          <w:rPr>
            <w:rStyle w:val="a6"/>
            <w:noProof/>
            <w:kern w:val="0"/>
          </w:rPr>
          <w:t>8.2 VLAN</w:t>
        </w:r>
        <w:r w:rsidR="0071357C">
          <w:rPr>
            <w:noProof/>
            <w:webHidden/>
          </w:rPr>
          <w:tab/>
        </w:r>
        <w:r w:rsidR="0071357C">
          <w:rPr>
            <w:noProof/>
            <w:webHidden/>
          </w:rPr>
          <w:fldChar w:fldCharType="begin"/>
        </w:r>
        <w:r w:rsidR="0071357C">
          <w:rPr>
            <w:noProof/>
            <w:webHidden/>
          </w:rPr>
          <w:instrText xml:space="preserve"> PAGEREF _Toc442175675 \h </w:instrText>
        </w:r>
        <w:r w:rsidR="0071357C">
          <w:rPr>
            <w:noProof/>
            <w:webHidden/>
          </w:rPr>
        </w:r>
        <w:r w:rsidR="0071357C">
          <w:rPr>
            <w:noProof/>
            <w:webHidden/>
          </w:rPr>
          <w:fldChar w:fldCharType="separate"/>
        </w:r>
        <w:r w:rsidR="0071357C">
          <w:rPr>
            <w:noProof/>
            <w:webHidden/>
          </w:rPr>
          <w:t>58</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76" w:history="1">
        <w:r w:rsidR="0071357C" w:rsidRPr="005E0B30">
          <w:rPr>
            <w:rStyle w:val="a6"/>
            <w:noProof/>
            <w:kern w:val="0"/>
          </w:rPr>
          <w:t xml:space="preserve">8.3 MAC </w:t>
        </w:r>
        <w:r w:rsidR="0071357C" w:rsidRPr="005E0B30">
          <w:rPr>
            <w:rStyle w:val="a6"/>
            <w:rFonts w:hint="eastAsia"/>
            <w:noProof/>
            <w:kern w:val="0"/>
          </w:rPr>
          <w:t>配置</w:t>
        </w:r>
        <w:r w:rsidR="0071357C">
          <w:rPr>
            <w:noProof/>
            <w:webHidden/>
          </w:rPr>
          <w:tab/>
        </w:r>
        <w:r w:rsidR="0071357C">
          <w:rPr>
            <w:noProof/>
            <w:webHidden/>
          </w:rPr>
          <w:fldChar w:fldCharType="begin"/>
        </w:r>
        <w:r w:rsidR="0071357C">
          <w:rPr>
            <w:noProof/>
            <w:webHidden/>
          </w:rPr>
          <w:instrText xml:space="preserve"> PAGEREF _Toc442175676 \h </w:instrText>
        </w:r>
        <w:r w:rsidR="0071357C">
          <w:rPr>
            <w:noProof/>
            <w:webHidden/>
          </w:rPr>
        </w:r>
        <w:r w:rsidR="0071357C">
          <w:rPr>
            <w:noProof/>
            <w:webHidden/>
          </w:rPr>
          <w:fldChar w:fldCharType="separate"/>
        </w:r>
        <w:r w:rsidR="0071357C">
          <w:rPr>
            <w:noProof/>
            <w:webHidden/>
          </w:rPr>
          <w:t>60</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77" w:history="1">
        <w:r w:rsidR="0071357C" w:rsidRPr="005E0B30">
          <w:rPr>
            <w:rStyle w:val="a6"/>
            <w:rFonts w:ascii="Univers-CondensedBold" w:hAnsi="Univers-CondensedBold" w:cs="Univers-CondensedBold"/>
            <w:noProof/>
            <w:kern w:val="0"/>
          </w:rPr>
          <w:t xml:space="preserve">MAC </w:t>
        </w:r>
        <w:r w:rsidR="0071357C" w:rsidRPr="005E0B30">
          <w:rPr>
            <w:rStyle w:val="a6"/>
            <w:rFonts w:ascii="Univers-CondensedBold" w:hAnsi="Univers-CondensedBold" w:cs="Univers-CondensedBold" w:hint="eastAsia"/>
            <w:noProof/>
            <w:kern w:val="0"/>
          </w:rPr>
          <w:t>地址简介</w:t>
        </w:r>
        <w:r w:rsidR="0071357C">
          <w:rPr>
            <w:noProof/>
            <w:webHidden/>
          </w:rPr>
          <w:tab/>
        </w:r>
        <w:r w:rsidR="0071357C">
          <w:rPr>
            <w:noProof/>
            <w:webHidden/>
          </w:rPr>
          <w:fldChar w:fldCharType="begin"/>
        </w:r>
        <w:r w:rsidR="0071357C">
          <w:rPr>
            <w:noProof/>
            <w:webHidden/>
          </w:rPr>
          <w:instrText xml:space="preserve"> PAGEREF _Toc442175677 \h </w:instrText>
        </w:r>
        <w:r w:rsidR="0071357C">
          <w:rPr>
            <w:noProof/>
            <w:webHidden/>
          </w:rPr>
        </w:r>
        <w:r w:rsidR="0071357C">
          <w:rPr>
            <w:noProof/>
            <w:webHidden/>
          </w:rPr>
          <w:fldChar w:fldCharType="separate"/>
        </w:r>
        <w:r w:rsidR="0071357C">
          <w:rPr>
            <w:noProof/>
            <w:webHidden/>
          </w:rPr>
          <w:t>61</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78" w:history="1">
        <w:r w:rsidR="0071357C" w:rsidRPr="005E0B30">
          <w:rPr>
            <w:rStyle w:val="a6"/>
            <w:noProof/>
            <w:kern w:val="0"/>
          </w:rPr>
          <w:t>8.4 802.1x</w:t>
        </w:r>
        <w:r w:rsidR="0071357C">
          <w:rPr>
            <w:noProof/>
            <w:webHidden/>
          </w:rPr>
          <w:tab/>
        </w:r>
        <w:r w:rsidR="0071357C">
          <w:rPr>
            <w:noProof/>
            <w:webHidden/>
          </w:rPr>
          <w:fldChar w:fldCharType="begin"/>
        </w:r>
        <w:r w:rsidR="0071357C">
          <w:rPr>
            <w:noProof/>
            <w:webHidden/>
          </w:rPr>
          <w:instrText xml:space="preserve"> PAGEREF _Toc442175678 \h </w:instrText>
        </w:r>
        <w:r w:rsidR="0071357C">
          <w:rPr>
            <w:noProof/>
            <w:webHidden/>
          </w:rPr>
        </w:r>
        <w:r w:rsidR="0071357C">
          <w:rPr>
            <w:noProof/>
            <w:webHidden/>
          </w:rPr>
          <w:fldChar w:fldCharType="separate"/>
        </w:r>
        <w:r w:rsidR="0071357C">
          <w:rPr>
            <w:noProof/>
            <w:webHidden/>
          </w:rPr>
          <w:t>65</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79" w:history="1">
        <w:r w:rsidR="0071357C" w:rsidRPr="005E0B30">
          <w:rPr>
            <w:rStyle w:val="a6"/>
            <w:noProof/>
            <w:kern w:val="0"/>
          </w:rPr>
          <w:t>DHCP Snooping</w:t>
        </w:r>
        <w:r w:rsidR="0071357C" w:rsidRPr="005E0B30">
          <w:rPr>
            <w:rStyle w:val="a6"/>
            <w:rFonts w:hint="eastAsia"/>
            <w:noProof/>
            <w:kern w:val="0"/>
          </w:rPr>
          <w:t>配置</w:t>
        </w:r>
        <w:r w:rsidR="0071357C">
          <w:rPr>
            <w:noProof/>
            <w:webHidden/>
          </w:rPr>
          <w:tab/>
        </w:r>
        <w:r w:rsidR="0071357C">
          <w:rPr>
            <w:noProof/>
            <w:webHidden/>
          </w:rPr>
          <w:fldChar w:fldCharType="begin"/>
        </w:r>
        <w:r w:rsidR="0071357C">
          <w:rPr>
            <w:noProof/>
            <w:webHidden/>
          </w:rPr>
          <w:instrText xml:space="preserve"> PAGEREF _Toc442175679 \h </w:instrText>
        </w:r>
        <w:r w:rsidR="0071357C">
          <w:rPr>
            <w:noProof/>
            <w:webHidden/>
          </w:rPr>
        </w:r>
        <w:r w:rsidR="0071357C">
          <w:rPr>
            <w:noProof/>
            <w:webHidden/>
          </w:rPr>
          <w:fldChar w:fldCharType="separate"/>
        </w:r>
        <w:r w:rsidR="0071357C">
          <w:rPr>
            <w:noProof/>
            <w:webHidden/>
          </w:rPr>
          <w:t>70</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80" w:history="1">
        <w:r w:rsidR="0071357C" w:rsidRPr="005E0B30">
          <w:rPr>
            <w:rStyle w:val="a6"/>
            <w:noProof/>
            <w:kern w:val="0"/>
          </w:rPr>
          <w:t>8.5 DHCP</w:t>
        </w:r>
        <w:r w:rsidR="0071357C">
          <w:rPr>
            <w:noProof/>
            <w:webHidden/>
          </w:rPr>
          <w:tab/>
        </w:r>
        <w:r w:rsidR="0071357C">
          <w:rPr>
            <w:noProof/>
            <w:webHidden/>
          </w:rPr>
          <w:fldChar w:fldCharType="begin"/>
        </w:r>
        <w:r w:rsidR="0071357C">
          <w:rPr>
            <w:noProof/>
            <w:webHidden/>
          </w:rPr>
          <w:instrText xml:space="preserve"> PAGEREF _Toc442175680 \h </w:instrText>
        </w:r>
        <w:r w:rsidR="0071357C">
          <w:rPr>
            <w:noProof/>
            <w:webHidden/>
          </w:rPr>
        </w:r>
        <w:r w:rsidR="0071357C">
          <w:rPr>
            <w:noProof/>
            <w:webHidden/>
          </w:rPr>
          <w:fldChar w:fldCharType="separate"/>
        </w:r>
        <w:r w:rsidR="0071357C">
          <w:rPr>
            <w:noProof/>
            <w:webHidden/>
          </w:rPr>
          <w:t>71</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81" w:history="1">
        <w:r w:rsidR="0071357C" w:rsidRPr="005E0B30">
          <w:rPr>
            <w:rStyle w:val="a6"/>
            <w:noProof/>
            <w:kern w:val="0"/>
          </w:rPr>
          <w:t>8.6 ARP</w:t>
        </w:r>
        <w:r w:rsidR="0071357C">
          <w:rPr>
            <w:noProof/>
            <w:webHidden/>
          </w:rPr>
          <w:tab/>
        </w:r>
        <w:r w:rsidR="0071357C">
          <w:rPr>
            <w:noProof/>
            <w:webHidden/>
          </w:rPr>
          <w:fldChar w:fldCharType="begin"/>
        </w:r>
        <w:r w:rsidR="0071357C">
          <w:rPr>
            <w:noProof/>
            <w:webHidden/>
          </w:rPr>
          <w:instrText xml:space="preserve"> PAGEREF _Toc442175681 \h </w:instrText>
        </w:r>
        <w:r w:rsidR="0071357C">
          <w:rPr>
            <w:noProof/>
            <w:webHidden/>
          </w:rPr>
        </w:r>
        <w:r w:rsidR="0071357C">
          <w:rPr>
            <w:noProof/>
            <w:webHidden/>
          </w:rPr>
          <w:fldChar w:fldCharType="separate"/>
        </w:r>
        <w:r w:rsidR="0071357C">
          <w:rPr>
            <w:noProof/>
            <w:webHidden/>
          </w:rPr>
          <w:t>77</w:t>
        </w:r>
        <w:r w:rsidR="0071357C">
          <w:rPr>
            <w:noProof/>
            <w:webHidden/>
          </w:rPr>
          <w:fldChar w:fldCharType="end"/>
        </w:r>
      </w:hyperlink>
    </w:p>
    <w:p w:rsidR="0071357C" w:rsidRDefault="004F5DE5">
      <w:pPr>
        <w:pStyle w:val="10"/>
        <w:tabs>
          <w:tab w:val="right" w:leader="dot" w:pos="8296"/>
        </w:tabs>
        <w:rPr>
          <w:rFonts w:asciiTheme="minorHAnsi" w:eastAsiaTheme="minorEastAsia" w:hAnsiTheme="minorHAnsi" w:cstheme="minorBidi"/>
          <w:noProof/>
        </w:rPr>
      </w:pPr>
      <w:hyperlink w:anchor="_Toc442175682" w:history="1">
        <w:r w:rsidR="0071357C" w:rsidRPr="005E0B30">
          <w:rPr>
            <w:rStyle w:val="a6"/>
            <w:rFonts w:hint="eastAsia"/>
            <w:noProof/>
            <w:kern w:val="0"/>
          </w:rPr>
          <w:t>第</w:t>
        </w:r>
        <w:r w:rsidR="0071357C" w:rsidRPr="005E0B30">
          <w:rPr>
            <w:rStyle w:val="a6"/>
            <w:noProof/>
            <w:kern w:val="0"/>
          </w:rPr>
          <w:t>9</w:t>
        </w:r>
        <w:r w:rsidR="0071357C" w:rsidRPr="005E0B30">
          <w:rPr>
            <w:rStyle w:val="a6"/>
            <w:rFonts w:hint="eastAsia"/>
            <w:noProof/>
            <w:kern w:val="0"/>
          </w:rPr>
          <w:t>部分</w:t>
        </w:r>
        <w:r w:rsidR="0071357C" w:rsidRPr="005E0B30">
          <w:rPr>
            <w:rStyle w:val="a6"/>
            <w:noProof/>
            <w:kern w:val="0"/>
          </w:rPr>
          <w:t>: QoS</w:t>
        </w:r>
        <w:r w:rsidR="0071357C">
          <w:rPr>
            <w:noProof/>
            <w:webHidden/>
          </w:rPr>
          <w:tab/>
        </w:r>
        <w:r w:rsidR="0071357C">
          <w:rPr>
            <w:noProof/>
            <w:webHidden/>
          </w:rPr>
          <w:fldChar w:fldCharType="begin"/>
        </w:r>
        <w:r w:rsidR="0071357C">
          <w:rPr>
            <w:noProof/>
            <w:webHidden/>
          </w:rPr>
          <w:instrText xml:space="preserve"> PAGEREF _Toc442175682 \h </w:instrText>
        </w:r>
        <w:r w:rsidR="0071357C">
          <w:rPr>
            <w:noProof/>
            <w:webHidden/>
          </w:rPr>
        </w:r>
        <w:r w:rsidR="0071357C">
          <w:rPr>
            <w:noProof/>
            <w:webHidden/>
          </w:rPr>
          <w:fldChar w:fldCharType="separate"/>
        </w:r>
        <w:r w:rsidR="0071357C">
          <w:rPr>
            <w:noProof/>
            <w:webHidden/>
          </w:rPr>
          <w:t>79</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83" w:history="1">
        <w:r w:rsidR="0071357C" w:rsidRPr="005E0B30">
          <w:rPr>
            <w:rStyle w:val="a6"/>
            <w:rFonts w:hint="eastAsia"/>
            <w:noProof/>
          </w:rPr>
          <w:t>概要</w:t>
        </w:r>
        <w:r w:rsidR="0071357C">
          <w:rPr>
            <w:noProof/>
            <w:webHidden/>
          </w:rPr>
          <w:tab/>
        </w:r>
        <w:r w:rsidR="0071357C">
          <w:rPr>
            <w:noProof/>
            <w:webHidden/>
          </w:rPr>
          <w:fldChar w:fldCharType="begin"/>
        </w:r>
        <w:r w:rsidR="0071357C">
          <w:rPr>
            <w:noProof/>
            <w:webHidden/>
          </w:rPr>
          <w:instrText xml:space="preserve"> PAGEREF _Toc442175683 \h </w:instrText>
        </w:r>
        <w:r w:rsidR="0071357C">
          <w:rPr>
            <w:noProof/>
            <w:webHidden/>
          </w:rPr>
        </w:r>
        <w:r w:rsidR="0071357C">
          <w:rPr>
            <w:noProof/>
            <w:webHidden/>
          </w:rPr>
          <w:fldChar w:fldCharType="separate"/>
        </w:r>
        <w:r w:rsidR="0071357C">
          <w:rPr>
            <w:noProof/>
            <w:webHidden/>
          </w:rPr>
          <w:t>79</w:t>
        </w:r>
        <w:r w:rsidR="0071357C">
          <w:rPr>
            <w:noProof/>
            <w:webHidden/>
          </w:rPr>
          <w:fldChar w:fldCharType="end"/>
        </w:r>
      </w:hyperlink>
    </w:p>
    <w:p w:rsidR="0071357C" w:rsidRDefault="004F5DE5">
      <w:pPr>
        <w:pStyle w:val="30"/>
        <w:tabs>
          <w:tab w:val="right" w:leader="dot" w:pos="8296"/>
        </w:tabs>
        <w:rPr>
          <w:rFonts w:asciiTheme="minorHAnsi" w:eastAsiaTheme="minorEastAsia" w:hAnsiTheme="minorHAnsi" w:cstheme="minorBidi"/>
          <w:noProof/>
        </w:rPr>
      </w:pPr>
      <w:hyperlink w:anchor="_Toc442175684" w:history="1">
        <w:r w:rsidR="0071357C" w:rsidRPr="005E0B30">
          <w:rPr>
            <w:rStyle w:val="a6"/>
            <w:rFonts w:hint="eastAsia"/>
            <w:noProof/>
            <w:kern w:val="0"/>
          </w:rPr>
          <w:t>配置优先级信任模式</w:t>
        </w:r>
        <w:r w:rsidR="0071357C">
          <w:rPr>
            <w:noProof/>
            <w:webHidden/>
          </w:rPr>
          <w:tab/>
        </w:r>
        <w:r w:rsidR="0071357C">
          <w:rPr>
            <w:noProof/>
            <w:webHidden/>
          </w:rPr>
          <w:fldChar w:fldCharType="begin"/>
        </w:r>
        <w:r w:rsidR="0071357C">
          <w:rPr>
            <w:noProof/>
            <w:webHidden/>
          </w:rPr>
          <w:instrText xml:space="preserve"> PAGEREF _Toc442175684 \h </w:instrText>
        </w:r>
        <w:r w:rsidR="0071357C">
          <w:rPr>
            <w:noProof/>
            <w:webHidden/>
          </w:rPr>
        </w:r>
        <w:r w:rsidR="0071357C">
          <w:rPr>
            <w:noProof/>
            <w:webHidden/>
          </w:rPr>
          <w:fldChar w:fldCharType="separate"/>
        </w:r>
        <w:r w:rsidR="0071357C">
          <w:rPr>
            <w:noProof/>
            <w:webHidden/>
          </w:rPr>
          <w:t>81</w:t>
        </w:r>
        <w:r w:rsidR="0071357C">
          <w:rPr>
            <w:noProof/>
            <w:webHidden/>
          </w:rPr>
          <w:fldChar w:fldCharType="end"/>
        </w:r>
      </w:hyperlink>
    </w:p>
    <w:p w:rsidR="0071357C" w:rsidRDefault="004F5DE5">
      <w:pPr>
        <w:pStyle w:val="30"/>
        <w:tabs>
          <w:tab w:val="right" w:leader="dot" w:pos="8296"/>
        </w:tabs>
        <w:rPr>
          <w:rFonts w:asciiTheme="minorHAnsi" w:eastAsiaTheme="minorEastAsia" w:hAnsiTheme="minorHAnsi" w:cstheme="minorBidi"/>
          <w:noProof/>
        </w:rPr>
      </w:pPr>
      <w:hyperlink w:anchor="_Toc442175685" w:history="1">
        <w:r w:rsidR="0071357C" w:rsidRPr="005E0B30">
          <w:rPr>
            <w:rStyle w:val="a6"/>
            <w:rFonts w:hint="eastAsia"/>
            <w:noProof/>
            <w:kern w:val="0"/>
          </w:rPr>
          <w:t>配置队列计划</w:t>
        </w:r>
        <w:r w:rsidR="0071357C">
          <w:rPr>
            <w:noProof/>
            <w:webHidden/>
          </w:rPr>
          <w:tab/>
        </w:r>
        <w:r w:rsidR="0071357C">
          <w:rPr>
            <w:noProof/>
            <w:webHidden/>
          </w:rPr>
          <w:fldChar w:fldCharType="begin"/>
        </w:r>
        <w:r w:rsidR="0071357C">
          <w:rPr>
            <w:noProof/>
            <w:webHidden/>
          </w:rPr>
          <w:instrText xml:space="preserve"> PAGEREF _Toc442175685 \h </w:instrText>
        </w:r>
        <w:r w:rsidR="0071357C">
          <w:rPr>
            <w:noProof/>
            <w:webHidden/>
          </w:rPr>
        </w:r>
        <w:r w:rsidR="0071357C">
          <w:rPr>
            <w:noProof/>
            <w:webHidden/>
          </w:rPr>
          <w:fldChar w:fldCharType="separate"/>
        </w:r>
        <w:r w:rsidR="0071357C">
          <w:rPr>
            <w:noProof/>
            <w:webHidden/>
          </w:rPr>
          <w:t>83</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86" w:history="1">
        <w:r w:rsidR="0071357C" w:rsidRPr="005E0B30">
          <w:rPr>
            <w:rStyle w:val="a6"/>
            <w:noProof/>
            <w:kern w:val="0"/>
          </w:rPr>
          <w:t>9.1 Qos</w:t>
        </w:r>
        <w:r w:rsidR="0071357C" w:rsidRPr="005E0B30">
          <w:rPr>
            <w:rStyle w:val="a6"/>
            <w:rFonts w:hint="eastAsia"/>
            <w:noProof/>
            <w:kern w:val="0"/>
          </w:rPr>
          <w:t>信息</w:t>
        </w:r>
        <w:r w:rsidR="0071357C">
          <w:rPr>
            <w:noProof/>
            <w:webHidden/>
          </w:rPr>
          <w:tab/>
        </w:r>
        <w:r w:rsidR="0071357C">
          <w:rPr>
            <w:noProof/>
            <w:webHidden/>
          </w:rPr>
          <w:fldChar w:fldCharType="begin"/>
        </w:r>
        <w:r w:rsidR="0071357C">
          <w:rPr>
            <w:noProof/>
            <w:webHidden/>
          </w:rPr>
          <w:instrText xml:space="preserve"> PAGEREF _Toc442175686 \h </w:instrText>
        </w:r>
        <w:r w:rsidR="0071357C">
          <w:rPr>
            <w:noProof/>
            <w:webHidden/>
          </w:rPr>
        </w:r>
        <w:r w:rsidR="0071357C">
          <w:rPr>
            <w:noProof/>
            <w:webHidden/>
          </w:rPr>
          <w:fldChar w:fldCharType="separate"/>
        </w:r>
        <w:r w:rsidR="0071357C">
          <w:rPr>
            <w:noProof/>
            <w:webHidden/>
          </w:rPr>
          <w:t>83</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87" w:history="1">
        <w:r w:rsidR="0071357C" w:rsidRPr="005E0B30">
          <w:rPr>
            <w:rStyle w:val="a6"/>
            <w:noProof/>
            <w:kern w:val="0"/>
          </w:rPr>
          <w:t>9.2 DSCP</w:t>
        </w:r>
        <w:r w:rsidR="0071357C" w:rsidRPr="005E0B30">
          <w:rPr>
            <w:rStyle w:val="a6"/>
            <w:rFonts w:hint="eastAsia"/>
            <w:noProof/>
            <w:kern w:val="0"/>
          </w:rPr>
          <w:t>队列映射</w:t>
        </w:r>
        <w:r w:rsidR="0071357C">
          <w:rPr>
            <w:noProof/>
            <w:webHidden/>
          </w:rPr>
          <w:tab/>
        </w:r>
        <w:r w:rsidR="0071357C">
          <w:rPr>
            <w:noProof/>
            <w:webHidden/>
          </w:rPr>
          <w:fldChar w:fldCharType="begin"/>
        </w:r>
        <w:r w:rsidR="0071357C">
          <w:rPr>
            <w:noProof/>
            <w:webHidden/>
          </w:rPr>
          <w:instrText xml:space="preserve"> PAGEREF _Toc442175687 \h </w:instrText>
        </w:r>
        <w:r w:rsidR="0071357C">
          <w:rPr>
            <w:noProof/>
            <w:webHidden/>
          </w:rPr>
        </w:r>
        <w:r w:rsidR="0071357C">
          <w:rPr>
            <w:noProof/>
            <w:webHidden/>
          </w:rPr>
          <w:fldChar w:fldCharType="separate"/>
        </w:r>
        <w:r w:rsidR="0071357C">
          <w:rPr>
            <w:noProof/>
            <w:webHidden/>
          </w:rPr>
          <w:t>84</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88" w:history="1">
        <w:r w:rsidR="0071357C" w:rsidRPr="005E0B30">
          <w:rPr>
            <w:rStyle w:val="a6"/>
            <w:noProof/>
            <w:kern w:val="0"/>
          </w:rPr>
          <w:t>9.3 1p-</w:t>
        </w:r>
        <w:r w:rsidR="0071357C" w:rsidRPr="005E0B30">
          <w:rPr>
            <w:rStyle w:val="a6"/>
            <w:rFonts w:hint="eastAsia"/>
            <w:noProof/>
            <w:kern w:val="0"/>
          </w:rPr>
          <w:t>队列映射</w:t>
        </w:r>
        <w:r w:rsidR="0071357C">
          <w:rPr>
            <w:noProof/>
            <w:webHidden/>
          </w:rPr>
          <w:tab/>
        </w:r>
        <w:r w:rsidR="0071357C">
          <w:rPr>
            <w:noProof/>
            <w:webHidden/>
          </w:rPr>
          <w:fldChar w:fldCharType="begin"/>
        </w:r>
        <w:r w:rsidR="0071357C">
          <w:rPr>
            <w:noProof/>
            <w:webHidden/>
          </w:rPr>
          <w:instrText xml:space="preserve"> PAGEREF _Toc442175688 \h </w:instrText>
        </w:r>
        <w:r w:rsidR="0071357C">
          <w:rPr>
            <w:noProof/>
            <w:webHidden/>
          </w:rPr>
        </w:r>
        <w:r w:rsidR="0071357C">
          <w:rPr>
            <w:noProof/>
            <w:webHidden/>
          </w:rPr>
          <w:fldChar w:fldCharType="separate"/>
        </w:r>
        <w:r w:rsidR="0071357C">
          <w:rPr>
            <w:noProof/>
            <w:webHidden/>
          </w:rPr>
          <w:t>85</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89" w:history="1">
        <w:r w:rsidR="0071357C" w:rsidRPr="005E0B30">
          <w:rPr>
            <w:rStyle w:val="a6"/>
            <w:noProof/>
            <w:kern w:val="0"/>
          </w:rPr>
          <w:t xml:space="preserve">9.4 </w:t>
        </w:r>
        <w:r w:rsidR="0071357C" w:rsidRPr="005E0B30">
          <w:rPr>
            <w:rStyle w:val="a6"/>
            <w:rFonts w:hint="eastAsia"/>
            <w:noProof/>
            <w:kern w:val="0"/>
          </w:rPr>
          <w:t>端口默认优先级</w:t>
        </w:r>
        <w:r w:rsidR="0071357C">
          <w:rPr>
            <w:noProof/>
            <w:webHidden/>
          </w:rPr>
          <w:tab/>
        </w:r>
        <w:r w:rsidR="0071357C">
          <w:rPr>
            <w:noProof/>
            <w:webHidden/>
          </w:rPr>
          <w:fldChar w:fldCharType="begin"/>
        </w:r>
        <w:r w:rsidR="0071357C">
          <w:rPr>
            <w:noProof/>
            <w:webHidden/>
          </w:rPr>
          <w:instrText xml:space="preserve"> PAGEREF _Toc442175689 \h </w:instrText>
        </w:r>
        <w:r w:rsidR="0071357C">
          <w:rPr>
            <w:noProof/>
            <w:webHidden/>
          </w:rPr>
        </w:r>
        <w:r w:rsidR="0071357C">
          <w:rPr>
            <w:noProof/>
            <w:webHidden/>
          </w:rPr>
          <w:fldChar w:fldCharType="separate"/>
        </w:r>
        <w:r w:rsidR="0071357C">
          <w:rPr>
            <w:noProof/>
            <w:webHidden/>
          </w:rPr>
          <w:t>86</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90" w:history="1">
        <w:r w:rsidR="0071357C" w:rsidRPr="005E0B30">
          <w:rPr>
            <w:rStyle w:val="a6"/>
            <w:noProof/>
            <w:kern w:val="0"/>
          </w:rPr>
          <w:t xml:space="preserve">9.5 </w:t>
        </w:r>
        <w:r w:rsidR="0071357C" w:rsidRPr="005E0B30">
          <w:rPr>
            <w:rStyle w:val="a6"/>
            <w:rFonts w:hint="eastAsia"/>
            <w:noProof/>
            <w:kern w:val="0"/>
          </w:rPr>
          <w:t>队列调度</w:t>
        </w:r>
        <w:r w:rsidR="0071357C">
          <w:rPr>
            <w:noProof/>
            <w:webHidden/>
          </w:rPr>
          <w:tab/>
        </w:r>
        <w:r w:rsidR="0071357C">
          <w:rPr>
            <w:noProof/>
            <w:webHidden/>
          </w:rPr>
          <w:fldChar w:fldCharType="begin"/>
        </w:r>
        <w:r w:rsidR="0071357C">
          <w:rPr>
            <w:noProof/>
            <w:webHidden/>
          </w:rPr>
          <w:instrText xml:space="preserve"> PAGEREF _Toc442175690 \h </w:instrText>
        </w:r>
        <w:r w:rsidR="0071357C">
          <w:rPr>
            <w:noProof/>
            <w:webHidden/>
          </w:rPr>
        </w:r>
        <w:r w:rsidR="0071357C">
          <w:rPr>
            <w:noProof/>
            <w:webHidden/>
          </w:rPr>
          <w:fldChar w:fldCharType="separate"/>
        </w:r>
        <w:r w:rsidR="0071357C">
          <w:rPr>
            <w:noProof/>
            <w:webHidden/>
          </w:rPr>
          <w:t>87</w:t>
        </w:r>
        <w:r w:rsidR="0071357C">
          <w:rPr>
            <w:noProof/>
            <w:webHidden/>
          </w:rPr>
          <w:fldChar w:fldCharType="end"/>
        </w:r>
      </w:hyperlink>
    </w:p>
    <w:p w:rsidR="0071357C" w:rsidRDefault="004F5DE5">
      <w:pPr>
        <w:pStyle w:val="10"/>
        <w:tabs>
          <w:tab w:val="right" w:leader="dot" w:pos="8296"/>
        </w:tabs>
        <w:rPr>
          <w:rFonts w:asciiTheme="minorHAnsi" w:eastAsiaTheme="minorEastAsia" w:hAnsiTheme="minorHAnsi" w:cstheme="minorBidi"/>
          <w:noProof/>
        </w:rPr>
      </w:pPr>
      <w:hyperlink w:anchor="_Toc442175691" w:history="1">
        <w:r w:rsidR="0071357C" w:rsidRPr="005E0B30">
          <w:rPr>
            <w:rStyle w:val="a6"/>
            <w:rFonts w:hint="eastAsia"/>
            <w:noProof/>
            <w:kern w:val="0"/>
          </w:rPr>
          <w:t>第</w:t>
        </w:r>
        <w:r w:rsidR="0071357C" w:rsidRPr="005E0B30">
          <w:rPr>
            <w:rStyle w:val="a6"/>
            <w:noProof/>
            <w:kern w:val="0"/>
          </w:rPr>
          <w:t>10</w:t>
        </w:r>
        <w:r w:rsidR="0071357C" w:rsidRPr="005E0B30">
          <w:rPr>
            <w:rStyle w:val="a6"/>
            <w:rFonts w:hint="eastAsia"/>
            <w:noProof/>
            <w:kern w:val="0"/>
          </w:rPr>
          <w:t>部分</w:t>
        </w:r>
        <w:r w:rsidR="0071357C" w:rsidRPr="005E0B30">
          <w:rPr>
            <w:rStyle w:val="a6"/>
            <w:noProof/>
            <w:kern w:val="0"/>
          </w:rPr>
          <w:t>:</w:t>
        </w:r>
        <w:r w:rsidR="0071357C" w:rsidRPr="005E0B30">
          <w:rPr>
            <w:rStyle w:val="a6"/>
            <w:rFonts w:hint="eastAsia"/>
            <w:noProof/>
            <w:kern w:val="0"/>
          </w:rPr>
          <w:t>组播管理</w:t>
        </w:r>
        <w:r w:rsidR="0071357C">
          <w:rPr>
            <w:noProof/>
            <w:webHidden/>
          </w:rPr>
          <w:tab/>
        </w:r>
        <w:r w:rsidR="0071357C">
          <w:rPr>
            <w:noProof/>
            <w:webHidden/>
          </w:rPr>
          <w:fldChar w:fldCharType="begin"/>
        </w:r>
        <w:r w:rsidR="0071357C">
          <w:rPr>
            <w:noProof/>
            <w:webHidden/>
          </w:rPr>
          <w:instrText xml:space="preserve"> PAGEREF _Toc442175691 \h </w:instrText>
        </w:r>
        <w:r w:rsidR="0071357C">
          <w:rPr>
            <w:noProof/>
            <w:webHidden/>
          </w:rPr>
        </w:r>
        <w:r w:rsidR="0071357C">
          <w:rPr>
            <w:noProof/>
            <w:webHidden/>
          </w:rPr>
          <w:fldChar w:fldCharType="separate"/>
        </w:r>
        <w:r w:rsidR="0071357C">
          <w:rPr>
            <w:noProof/>
            <w:webHidden/>
          </w:rPr>
          <w:t>89</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92" w:history="1">
        <w:r w:rsidR="0071357C" w:rsidRPr="005E0B30">
          <w:rPr>
            <w:rStyle w:val="a6"/>
            <w:rFonts w:hint="eastAsia"/>
            <w:noProof/>
          </w:rPr>
          <w:t>理解组播</w:t>
        </w:r>
        <w:r w:rsidR="0071357C" w:rsidRPr="005E0B30">
          <w:rPr>
            <w:rStyle w:val="a6"/>
            <w:noProof/>
          </w:rPr>
          <w:t>VLAN</w:t>
        </w:r>
        <w:r w:rsidR="0071357C" w:rsidRPr="005E0B30">
          <w:rPr>
            <w:rStyle w:val="a6"/>
            <w:rFonts w:hint="eastAsia"/>
            <w:noProof/>
          </w:rPr>
          <w:t>注册</w:t>
        </w:r>
        <w:r w:rsidR="0071357C">
          <w:rPr>
            <w:noProof/>
            <w:webHidden/>
          </w:rPr>
          <w:tab/>
        </w:r>
        <w:r w:rsidR="0071357C">
          <w:rPr>
            <w:noProof/>
            <w:webHidden/>
          </w:rPr>
          <w:fldChar w:fldCharType="begin"/>
        </w:r>
        <w:r w:rsidR="0071357C">
          <w:rPr>
            <w:noProof/>
            <w:webHidden/>
          </w:rPr>
          <w:instrText xml:space="preserve"> PAGEREF _Toc442175692 \h </w:instrText>
        </w:r>
        <w:r w:rsidR="0071357C">
          <w:rPr>
            <w:noProof/>
            <w:webHidden/>
          </w:rPr>
        </w:r>
        <w:r w:rsidR="0071357C">
          <w:rPr>
            <w:noProof/>
            <w:webHidden/>
          </w:rPr>
          <w:fldChar w:fldCharType="separate"/>
        </w:r>
        <w:r w:rsidR="0071357C">
          <w:rPr>
            <w:noProof/>
            <w:webHidden/>
          </w:rPr>
          <w:t>90</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93" w:history="1">
        <w:r w:rsidR="0071357C" w:rsidRPr="005E0B30">
          <w:rPr>
            <w:rStyle w:val="a6"/>
            <w:noProof/>
            <w:kern w:val="0"/>
          </w:rPr>
          <w:t>10.1 IGMP Snooping</w:t>
        </w:r>
        <w:r w:rsidR="0071357C">
          <w:rPr>
            <w:noProof/>
            <w:webHidden/>
          </w:rPr>
          <w:tab/>
        </w:r>
        <w:r w:rsidR="0071357C">
          <w:rPr>
            <w:noProof/>
            <w:webHidden/>
          </w:rPr>
          <w:fldChar w:fldCharType="begin"/>
        </w:r>
        <w:r w:rsidR="0071357C">
          <w:rPr>
            <w:noProof/>
            <w:webHidden/>
          </w:rPr>
          <w:instrText xml:space="preserve"> PAGEREF _Toc442175693 \h </w:instrText>
        </w:r>
        <w:r w:rsidR="0071357C">
          <w:rPr>
            <w:noProof/>
            <w:webHidden/>
          </w:rPr>
        </w:r>
        <w:r w:rsidR="0071357C">
          <w:rPr>
            <w:noProof/>
            <w:webHidden/>
          </w:rPr>
          <w:fldChar w:fldCharType="separate"/>
        </w:r>
        <w:r w:rsidR="0071357C">
          <w:rPr>
            <w:noProof/>
            <w:webHidden/>
          </w:rPr>
          <w:t>91</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94" w:history="1">
        <w:r w:rsidR="0071357C" w:rsidRPr="005E0B30">
          <w:rPr>
            <w:rStyle w:val="a6"/>
            <w:noProof/>
            <w:kern w:val="0"/>
          </w:rPr>
          <w:t xml:space="preserve">10.2 </w:t>
        </w:r>
        <w:r w:rsidR="0071357C" w:rsidRPr="005E0B30">
          <w:rPr>
            <w:rStyle w:val="a6"/>
            <w:rFonts w:hint="eastAsia"/>
            <w:noProof/>
            <w:kern w:val="0"/>
          </w:rPr>
          <w:t>跨</w:t>
        </w:r>
        <w:r w:rsidR="0071357C" w:rsidRPr="005E0B30">
          <w:rPr>
            <w:rStyle w:val="a6"/>
            <w:noProof/>
            <w:kern w:val="0"/>
          </w:rPr>
          <w:t>VLAN</w:t>
        </w:r>
        <w:r w:rsidR="0071357C" w:rsidRPr="005E0B30">
          <w:rPr>
            <w:rStyle w:val="a6"/>
            <w:rFonts w:hint="eastAsia"/>
            <w:noProof/>
            <w:kern w:val="0"/>
          </w:rPr>
          <w:t>配置</w:t>
        </w:r>
        <w:r w:rsidR="0071357C">
          <w:rPr>
            <w:noProof/>
            <w:webHidden/>
          </w:rPr>
          <w:tab/>
        </w:r>
        <w:r w:rsidR="0071357C">
          <w:rPr>
            <w:noProof/>
            <w:webHidden/>
          </w:rPr>
          <w:fldChar w:fldCharType="begin"/>
        </w:r>
        <w:r w:rsidR="0071357C">
          <w:rPr>
            <w:noProof/>
            <w:webHidden/>
          </w:rPr>
          <w:instrText xml:space="preserve"> PAGEREF _Toc442175694 \h </w:instrText>
        </w:r>
        <w:r w:rsidR="0071357C">
          <w:rPr>
            <w:noProof/>
            <w:webHidden/>
          </w:rPr>
        </w:r>
        <w:r w:rsidR="0071357C">
          <w:rPr>
            <w:noProof/>
            <w:webHidden/>
          </w:rPr>
          <w:fldChar w:fldCharType="separate"/>
        </w:r>
        <w:r w:rsidR="0071357C">
          <w:rPr>
            <w:noProof/>
            <w:webHidden/>
          </w:rPr>
          <w:t>92</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95" w:history="1">
        <w:r w:rsidR="0071357C" w:rsidRPr="005E0B30">
          <w:rPr>
            <w:rStyle w:val="a6"/>
            <w:noProof/>
            <w:kern w:val="0"/>
          </w:rPr>
          <w:t xml:space="preserve">10.3 </w:t>
        </w:r>
        <w:r w:rsidR="0071357C" w:rsidRPr="005E0B30">
          <w:rPr>
            <w:rStyle w:val="a6"/>
            <w:rFonts w:hint="eastAsia"/>
            <w:noProof/>
            <w:kern w:val="0"/>
          </w:rPr>
          <w:t>组播路由端口</w:t>
        </w:r>
        <w:r w:rsidR="0071357C">
          <w:rPr>
            <w:noProof/>
            <w:webHidden/>
          </w:rPr>
          <w:tab/>
        </w:r>
        <w:r w:rsidR="0071357C">
          <w:rPr>
            <w:noProof/>
            <w:webHidden/>
          </w:rPr>
          <w:fldChar w:fldCharType="begin"/>
        </w:r>
        <w:r w:rsidR="0071357C">
          <w:rPr>
            <w:noProof/>
            <w:webHidden/>
          </w:rPr>
          <w:instrText xml:space="preserve"> PAGEREF _Toc442175695 \h </w:instrText>
        </w:r>
        <w:r w:rsidR="0071357C">
          <w:rPr>
            <w:noProof/>
            <w:webHidden/>
          </w:rPr>
        </w:r>
        <w:r w:rsidR="0071357C">
          <w:rPr>
            <w:noProof/>
            <w:webHidden/>
          </w:rPr>
          <w:fldChar w:fldCharType="separate"/>
        </w:r>
        <w:r w:rsidR="0071357C">
          <w:rPr>
            <w:noProof/>
            <w:webHidden/>
          </w:rPr>
          <w:t>92</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96" w:history="1">
        <w:r w:rsidR="0071357C" w:rsidRPr="005E0B30">
          <w:rPr>
            <w:rStyle w:val="a6"/>
            <w:noProof/>
            <w:kern w:val="0"/>
          </w:rPr>
          <w:t>10.4 IGMP</w:t>
        </w:r>
        <w:r w:rsidR="0071357C" w:rsidRPr="005E0B30">
          <w:rPr>
            <w:rStyle w:val="a6"/>
            <w:rFonts w:hint="eastAsia"/>
            <w:noProof/>
            <w:kern w:val="0"/>
          </w:rPr>
          <w:t>端口策略</w:t>
        </w:r>
        <w:r w:rsidR="0071357C">
          <w:rPr>
            <w:noProof/>
            <w:webHidden/>
          </w:rPr>
          <w:tab/>
        </w:r>
        <w:r w:rsidR="0071357C">
          <w:rPr>
            <w:noProof/>
            <w:webHidden/>
          </w:rPr>
          <w:fldChar w:fldCharType="begin"/>
        </w:r>
        <w:r w:rsidR="0071357C">
          <w:rPr>
            <w:noProof/>
            <w:webHidden/>
          </w:rPr>
          <w:instrText xml:space="preserve"> PAGEREF _Toc442175696 \h </w:instrText>
        </w:r>
        <w:r w:rsidR="0071357C">
          <w:rPr>
            <w:noProof/>
            <w:webHidden/>
          </w:rPr>
        </w:r>
        <w:r w:rsidR="0071357C">
          <w:rPr>
            <w:noProof/>
            <w:webHidden/>
          </w:rPr>
          <w:fldChar w:fldCharType="separate"/>
        </w:r>
        <w:r w:rsidR="0071357C">
          <w:rPr>
            <w:noProof/>
            <w:webHidden/>
          </w:rPr>
          <w:t>94</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97" w:history="1">
        <w:r w:rsidR="0071357C" w:rsidRPr="005E0B30">
          <w:rPr>
            <w:rStyle w:val="a6"/>
            <w:noProof/>
            <w:kern w:val="0"/>
          </w:rPr>
          <w:t xml:space="preserve">10.5 IGMP </w:t>
        </w:r>
        <w:r w:rsidR="0071357C" w:rsidRPr="005E0B30">
          <w:rPr>
            <w:rStyle w:val="a6"/>
            <w:rFonts w:hint="eastAsia"/>
            <w:noProof/>
            <w:kern w:val="0"/>
          </w:rPr>
          <w:t>组策略</w:t>
        </w:r>
        <w:r w:rsidR="0071357C">
          <w:rPr>
            <w:noProof/>
            <w:webHidden/>
          </w:rPr>
          <w:tab/>
        </w:r>
        <w:r w:rsidR="0071357C">
          <w:rPr>
            <w:noProof/>
            <w:webHidden/>
          </w:rPr>
          <w:fldChar w:fldCharType="begin"/>
        </w:r>
        <w:r w:rsidR="0071357C">
          <w:rPr>
            <w:noProof/>
            <w:webHidden/>
          </w:rPr>
          <w:instrText xml:space="preserve"> PAGEREF _Toc442175697 \h </w:instrText>
        </w:r>
        <w:r w:rsidR="0071357C">
          <w:rPr>
            <w:noProof/>
            <w:webHidden/>
          </w:rPr>
        </w:r>
        <w:r w:rsidR="0071357C">
          <w:rPr>
            <w:noProof/>
            <w:webHidden/>
          </w:rPr>
          <w:fldChar w:fldCharType="separate"/>
        </w:r>
        <w:r w:rsidR="0071357C">
          <w:rPr>
            <w:noProof/>
            <w:webHidden/>
          </w:rPr>
          <w:t>94</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698" w:history="1">
        <w:r w:rsidR="0071357C" w:rsidRPr="005E0B30">
          <w:rPr>
            <w:rStyle w:val="a6"/>
            <w:noProof/>
            <w:kern w:val="0"/>
          </w:rPr>
          <w:t>10.6 IGMP</w:t>
        </w:r>
        <w:r w:rsidR="0071357C" w:rsidRPr="005E0B30">
          <w:rPr>
            <w:rStyle w:val="a6"/>
            <w:rFonts w:hint="eastAsia"/>
            <w:noProof/>
            <w:kern w:val="0"/>
          </w:rPr>
          <w:t>版本</w:t>
        </w:r>
        <w:r w:rsidR="0071357C">
          <w:rPr>
            <w:noProof/>
            <w:webHidden/>
          </w:rPr>
          <w:tab/>
        </w:r>
        <w:r w:rsidR="0071357C">
          <w:rPr>
            <w:noProof/>
            <w:webHidden/>
          </w:rPr>
          <w:fldChar w:fldCharType="begin"/>
        </w:r>
        <w:r w:rsidR="0071357C">
          <w:rPr>
            <w:noProof/>
            <w:webHidden/>
          </w:rPr>
          <w:instrText xml:space="preserve"> PAGEREF _Toc442175698 \h </w:instrText>
        </w:r>
        <w:r w:rsidR="0071357C">
          <w:rPr>
            <w:noProof/>
            <w:webHidden/>
          </w:rPr>
        </w:r>
        <w:r w:rsidR="0071357C">
          <w:rPr>
            <w:noProof/>
            <w:webHidden/>
          </w:rPr>
          <w:fldChar w:fldCharType="separate"/>
        </w:r>
        <w:r w:rsidR="0071357C">
          <w:rPr>
            <w:noProof/>
            <w:webHidden/>
          </w:rPr>
          <w:t>96</w:t>
        </w:r>
        <w:r w:rsidR="0071357C">
          <w:rPr>
            <w:noProof/>
            <w:webHidden/>
          </w:rPr>
          <w:fldChar w:fldCharType="end"/>
        </w:r>
      </w:hyperlink>
    </w:p>
    <w:p w:rsidR="0071357C" w:rsidRDefault="004F5DE5">
      <w:pPr>
        <w:pStyle w:val="10"/>
        <w:tabs>
          <w:tab w:val="right" w:leader="dot" w:pos="8296"/>
        </w:tabs>
        <w:rPr>
          <w:rFonts w:asciiTheme="minorHAnsi" w:eastAsiaTheme="minorEastAsia" w:hAnsiTheme="minorHAnsi" w:cstheme="minorBidi"/>
          <w:noProof/>
        </w:rPr>
      </w:pPr>
      <w:hyperlink w:anchor="_Toc442175699" w:history="1">
        <w:r w:rsidR="0071357C" w:rsidRPr="005E0B30">
          <w:rPr>
            <w:rStyle w:val="a6"/>
            <w:rFonts w:hint="eastAsia"/>
            <w:noProof/>
            <w:kern w:val="0"/>
          </w:rPr>
          <w:t>第</w:t>
        </w:r>
        <w:r w:rsidR="0071357C" w:rsidRPr="005E0B30">
          <w:rPr>
            <w:rStyle w:val="a6"/>
            <w:noProof/>
            <w:kern w:val="0"/>
          </w:rPr>
          <w:t>11</w:t>
        </w:r>
        <w:r w:rsidR="0071357C" w:rsidRPr="005E0B30">
          <w:rPr>
            <w:rStyle w:val="a6"/>
            <w:rFonts w:hint="eastAsia"/>
            <w:noProof/>
            <w:kern w:val="0"/>
          </w:rPr>
          <w:t>部分</w:t>
        </w:r>
        <w:r w:rsidR="0071357C" w:rsidRPr="005E0B30">
          <w:rPr>
            <w:rStyle w:val="a6"/>
            <w:noProof/>
            <w:kern w:val="0"/>
          </w:rPr>
          <w:t xml:space="preserve">: </w:t>
        </w:r>
        <w:r w:rsidR="0071357C" w:rsidRPr="005E0B30">
          <w:rPr>
            <w:rStyle w:val="a6"/>
            <w:rFonts w:hint="eastAsia"/>
            <w:noProof/>
            <w:kern w:val="0"/>
          </w:rPr>
          <w:t>网络分析</w:t>
        </w:r>
        <w:r w:rsidR="0071357C">
          <w:rPr>
            <w:noProof/>
            <w:webHidden/>
          </w:rPr>
          <w:tab/>
        </w:r>
        <w:r w:rsidR="0071357C">
          <w:rPr>
            <w:noProof/>
            <w:webHidden/>
          </w:rPr>
          <w:fldChar w:fldCharType="begin"/>
        </w:r>
        <w:r w:rsidR="0071357C">
          <w:rPr>
            <w:noProof/>
            <w:webHidden/>
          </w:rPr>
          <w:instrText xml:space="preserve"> PAGEREF _Toc442175699 \h </w:instrText>
        </w:r>
        <w:r w:rsidR="0071357C">
          <w:rPr>
            <w:noProof/>
            <w:webHidden/>
          </w:rPr>
        </w:r>
        <w:r w:rsidR="0071357C">
          <w:rPr>
            <w:noProof/>
            <w:webHidden/>
          </w:rPr>
          <w:fldChar w:fldCharType="separate"/>
        </w:r>
        <w:r w:rsidR="0071357C">
          <w:rPr>
            <w:noProof/>
            <w:webHidden/>
          </w:rPr>
          <w:t>97</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700" w:history="1">
        <w:r w:rsidR="0071357C" w:rsidRPr="005E0B30">
          <w:rPr>
            <w:rStyle w:val="a6"/>
            <w:noProof/>
            <w:kern w:val="0"/>
          </w:rPr>
          <w:t xml:space="preserve">11.1 </w:t>
        </w:r>
        <w:r w:rsidR="0071357C" w:rsidRPr="005E0B30">
          <w:rPr>
            <w:rStyle w:val="a6"/>
            <w:rFonts w:hint="eastAsia"/>
            <w:noProof/>
            <w:kern w:val="0"/>
          </w:rPr>
          <w:t>端口镜像</w:t>
        </w:r>
        <w:r w:rsidR="0071357C">
          <w:rPr>
            <w:noProof/>
            <w:webHidden/>
          </w:rPr>
          <w:tab/>
        </w:r>
        <w:r w:rsidR="0071357C">
          <w:rPr>
            <w:noProof/>
            <w:webHidden/>
          </w:rPr>
          <w:fldChar w:fldCharType="begin"/>
        </w:r>
        <w:r w:rsidR="0071357C">
          <w:rPr>
            <w:noProof/>
            <w:webHidden/>
          </w:rPr>
          <w:instrText xml:space="preserve"> PAGEREF _Toc442175700 \h </w:instrText>
        </w:r>
        <w:r w:rsidR="0071357C">
          <w:rPr>
            <w:noProof/>
            <w:webHidden/>
          </w:rPr>
        </w:r>
        <w:r w:rsidR="0071357C">
          <w:rPr>
            <w:noProof/>
            <w:webHidden/>
          </w:rPr>
          <w:fldChar w:fldCharType="separate"/>
        </w:r>
        <w:r w:rsidR="0071357C">
          <w:rPr>
            <w:noProof/>
            <w:webHidden/>
          </w:rPr>
          <w:t>97</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701" w:history="1">
        <w:r w:rsidR="0071357C" w:rsidRPr="005E0B30">
          <w:rPr>
            <w:rStyle w:val="a6"/>
            <w:noProof/>
            <w:kern w:val="0"/>
          </w:rPr>
          <w:t>11.2 Ping</w:t>
        </w:r>
        <w:r w:rsidR="0071357C">
          <w:rPr>
            <w:noProof/>
            <w:webHidden/>
          </w:rPr>
          <w:tab/>
        </w:r>
        <w:r w:rsidR="0071357C">
          <w:rPr>
            <w:noProof/>
            <w:webHidden/>
          </w:rPr>
          <w:fldChar w:fldCharType="begin"/>
        </w:r>
        <w:r w:rsidR="0071357C">
          <w:rPr>
            <w:noProof/>
            <w:webHidden/>
          </w:rPr>
          <w:instrText xml:space="preserve"> PAGEREF _Toc442175701 \h </w:instrText>
        </w:r>
        <w:r w:rsidR="0071357C">
          <w:rPr>
            <w:noProof/>
            <w:webHidden/>
          </w:rPr>
        </w:r>
        <w:r w:rsidR="0071357C">
          <w:rPr>
            <w:noProof/>
            <w:webHidden/>
          </w:rPr>
          <w:fldChar w:fldCharType="separate"/>
        </w:r>
        <w:r w:rsidR="0071357C">
          <w:rPr>
            <w:noProof/>
            <w:webHidden/>
          </w:rPr>
          <w:t>98</w:t>
        </w:r>
        <w:r w:rsidR="0071357C">
          <w:rPr>
            <w:noProof/>
            <w:webHidden/>
          </w:rPr>
          <w:fldChar w:fldCharType="end"/>
        </w:r>
      </w:hyperlink>
    </w:p>
    <w:p w:rsidR="0071357C" w:rsidRDefault="004F5DE5">
      <w:pPr>
        <w:pStyle w:val="10"/>
        <w:tabs>
          <w:tab w:val="right" w:leader="dot" w:pos="8296"/>
        </w:tabs>
        <w:rPr>
          <w:rFonts w:asciiTheme="minorHAnsi" w:eastAsiaTheme="minorEastAsia" w:hAnsiTheme="minorHAnsi" w:cstheme="minorBidi"/>
          <w:noProof/>
        </w:rPr>
      </w:pPr>
      <w:hyperlink w:anchor="_Toc442175702" w:history="1">
        <w:r w:rsidR="0071357C" w:rsidRPr="005E0B30">
          <w:rPr>
            <w:rStyle w:val="a6"/>
            <w:rFonts w:hint="eastAsia"/>
            <w:noProof/>
            <w:kern w:val="0"/>
          </w:rPr>
          <w:t>第</w:t>
        </w:r>
        <w:r w:rsidR="0071357C" w:rsidRPr="005E0B30">
          <w:rPr>
            <w:rStyle w:val="a6"/>
            <w:noProof/>
            <w:kern w:val="0"/>
          </w:rPr>
          <w:t>12</w:t>
        </w:r>
        <w:r w:rsidR="0071357C" w:rsidRPr="005E0B30">
          <w:rPr>
            <w:rStyle w:val="a6"/>
            <w:rFonts w:hint="eastAsia"/>
            <w:noProof/>
            <w:kern w:val="0"/>
          </w:rPr>
          <w:t>部分</w:t>
        </w:r>
        <w:r w:rsidR="0071357C" w:rsidRPr="005E0B30">
          <w:rPr>
            <w:rStyle w:val="a6"/>
            <w:noProof/>
            <w:kern w:val="0"/>
          </w:rPr>
          <w:t xml:space="preserve">: </w:t>
        </w:r>
        <w:r w:rsidR="0071357C" w:rsidRPr="005E0B30">
          <w:rPr>
            <w:rStyle w:val="a6"/>
            <w:rFonts w:hint="eastAsia"/>
            <w:noProof/>
            <w:kern w:val="0"/>
          </w:rPr>
          <w:t>联动管理</w:t>
        </w:r>
        <w:r w:rsidR="0071357C">
          <w:rPr>
            <w:noProof/>
            <w:webHidden/>
          </w:rPr>
          <w:tab/>
        </w:r>
        <w:r w:rsidR="0071357C">
          <w:rPr>
            <w:noProof/>
            <w:webHidden/>
          </w:rPr>
          <w:fldChar w:fldCharType="begin"/>
        </w:r>
        <w:r w:rsidR="0071357C">
          <w:rPr>
            <w:noProof/>
            <w:webHidden/>
          </w:rPr>
          <w:instrText xml:space="preserve"> PAGEREF _Toc442175702 \h </w:instrText>
        </w:r>
        <w:r w:rsidR="0071357C">
          <w:rPr>
            <w:noProof/>
            <w:webHidden/>
          </w:rPr>
        </w:r>
        <w:r w:rsidR="0071357C">
          <w:rPr>
            <w:noProof/>
            <w:webHidden/>
          </w:rPr>
          <w:fldChar w:fldCharType="separate"/>
        </w:r>
        <w:r w:rsidR="0071357C">
          <w:rPr>
            <w:noProof/>
            <w:webHidden/>
          </w:rPr>
          <w:t>99</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703" w:history="1">
        <w:r w:rsidR="0071357C" w:rsidRPr="005E0B30">
          <w:rPr>
            <w:rStyle w:val="a6"/>
            <w:noProof/>
            <w:kern w:val="0"/>
          </w:rPr>
          <w:t xml:space="preserve">12.1 </w:t>
        </w:r>
        <w:r w:rsidR="0071357C" w:rsidRPr="005E0B30">
          <w:rPr>
            <w:rStyle w:val="a6"/>
            <w:rFonts w:hint="eastAsia"/>
            <w:noProof/>
            <w:kern w:val="0"/>
          </w:rPr>
          <w:t>联动管理</w:t>
        </w:r>
        <w:r w:rsidR="0071357C">
          <w:rPr>
            <w:noProof/>
            <w:webHidden/>
          </w:rPr>
          <w:tab/>
        </w:r>
        <w:r w:rsidR="0071357C">
          <w:rPr>
            <w:noProof/>
            <w:webHidden/>
          </w:rPr>
          <w:fldChar w:fldCharType="begin"/>
        </w:r>
        <w:r w:rsidR="0071357C">
          <w:rPr>
            <w:noProof/>
            <w:webHidden/>
          </w:rPr>
          <w:instrText xml:space="preserve"> PAGEREF _Toc442175703 \h </w:instrText>
        </w:r>
        <w:r w:rsidR="0071357C">
          <w:rPr>
            <w:noProof/>
            <w:webHidden/>
          </w:rPr>
        </w:r>
        <w:r w:rsidR="0071357C">
          <w:rPr>
            <w:noProof/>
            <w:webHidden/>
          </w:rPr>
          <w:fldChar w:fldCharType="separate"/>
        </w:r>
        <w:r w:rsidR="0071357C">
          <w:rPr>
            <w:noProof/>
            <w:webHidden/>
          </w:rPr>
          <w:t>99</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704" w:history="1">
        <w:r w:rsidR="0071357C" w:rsidRPr="005E0B30">
          <w:rPr>
            <w:rStyle w:val="a6"/>
            <w:noProof/>
            <w:kern w:val="0"/>
          </w:rPr>
          <w:t xml:space="preserve">12.2 </w:t>
        </w:r>
        <w:r w:rsidR="0071357C" w:rsidRPr="005E0B30">
          <w:rPr>
            <w:rStyle w:val="a6"/>
            <w:rFonts w:hint="eastAsia"/>
            <w:noProof/>
            <w:kern w:val="0"/>
          </w:rPr>
          <w:t>批量升级</w:t>
        </w:r>
        <w:r w:rsidR="0071357C">
          <w:rPr>
            <w:noProof/>
            <w:webHidden/>
          </w:rPr>
          <w:tab/>
        </w:r>
        <w:r w:rsidR="0071357C">
          <w:rPr>
            <w:noProof/>
            <w:webHidden/>
          </w:rPr>
          <w:fldChar w:fldCharType="begin"/>
        </w:r>
        <w:r w:rsidR="0071357C">
          <w:rPr>
            <w:noProof/>
            <w:webHidden/>
          </w:rPr>
          <w:instrText xml:space="preserve"> PAGEREF _Toc442175704 \h </w:instrText>
        </w:r>
        <w:r w:rsidR="0071357C">
          <w:rPr>
            <w:noProof/>
            <w:webHidden/>
          </w:rPr>
        </w:r>
        <w:r w:rsidR="0071357C">
          <w:rPr>
            <w:noProof/>
            <w:webHidden/>
          </w:rPr>
          <w:fldChar w:fldCharType="separate"/>
        </w:r>
        <w:r w:rsidR="0071357C">
          <w:rPr>
            <w:noProof/>
            <w:webHidden/>
          </w:rPr>
          <w:t>100</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705" w:history="1">
        <w:r w:rsidR="0071357C" w:rsidRPr="005E0B30">
          <w:rPr>
            <w:rStyle w:val="a6"/>
            <w:noProof/>
            <w:kern w:val="0"/>
          </w:rPr>
          <w:t xml:space="preserve">12.3 </w:t>
        </w:r>
        <w:r w:rsidR="0071357C" w:rsidRPr="005E0B30">
          <w:rPr>
            <w:rStyle w:val="a6"/>
            <w:rFonts w:hint="eastAsia"/>
            <w:noProof/>
            <w:kern w:val="0"/>
          </w:rPr>
          <w:t>拓扑结构图</w:t>
        </w:r>
        <w:r w:rsidR="0071357C">
          <w:rPr>
            <w:noProof/>
            <w:webHidden/>
          </w:rPr>
          <w:tab/>
        </w:r>
        <w:r w:rsidR="0071357C">
          <w:rPr>
            <w:noProof/>
            <w:webHidden/>
          </w:rPr>
          <w:fldChar w:fldCharType="begin"/>
        </w:r>
        <w:r w:rsidR="0071357C">
          <w:rPr>
            <w:noProof/>
            <w:webHidden/>
          </w:rPr>
          <w:instrText xml:space="preserve"> PAGEREF _Toc442175705 \h </w:instrText>
        </w:r>
        <w:r w:rsidR="0071357C">
          <w:rPr>
            <w:noProof/>
            <w:webHidden/>
          </w:rPr>
        </w:r>
        <w:r w:rsidR="0071357C">
          <w:rPr>
            <w:noProof/>
            <w:webHidden/>
          </w:rPr>
          <w:fldChar w:fldCharType="separate"/>
        </w:r>
        <w:r w:rsidR="0071357C">
          <w:rPr>
            <w:noProof/>
            <w:webHidden/>
          </w:rPr>
          <w:t>101</w:t>
        </w:r>
        <w:r w:rsidR="0071357C">
          <w:rPr>
            <w:noProof/>
            <w:webHidden/>
          </w:rPr>
          <w:fldChar w:fldCharType="end"/>
        </w:r>
      </w:hyperlink>
    </w:p>
    <w:p w:rsidR="0071357C" w:rsidRDefault="004F5DE5">
      <w:pPr>
        <w:pStyle w:val="10"/>
        <w:tabs>
          <w:tab w:val="right" w:leader="dot" w:pos="8296"/>
        </w:tabs>
        <w:rPr>
          <w:rFonts w:asciiTheme="minorHAnsi" w:eastAsiaTheme="minorEastAsia" w:hAnsiTheme="minorHAnsi" w:cstheme="minorBidi"/>
          <w:noProof/>
        </w:rPr>
      </w:pPr>
      <w:hyperlink w:anchor="_Toc442175706" w:history="1">
        <w:r w:rsidR="0071357C" w:rsidRPr="005E0B30">
          <w:rPr>
            <w:rStyle w:val="a6"/>
            <w:rFonts w:hint="eastAsia"/>
            <w:noProof/>
            <w:kern w:val="0"/>
          </w:rPr>
          <w:t>第</w:t>
        </w:r>
        <w:r w:rsidR="0071357C" w:rsidRPr="005E0B30">
          <w:rPr>
            <w:rStyle w:val="a6"/>
            <w:noProof/>
            <w:kern w:val="0"/>
          </w:rPr>
          <w:t>13</w:t>
        </w:r>
        <w:r w:rsidR="0071357C" w:rsidRPr="005E0B30">
          <w:rPr>
            <w:rStyle w:val="a6"/>
            <w:rFonts w:hint="eastAsia"/>
            <w:noProof/>
            <w:kern w:val="0"/>
          </w:rPr>
          <w:t>部分</w:t>
        </w:r>
        <w:r w:rsidR="0071357C" w:rsidRPr="005E0B30">
          <w:rPr>
            <w:rStyle w:val="a6"/>
            <w:noProof/>
            <w:kern w:val="0"/>
          </w:rPr>
          <w:t xml:space="preserve">: </w:t>
        </w:r>
        <w:r w:rsidR="0071357C" w:rsidRPr="005E0B30">
          <w:rPr>
            <w:rStyle w:val="a6"/>
            <w:rFonts w:hint="eastAsia"/>
            <w:noProof/>
            <w:kern w:val="0"/>
          </w:rPr>
          <w:t>网络设备保护</w:t>
        </w:r>
        <w:r w:rsidR="0071357C">
          <w:rPr>
            <w:noProof/>
            <w:webHidden/>
          </w:rPr>
          <w:tab/>
        </w:r>
        <w:r w:rsidR="0071357C">
          <w:rPr>
            <w:noProof/>
            <w:webHidden/>
          </w:rPr>
          <w:fldChar w:fldCharType="begin"/>
        </w:r>
        <w:r w:rsidR="0071357C">
          <w:rPr>
            <w:noProof/>
            <w:webHidden/>
          </w:rPr>
          <w:instrText xml:space="preserve"> PAGEREF _Toc442175706 \h </w:instrText>
        </w:r>
        <w:r w:rsidR="0071357C">
          <w:rPr>
            <w:noProof/>
            <w:webHidden/>
          </w:rPr>
        </w:r>
        <w:r w:rsidR="0071357C">
          <w:rPr>
            <w:noProof/>
            <w:webHidden/>
          </w:rPr>
          <w:fldChar w:fldCharType="separate"/>
        </w:r>
        <w:r w:rsidR="0071357C">
          <w:rPr>
            <w:noProof/>
            <w:webHidden/>
          </w:rPr>
          <w:t>102</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707" w:history="1">
        <w:r w:rsidR="0071357C" w:rsidRPr="005E0B30">
          <w:rPr>
            <w:rStyle w:val="a6"/>
            <w:noProof/>
          </w:rPr>
          <w:t xml:space="preserve">13.1 </w:t>
        </w:r>
        <w:r w:rsidR="0071357C" w:rsidRPr="005E0B30">
          <w:rPr>
            <w:rStyle w:val="a6"/>
            <w:rFonts w:hint="eastAsia"/>
            <w:noProof/>
          </w:rPr>
          <w:t>环路检测</w:t>
        </w:r>
        <w:r w:rsidR="0071357C">
          <w:rPr>
            <w:noProof/>
            <w:webHidden/>
          </w:rPr>
          <w:tab/>
        </w:r>
        <w:r w:rsidR="0071357C">
          <w:rPr>
            <w:noProof/>
            <w:webHidden/>
          </w:rPr>
          <w:fldChar w:fldCharType="begin"/>
        </w:r>
        <w:r w:rsidR="0071357C">
          <w:rPr>
            <w:noProof/>
            <w:webHidden/>
          </w:rPr>
          <w:instrText xml:space="preserve"> PAGEREF _Toc442175707 \h </w:instrText>
        </w:r>
        <w:r w:rsidR="0071357C">
          <w:rPr>
            <w:noProof/>
            <w:webHidden/>
          </w:rPr>
        </w:r>
        <w:r w:rsidR="0071357C">
          <w:rPr>
            <w:noProof/>
            <w:webHidden/>
          </w:rPr>
          <w:fldChar w:fldCharType="separate"/>
        </w:r>
        <w:r w:rsidR="0071357C">
          <w:rPr>
            <w:noProof/>
            <w:webHidden/>
          </w:rPr>
          <w:t>102</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708" w:history="1">
        <w:r w:rsidR="0071357C" w:rsidRPr="005E0B30">
          <w:rPr>
            <w:rStyle w:val="a6"/>
            <w:noProof/>
          </w:rPr>
          <w:t xml:space="preserve">13.2 </w:t>
        </w:r>
        <w:r w:rsidR="0071357C" w:rsidRPr="005E0B30">
          <w:rPr>
            <w:rStyle w:val="a6"/>
            <w:rFonts w:hint="eastAsia"/>
            <w:noProof/>
          </w:rPr>
          <w:t>单向环路检测</w:t>
        </w:r>
        <w:r w:rsidR="0071357C">
          <w:rPr>
            <w:noProof/>
            <w:webHidden/>
          </w:rPr>
          <w:tab/>
        </w:r>
        <w:r w:rsidR="0071357C">
          <w:rPr>
            <w:noProof/>
            <w:webHidden/>
          </w:rPr>
          <w:fldChar w:fldCharType="begin"/>
        </w:r>
        <w:r w:rsidR="0071357C">
          <w:rPr>
            <w:noProof/>
            <w:webHidden/>
          </w:rPr>
          <w:instrText xml:space="preserve"> PAGEREF _Toc442175708 \h </w:instrText>
        </w:r>
        <w:r w:rsidR="0071357C">
          <w:rPr>
            <w:noProof/>
            <w:webHidden/>
          </w:rPr>
        </w:r>
        <w:r w:rsidR="0071357C">
          <w:rPr>
            <w:noProof/>
            <w:webHidden/>
          </w:rPr>
          <w:fldChar w:fldCharType="separate"/>
        </w:r>
        <w:r w:rsidR="0071357C">
          <w:rPr>
            <w:noProof/>
            <w:webHidden/>
          </w:rPr>
          <w:t>103</w:t>
        </w:r>
        <w:r w:rsidR="0071357C">
          <w:rPr>
            <w:noProof/>
            <w:webHidden/>
          </w:rPr>
          <w:fldChar w:fldCharType="end"/>
        </w:r>
      </w:hyperlink>
    </w:p>
    <w:p w:rsidR="0071357C" w:rsidRDefault="004F5DE5">
      <w:pPr>
        <w:pStyle w:val="10"/>
        <w:tabs>
          <w:tab w:val="right" w:leader="dot" w:pos="8296"/>
        </w:tabs>
        <w:rPr>
          <w:rFonts w:asciiTheme="minorHAnsi" w:eastAsiaTheme="minorEastAsia" w:hAnsiTheme="minorHAnsi" w:cstheme="minorBidi"/>
          <w:noProof/>
        </w:rPr>
      </w:pPr>
      <w:hyperlink w:anchor="_Toc442175709" w:history="1">
        <w:r w:rsidR="0071357C" w:rsidRPr="005E0B30">
          <w:rPr>
            <w:rStyle w:val="a6"/>
            <w:rFonts w:hint="eastAsia"/>
            <w:noProof/>
            <w:kern w:val="0"/>
          </w:rPr>
          <w:t>第</w:t>
        </w:r>
        <w:r w:rsidR="0071357C" w:rsidRPr="005E0B30">
          <w:rPr>
            <w:rStyle w:val="a6"/>
            <w:noProof/>
            <w:kern w:val="0"/>
          </w:rPr>
          <w:t>14</w:t>
        </w:r>
        <w:r w:rsidR="0071357C" w:rsidRPr="005E0B30">
          <w:rPr>
            <w:rStyle w:val="a6"/>
            <w:rFonts w:hint="eastAsia"/>
            <w:noProof/>
            <w:kern w:val="0"/>
          </w:rPr>
          <w:t>部分</w:t>
        </w:r>
        <w:r w:rsidR="0071357C" w:rsidRPr="005E0B30">
          <w:rPr>
            <w:rStyle w:val="a6"/>
            <w:noProof/>
            <w:kern w:val="0"/>
          </w:rPr>
          <w:t xml:space="preserve">: </w:t>
        </w:r>
        <w:r w:rsidR="0071357C" w:rsidRPr="005E0B30">
          <w:rPr>
            <w:rStyle w:val="a6"/>
            <w:rFonts w:hint="eastAsia"/>
            <w:noProof/>
            <w:kern w:val="0"/>
          </w:rPr>
          <w:t>高级设置</w:t>
        </w:r>
        <w:r w:rsidR="0071357C">
          <w:rPr>
            <w:noProof/>
            <w:webHidden/>
          </w:rPr>
          <w:tab/>
        </w:r>
        <w:r w:rsidR="0071357C">
          <w:rPr>
            <w:noProof/>
            <w:webHidden/>
          </w:rPr>
          <w:fldChar w:fldCharType="begin"/>
        </w:r>
        <w:r w:rsidR="0071357C">
          <w:rPr>
            <w:noProof/>
            <w:webHidden/>
          </w:rPr>
          <w:instrText xml:space="preserve"> PAGEREF _Toc442175709 \h </w:instrText>
        </w:r>
        <w:r w:rsidR="0071357C">
          <w:rPr>
            <w:noProof/>
            <w:webHidden/>
          </w:rPr>
        </w:r>
        <w:r w:rsidR="0071357C">
          <w:rPr>
            <w:noProof/>
            <w:webHidden/>
          </w:rPr>
          <w:fldChar w:fldCharType="separate"/>
        </w:r>
        <w:r w:rsidR="0071357C">
          <w:rPr>
            <w:noProof/>
            <w:webHidden/>
          </w:rPr>
          <w:t>104</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710" w:history="1">
        <w:r w:rsidR="0071357C" w:rsidRPr="005E0B30">
          <w:rPr>
            <w:rStyle w:val="a6"/>
            <w:noProof/>
          </w:rPr>
          <w:t>14.1GVRP</w:t>
        </w:r>
        <w:r w:rsidR="0071357C">
          <w:rPr>
            <w:noProof/>
            <w:webHidden/>
          </w:rPr>
          <w:tab/>
        </w:r>
        <w:r w:rsidR="0071357C">
          <w:rPr>
            <w:noProof/>
            <w:webHidden/>
          </w:rPr>
          <w:fldChar w:fldCharType="begin"/>
        </w:r>
        <w:r w:rsidR="0071357C">
          <w:rPr>
            <w:noProof/>
            <w:webHidden/>
          </w:rPr>
          <w:instrText xml:space="preserve"> PAGEREF _Toc442175710 \h </w:instrText>
        </w:r>
        <w:r w:rsidR="0071357C">
          <w:rPr>
            <w:noProof/>
            <w:webHidden/>
          </w:rPr>
        </w:r>
        <w:r w:rsidR="0071357C">
          <w:rPr>
            <w:noProof/>
            <w:webHidden/>
          </w:rPr>
          <w:fldChar w:fldCharType="separate"/>
        </w:r>
        <w:r w:rsidR="0071357C">
          <w:rPr>
            <w:noProof/>
            <w:webHidden/>
          </w:rPr>
          <w:t>104</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711" w:history="1">
        <w:r w:rsidR="0071357C" w:rsidRPr="005E0B30">
          <w:rPr>
            <w:rStyle w:val="a6"/>
            <w:rFonts w:ascii="Calibri" w:hAnsi="Calibri"/>
            <w:noProof/>
          </w:rPr>
          <w:t>14.1.1 GVRP</w:t>
        </w:r>
        <w:r w:rsidR="0071357C" w:rsidRPr="005E0B30">
          <w:rPr>
            <w:rStyle w:val="a6"/>
            <w:rFonts w:ascii="Calibri" w:hAnsi="Calibri" w:hint="eastAsia"/>
            <w:noProof/>
          </w:rPr>
          <w:t>配置</w:t>
        </w:r>
        <w:r w:rsidR="0071357C">
          <w:rPr>
            <w:noProof/>
            <w:webHidden/>
          </w:rPr>
          <w:tab/>
        </w:r>
        <w:r w:rsidR="0071357C">
          <w:rPr>
            <w:noProof/>
            <w:webHidden/>
          </w:rPr>
          <w:fldChar w:fldCharType="begin"/>
        </w:r>
        <w:r w:rsidR="0071357C">
          <w:rPr>
            <w:noProof/>
            <w:webHidden/>
          </w:rPr>
          <w:instrText xml:space="preserve"> PAGEREF _Toc442175711 \h </w:instrText>
        </w:r>
        <w:r w:rsidR="0071357C">
          <w:rPr>
            <w:noProof/>
            <w:webHidden/>
          </w:rPr>
        </w:r>
        <w:r w:rsidR="0071357C">
          <w:rPr>
            <w:noProof/>
            <w:webHidden/>
          </w:rPr>
          <w:fldChar w:fldCharType="separate"/>
        </w:r>
        <w:r w:rsidR="0071357C">
          <w:rPr>
            <w:noProof/>
            <w:webHidden/>
          </w:rPr>
          <w:t>105</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712" w:history="1">
        <w:r w:rsidR="0071357C" w:rsidRPr="005E0B30">
          <w:rPr>
            <w:rStyle w:val="a6"/>
            <w:rFonts w:ascii="Calibri" w:hAnsi="Calibri"/>
            <w:noProof/>
          </w:rPr>
          <w:t xml:space="preserve">14.1.2 GVRP Vlan </w:t>
        </w:r>
        <w:r w:rsidR="0071357C" w:rsidRPr="005E0B30">
          <w:rPr>
            <w:rStyle w:val="a6"/>
            <w:rFonts w:ascii="Calibri" w:hAnsi="Calibri" w:hint="eastAsia"/>
            <w:noProof/>
          </w:rPr>
          <w:t>信息</w:t>
        </w:r>
        <w:r w:rsidR="0071357C">
          <w:rPr>
            <w:noProof/>
            <w:webHidden/>
          </w:rPr>
          <w:tab/>
        </w:r>
        <w:r w:rsidR="0071357C">
          <w:rPr>
            <w:noProof/>
            <w:webHidden/>
          </w:rPr>
          <w:fldChar w:fldCharType="begin"/>
        </w:r>
        <w:r w:rsidR="0071357C">
          <w:rPr>
            <w:noProof/>
            <w:webHidden/>
          </w:rPr>
          <w:instrText xml:space="preserve"> PAGEREF _Toc442175712 \h </w:instrText>
        </w:r>
        <w:r w:rsidR="0071357C">
          <w:rPr>
            <w:noProof/>
            <w:webHidden/>
          </w:rPr>
        </w:r>
        <w:r w:rsidR="0071357C">
          <w:rPr>
            <w:noProof/>
            <w:webHidden/>
          </w:rPr>
          <w:fldChar w:fldCharType="separate"/>
        </w:r>
        <w:r w:rsidR="0071357C">
          <w:rPr>
            <w:noProof/>
            <w:webHidden/>
          </w:rPr>
          <w:t>106</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713" w:history="1">
        <w:r w:rsidR="0071357C" w:rsidRPr="005E0B30">
          <w:rPr>
            <w:rStyle w:val="a6"/>
            <w:noProof/>
          </w:rPr>
          <w:t>14.2 SSH</w:t>
        </w:r>
        <w:r w:rsidR="0071357C">
          <w:rPr>
            <w:noProof/>
            <w:webHidden/>
          </w:rPr>
          <w:tab/>
        </w:r>
        <w:r w:rsidR="0071357C">
          <w:rPr>
            <w:noProof/>
            <w:webHidden/>
          </w:rPr>
          <w:fldChar w:fldCharType="begin"/>
        </w:r>
        <w:r w:rsidR="0071357C">
          <w:rPr>
            <w:noProof/>
            <w:webHidden/>
          </w:rPr>
          <w:instrText xml:space="preserve"> PAGEREF _Toc442175713 \h </w:instrText>
        </w:r>
        <w:r w:rsidR="0071357C">
          <w:rPr>
            <w:noProof/>
            <w:webHidden/>
          </w:rPr>
        </w:r>
        <w:r w:rsidR="0071357C">
          <w:rPr>
            <w:noProof/>
            <w:webHidden/>
          </w:rPr>
          <w:fldChar w:fldCharType="separate"/>
        </w:r>
        <w:r w:rsidR="0071357C">
          <w:rPr>
            <w:noProof/>
            <w:webHidden/>
          </w:rPr>
          <w:t>106</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714" w:history="1">
        <w:r w:rsidR="0071357C" w:rsidRPr="005E0B30">
          <w:rPr>
            <w:rStyle w:val="a6"/>
            <w:rFonts w:ascii="Calibri" w:hAnsi="Calibri"/>
            <w:noProof/>
          </w:rPr>
          <w:t>14.2.1 SSH</w:t>
        </w:r>
        <w:r w:rsidR="0071357C" w:rsidRPr="005E0B30">
          <w:rPr>
            <w:rStyle w:val="a6"/>
            <w:rFonts w:ascii="Calibri" w:hAnsi="Calibri" w:hint="eastAsia"/>
            <w:noProof/>
          </w:rPr>
          <w:t>配置</w:t>
        </w:r>
        <w:r w:rsidR="0071357C">
          <w:rPr>
            <w:noProof/>
            <w:webHidden/>
          </w:rPr>
          <w:tab/>
        </w:r>
        <w:r w:rsidR="0071357C">
          <w:rPr>
            <w:noProof/>
            <w:webHidden/>
          </w:rPr>
          <w:fldChar w:fldCharType="begin"/>
        </w:r>
        <w:r w:rsidR="0071357C">
          <w:rPr>
            <w:noProof/>
            <w:webHidden/>
          </w:rPr>
          <w:instrText xml:space="preserve"> PAGEREF _Toc442175714 \h </w:instrText>
        </w:r>
        <w:r w:rsidR="0071357C">
          <w:rPr>
            <w:noProof/>
            <w:webHidden/>
          </w:rPr>
        </w:r>
        <w:r w:rsidR="0071357C">
          <w:rPr>
            <w:noProof/>
            <w:webHidden/>
          </w:rPr>
          <w:fldChar w:fldCharType="separate"/>
        </w:r>
        <w:r w:rsidR="0071357C">
          <w:rPr>
            <w:noProof/>
            <w:webHidden/>
          </w:rPr>
          <w:t>106</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715" w:history="1">
        <w:r w:rsidR="0071357C" w:rsidRPr="005E0B30">
          <w:rPr>
            <w:rStyle w:val="a6"/>
            <w:rFonts w:ascii="Calibri" w:hAnsi="Calibri"/>
            <w:noProof/>
          </w:rPr>
          <w:t xml:space="preserve">14.2.2 SSH </w:t>
        </w:r>
        <w:r w:rsidR="0071357C" w:rsidRPr="005E0B30">
          <w:rPr>
            <w:rStyle w:val="a6"/>
            <w:rFonts w:ascii="Calibri" w:hAnsi="Calibri" w:hint="eastAsia"/>
            <w:noProof/>
          </w:rPr>
          <w:t>用户认证模式</w:t>
        </w:r>
        <w:r w:rsidR="0071357C">
          <w:rPr>
            <w:noProof/>
            <w:webHidden/>
          </w:rPr>
          <w:tab/>
        </w:r>
        <w:r w:rsidR="0071357C">
          <w:rPr>
            <w:noProof/>
            <w:webHidden/>
          </w:rPr>
          <w:fldChar w:fldCharType="begin"/>
        </w:r>
        <w:r w:rsidR="0071357C">
          <w:rPr>
            <w:noProof/>
            <w:webHidden/>
          </w:rPr>
          <w:instrText xml:space="preserve"> PAGEREF _Toc442175715 \h </w:instrText>
        </w:r>
        <w:r w:rsidR="0071357C">
          <w:rPr>
            <w:noProof/>
            <w:webHidden/>
          </w:rPr>
        </w:r>
        <w:r w:rsidR="0071357C">
          <w:rPr>
            <w:noProof/>
            <w:webHidden/>
          </w:rPr>
          <w:fldChar w:fldCharType="separate"/>
        </w:r>
        <w:r w:rsidR="0071357C">
          <w:rPr>
            <w:noProof/>
            <w:webHidden/>
          </w:rPr>
          <w:t>107</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716" w:history="1">
        <w:r w:rsidR="0071357C" w:rsidRPr="005E0B30">
          <w:rPr>
            <w:rStyle w:val="a6"/>
            <w:rFonts w:ascii="Calibri" w:hAnsi="Calibri"/>
            <w:noProof/>
          </w:rPr>
          <w:t>14.2.3 SSH</w:t>
        </w:r>
        <w:r w:rsidR="0071357C" w:rsidRPr="005E0B30">
          <w:rPr>
            <w:rStyle w:val="a6"/>
            <w:rFonts w:ascii="Calibri" w:hAnsi="Calibri" w:hint="eastAsia"/>
            <w:noProof/>
          </w:rPr>
          <w:t>验证导入</w:t>
        </w:r>
        <w:r w:rsidR="0071357C">
          <w:rPr>
            <w:noProof/>
            <w:webHidden/>
          </w:rPr>
          <w:tab/>
        </w:r>
        <w:r w:rsidR="0071357C">
          <w:rPr>
            <w:noProof/>
            <w:webHidden/>
          </w:rPr>
          <w:fldChar w:fldCharType="begin"/>
        </w:r>
        <w:r w:rsidR="0071357C">
          <w:rPr>
            <w:noProof/>
            <w:webHidden/>
          </w:rPr>
          <w:instrText xml:space="preserve"> PAGEREF _Toc442175716 \h </w:instrText>
        </w:r>
        <w:r w:rsidR="0071357C">
          <w:rPr>
            <w:noProof/>
            <w:webHidden/>
          </w:rPr>
        </w:r>
        <w:r w:rsidR="0071357C">
          <w:rPr>
            <w:noProof/>
            <w:webHidden/>
          </w:rPr>
          <w:fldChar w:fldCharType="separate"/>
        </w:r>
        <w:r w:rsidR="0071357C">
          <w:rPr>
            <w:noProof/>
            <w:webHidden/>
          </w:rPr>
          <w:t>107</w:t>
        </w:r>
        <w:r w:rsidR="0071357C">
          <w:rPr>
            <w:noProof/>
            <w:webHidden/>
          </w:rPr>
          <w:fldChar w:fldCharType="end"/>
        </w:r>
      </w:hyperlink>
    </w:p>
    <w:p w:rsidR="0071357C" w:rsidRDefault="004F5DE5">
      <w:pPr>
        <w:pStyle w:val="20"/>
        <w:tabs>
          <w:tab w:val="right" w:leader="dot" w:pos="8296"/>
        </w:tabs>
        <w:rPr>
          <w:rFonts w:asciiTheme="minorHAnsi" w:eastAsiaTheme="minorEastAsia" w:hAnsiTheme="minorHAnsi" w:cstheme="minorBidi"/>
          <w:noProof/>
          <w:szCs w:val="22"/>
        </w:rPr>
      </w:pPr>
      <w:hyperlink w:anchor="_Toc442175717" w:history="1">
        <w:r w:rsidR="0071357C" w:rsidRPr="005E0B30">
          <w:rPr>
            <w:rStyle w:val="a6"/>
            <w:noProof/>
          </w:rPr>
          <w:t>14.3 QinQ</w:t>
        </w:r>
        <w:r w:rsidR="0071357C">
          <w:rPr>
            <w:noProof/>
            <w:webHidden/>
          </w:rPr>
          <w:tab/>
        </w:r>
        <w:r w:rsidR="0071357C">
          <w:rPr>
            <w:noProof/>
            <w:webHidden/>
          </w:rPr>
          <w:fldChar w:fldCharType="begin"/>
        </w:r>
        <w:r w:rsidR="0071357C">
          <w:rPr>
            <w:noProof/>
            <w:webHidden/>
          </w:rPr>
          <w:instrText xml:space="preserve"> PAGEREF _Toc442175717 \h </w:instrText>
        </w:r>
        <w:r w:rsidR="0071357C">
          <w:rPr>
            <w:noProof/>
            <w:webHidden/>
          </w:rPr>
        </w:r>
        <w:r w:rsidR="0071357C">
          <w:rPr>
            <w:noProof/>
            <w:webHidden/>
          </w:rPr>
          <w:fldChar w:fldCharType="separate"/>
        </w:r>
        <w:r w:rsidR="0071357C">
          <w:rPr>
            <w:noProof/>
            <w:webHidden/>
          </w:rPr>
          <w:t>108</w:t>
        </w:r>
        <w:r w:rsidR="0071357C">
          <w:rPr>
            <w:noProof/>
            <w:webHidden/>
          </w:rPr>
          <w:fldChar w:fldCharType="end"/>
        </w:r>
      </w:hyperlink>
    </w:p>
    <w:p w:rsidR="0071357C" w:rsidRDefault="004F5DE5">
      <w:pPr>
        <w:pStyle w:val="10"/>
        <w:tabs>
          <w:tab w:val="right" w:leader="dot" w:pos="8296"/>
        </w:tabs>
        <w:rPr>
          <w:rFonts w:asciiTheme="minorHAnsi" w:eastAsiaTheme="minorEastAsia" w:hAnsiTheme="minorHAnsi" w:cstheme="minorBidi"/>
          <w:noProof/>
        </w:rPr>
      </w:pPr>
      <w:hyperlink w:anchor="_Toc442175718" w:history="1">
        <w:r w:rsidR="0071357C" w:rsidRPr="005E0B30">
          <w:rPr>
            <w:rStyle w:val="a6"/>
            <w:rFonts w:hint="eastAsia"/>
            <w:noProof/>
            <w:kern w:val="0"/>
          </w:rPr>
          <w:t>第</w:t>
        </w:r>
        <w:r w:rsidR="0071357C" w:rsidRPr="005E0B30">
          <w:rPr>
            <w:rStyle w:val="a6"/>
            <w:noProof/>
            <w:kern w:val="0"/>
          </w:rPr>
          <w:t>15</w:t>
        </w:r>
        <w:r w:rsidR="0071357C" w:rsidRPr="005E0B30">
          <w:rPr>
            <w:rStyle w:val="a6"/>
            <w:rFonts w:hint="eastAsia"/>
            <w:noProof/>
            <w:kern w:val="0"/>
          </w:rPr>
          <w:t>部分</w:t>
        </w:r>
        <w:r w:rsidR="0071357C" w:rsidRPr="005E0B30">
          <w:rPr>
            <w:rStyle w:val="a6"/>
            <w:noProof/>
            <w:kern w:val="0"/>
          </w:rPr>
          <w:t xml:space="preserve">: </w:t>
        </w:r>
        <w:r w:rsidR="0071357C" w:rsidRPr="005E0B30">
          <w:rPr>
            <w:rStyle w:val="a6"/>
            <w:rFonts w:hint="eastAsia"/>
            <w:noProof/>
            <w:kern w:val="0"/>
          </w:rPr>
          <w:t>参数保存</w:t>
        </w:r>
        <w:r w:rsidR="0071357C">
          <w:rPr>
            <w:noProof/>
            <w:webHidden/>
          </w:rPr>
          <w:tab/>
        </w:r>
        <w:r w:rsidR="0071357C">
          <w:rPr>
            <w:noProof/>
            <w:webHidden/>
          </w:rPr>
          <w:fldChar w:fldCharType="begin"/>
        </w:r>
        <w:r w:rsidR="0071357C">
          <w:rPr>
            <w:noProof/>
            <w:webHidden/>
          </w:rPr>
          <w:instrText xml:space="preserve"> PAGEREF _Toc442175718 \h </w:instrText>
        </w:r>
        <w:r w:rsidR="0071357C">
          <w:rPr>
            <w:noProof/>
            <w:webHidden/>
          </w:rPr>
        </w:r>
        <w:r w:rsidR="0071357C">
          <w:rPr>
            <w:noProof/>
            <w:webHidden/>
          </w:rPr>
          <w:fldChar w:fldCharType="separate"/>
        </w:r>
        <w:r w:rsidR="0071357C">
          <w:rPr>
            <w:noProof/>
            <w:webHidden/>
          </w:rPr>
          <w:t>110</w:t>
        </w:r>
        <w:r w:rsidR="0071357C">
          <w:rPr>
            <w:noProof/>
            <w:webHidden/>
          </w:rPr>
          <w:fldChar w:fldCharType="end"/>
        </w:r>
      </w:hyperlink>
    </w:p>
    <w:p w:rsidR="0071357C" w:rsidRDefault="004F5DE5">
      <w:pPr>
        <w:pStyle w:val="10"/>
        <w:tabs>
          <w:tab w:val="right" w:leader="dot" w:pos="8296"/>
        </w:tabs>
        <w:rPr>
          <w:rFonts w:asciiTheme="minorHAnsi" w:eastAsiaTheme="minorEastAsia" w:hAnsiTheme="minorHAnsi" w:cstheme="minorBidi"/>
          <w:noProof/>
        </w:rPr>
      </w:pPr>
      <w:hyperlink w:anchor="_Toc442175719" w:history="1">
        <w:r w:rsidR="0071357C" w:rsidRPr="005E0B30">
          <w:rPr>
            <w:rStyle w:val="a6"/>
            <w:rFonts w:hint="eastAsia"/>
            <w:noProof/>
            <w:kern w:val="0"/>
          </w:rPr>
          <w:t>第</w:t>
        </w:r>
        <w:r w:rsidR="0071357C" w:rsidRPr="005E0B30">
          <w:rPr>
            <w:rStyle w:val="a6"/>
            <w:noProof/>
            <w:kern w:val="0"/>
          </w:rPr>
          <w:t>16</w:t>
        </w:r>
        <w:r w:rsidR="0071357C" w:rsidRPr="005E0B30">
          <w:rPr>
            <w:rStyle w:val="a6"/>
            <w:rFonts w:hint="eastAsia"/>
            <w:noProof/>
            <w:kern w:val="0"/>
          </w:rPr>
          <w:t>部分</w:t>
        </w:r>
        <w:r w:rsidR="0071357C" w:rsidRPr="005E0B30">
          <w:rPr>
            <w:rStyle w:val="a6"/>
            <w:noProof/>
            <w:kern w:val="0"/>
          </w:rPr>
          <w:t>:</w:t>
        </w:r>
        <w:r w:rsidR="0071357C" w:rsidRPr="005E0B30">
          <w:rPr>
            <w:rStyle w:val="a6"/>
            <w:rFonts w:hint="eastAsia"/>
            <w:noProof/>
            <w:kern w:val="0"/>
          </w:rPr>
          <w:t>常见问题</w:t>
        </w:r>
        <w:r w:rsidR="0071357C">
          <w:rPr>
            <w:noProof/>
            <w:webHidden/>
          </w:rPr>
          <w:tab/>
        </w:r>
        <w:r w:rsidR="0071357C">
          <w:rPr>
            <w:noProof/>
            <w:webHidden/>
          </w:rPr>
          <w:fldChar w:fldCharType="begin"/>
        </w:r>
        <w:r w:rsidR="0071357C">
          <w:rPr>
            <w:noProof/>
            <w:webHidden/>
          </w:rPr>
          <w:instrText xml:space="preserve"> PAGEREF _Toc442175719 \h </w:instrText>
        </w:r>
        <w:r w:rsidR="0071357C">
          <w:rPr>
            <w:noProof/>
            <w:webHidden/>
          </w:rPr>
        </w:r>
        <w:r w:rsidR="0071357C">
          <w:rPr>
            <w:noProof/>
            <w:webHidden/>
          </w:rPr>
          <w:fldChar w:fldCharType="separate"/>
        </w:r>
        <w:r w:rsidR="0071357C">
          <w:rPr>
            <w:noProof/>
            <w:webHidden/>
          </w:rPr>
          <w:t>111</w:t>
        </w:r>
        <w:r w:rsidR="0071357C">
          <w:rPr>
            <w:noProof/>
            <w:webHidden/>
          </w:rPr>
          <w:fldChar w:fldCharType="end"/>
        </w:r>
      </w:hyperlink>
    </w:p>
    <w:p w:rsidR="007E1F18" w:rsidRPr="00F064E0" w:rsidRDefault="0033674C">
      <w:r w:rsidRPr="00F064E0">
        <w:fldChar w:fldCharType="end"/>
      </w:r>
    </w:p>
    <w:p w:rsidR="007E1F18" w:rsidRPr="00F064E0" w:rsidRDefault="001C0847">
      <w:pPr>
        <w:widowControl/>
        <w:jc w:val="left"/>
      </w:pPr>
      <w:r w:rsidRPr="00F064E0">
        <w:br w:type="page"/>
      </w:r>
    </w:p>
    <w:p w:rsidR="007E1F18" w:rsidRPr="00F064E0" w:rsidRDefault="007E1F18">
      <w:pPr>
        <w:widowControl/>
        <w:jc w:val="left"/>
      </w:pPr>
    </w:p>
    <w:p w:rsidR="007E1F18" w:rsidRPr="00F064E0" w:rsidRDefault="001C0847">
      <w:pPr>
        <w:pStyle w:val="1"/>
        <w:rPr>
          <w:kern w:val="0"/>
        </w:rPr>
      </w:pPr>
      <w:bookmarkStart w:id="1" w:name="_Toc442175617"/>
      <w:r w:rsidRPr="00F064E0">
        <w:rPr>
          <w:rFonts w:hint="eastAsia"/>
          <w:kern w:val="0"/>
        </w:rPr>
        <w:t>第</w:t>
      </w:r>
      <w:r w:rsidRPr="00F064E0">
        <w:rPr>
          <w:kern w:val="0"/>
        </w:rPr>
        <w:t>1</w:t>
      </w:r>
      <w:r w:rsidRPr="00F064E0">
        <w:rPr>
          <w:rFonts w:hint="eastAsia"/>
          <w:kern w:val="0"/>
        </w:rPr>
        <w:t>部分</w:t>
      </w:r>
      <w:r w:rsidRPr="00F064E0">
        <w:rPr>
          <w:kern w:val="0"/>
        </w:rPr>
        <w:t xml:space="preserve">: </w:t>
      </w:r>
      <w:r w:rsidRPr="00F064E0">
        <w:rPr>
          <w:rFonts w:hint="eastAsia"/>
          <w:kern w:val="0"/>
        </w:rPr>
        <w:t>产品介绍</w:t>
      </w:r>
      <w:bookmarkEnd w:id="1"/>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kern w:val="0"/>
        </w:rPr>
      </w:pPr>
      <w:bookmarkStart w:id="2" w:name="_Toc442175618"/>
      <w:r w:rsidRPr="00F064E0">
        <w:rPr>
          <w:rFonts w:hint="eastAsia"/>
          <w:kern w:val="0"/>
        </w:rPr>
        <w:t>1.1</w:t>
      </w:r>
      <w:r w:rsidRPr="00F064E0">
        <w:rPr>
          <w:rFonts w:hint="eastAsia"/>
          <w:kern w:val="0"/>
        </w:rPr>
        <w:t>产品特性</w:t>
      </w:r>
      <w:bookmarkEnd w:id="2"/>
    </w:p>
    <w:p w:rsidR="007E1F18" w:rsidRPr="00F064E0" w:rsidRDefault="007E1F18">
      <w:pPr>
        <w:pStyle w:val="11"/>
        <w:autoSpaceDE w:val="0"/>
        <w:autoSpaceDN w:val="0"/>
        <w:adjustRightInd w:val="0"/>
        <w:ind w:left="435" w:firstLineChars="0" w:firstLine="0"/>
        <w:jc w:val="left"/>
        <w:rPr>
          <w:rFonts w:cs="微软雅黑 Bold+FPEF"/>
          <w:b/>
          <w:bCs/>
          <w:kern w:val="0"/>
          <w:szCs w:val="21"/>
        </w:rPr>
      </w:pPr>
    </w:p>
    <w:p w:rsidR="007E1F18" w:rsidRPr="00F064E0" w:rsidRDefault="001C0847">
      <w:pPr>
        <w:pStyle w:val="11"/>
        <w:numPr>
          <w:ilvl w:val="0"/>
          <w:numId w:val="1"/>
        </w:numPr>
        <w:autoSpaceDE w:val="0"/>
        <w:autoSpaceDN w:val="0"/>
        <w:adjustRightInd w:val="0"/>
        <w:ind w:firstLineChars="0"/>
        <w:jc w:val="left"/>
        <w:rPr>
          <w:rFonts w:cs="微软雅黑+FPEF"/>
          <w:kern w:val="0"/>
          <w:szCs w:val="21"/>
        </w:rPr>
      </w:pPr>
      <w:r w:rsidRPr="00F064E0">
        <w:rPr>
          <w:rFonts w:cs="微软雅黑+FPEF" w:hint="eastAsia"/>
          <w:kern w:val="0"/>
          <w:szCs w:val="21"/>
        </w:rPr>
        <w:t>支持链路聚合</w:t>
      </w:r>
    </w:p>
    <w:p w:rsidR="007E1F18" w:rsidRPr="00F064E0" w:rsidRDefault="001C0847">
      <w:pPr>
        <w:pStyle w:val="11"/>
        <w:numPr>
          <w:ilvl w:val="0"/>
          <w:numId w:val="1"/>
        </w:numPr>
        <w:autoSpaceDE w:val="0"/>
        <w:autoSpaceDN w:val="0"/>
        <w:adjustRightInd w:val="0"/>
        <w:ind w:firstLineChars="0"/>
        <w:jc w:val="left"/>
        <w:rPr>
          <w:rFonts w:cs="微软雅黑+FPEF"/>
          <w:kern w:val="0"/>
          <w:szCs w:val="21"/>
        </w:rPr>
      </w:pPr>
      <w:r w:rsidRPr="00F064E0">
        <w:rPr>
          <w:rFonts w:cs="微软雅黑+FPEF" w:hint="eastAsia"/>
          <w:kern w:val="0"/>
          <w:szCs w:val="21"/>
        </w:rPr>
        <w:t>支持</w:t>
      </w:r>
      <w:r w:rsidRPr="00F064E0">
        <w:rPr>
          <w:rFonts w:cs="微软雅黑+FPEF"/>
          <w:kern w:val="0"/>
          <w:szCs w:val="21"/>
        </w:rPr>
        <w:t>IEEE 802</w:t>
      </w:r>
      <w:r w:rsidRPr="00F064E0">
        <w:rPr>
          <w:rFonts w:cs="微软雅黑+FPEF" w:hint="eastAsia"/>
          <w:kern w:val="0"/>
          <w:szCs w:val="21"/>
        </w:rPr>
        <w:t>.</w:t>
      </w:r>
      <w:r w:rsidRPr="00F064E0">
        <w:rPr>
          <w:rFonts w:cs="微软雅黑+FPEF"/>
          <w:kern w:val="0"/>
          <w:szCs w:val="21"/>
        </w:rPr>
        <w:t>1Q VLAN</w:t>
      </w:r>
    </w:p>
    <w:p w:rsidR="007E1F18" w:rsidRPr="00F064E0" w:rsidRDefault="001C0847">
      <w:pPr>
        <w:pStyle w:val="11"/>
        <w:numPr>
          <w:ilvl w:val="0"/>
          <w:numId w:val="1"/>
        </w:numPr>
        <w:autoSpaceDE w:val="0"/>
        <w:autoSpaceDN w:val="0"/>
        <w:adjustRightInd w:val="0"/>
        <w:ind w:firstLineChars="0"/>
        <w:jc w:val="left"/>
        <w:rPr>
          <w:rFonts w:cs="微软雅黑+FPEF"/>
          <w:kern w:val="0"/>
          <w:szCs w:val="21"/>
        </w:rPr>
      </w:pPr>
      <w:r w:rsidRPr="00F064E0">
        <w:rPr>
          <w:rFonts w:cs="微软雅黑+FPEF" w:hint="eastAsia"/>
          <w:kern w:val="0"/>
          <w:szCs w:val="21"/>
        </w:rPr>
        <w:t>支持速率限制，端口统计</w:t>
      </w:r>
    </w:p>
    <w:p w:rsidR="007E1F18" w:rsidRPr="00F064E0" w:rsidRDefault="001C0847">
      <w:pPr>
        <w:pStyle w:val="11"/>
        <w:numPr>
          <w:ilvl w:val="0"/>
          <w:numId w:val="1"/>
        </w:numPr>
        <w:autoSpaceDE w:val="0"/>
        <w:autoSpaceDN w:val="0"/>
        <w:adjustRightInd w:val="0"/>
        <w:ind w:firstLineChars="0"/>
        <w:jc w:val="left"/>
        <w:rPr>
          <w:rFonts w:cs="微软雅黑+FPEF"/>
          <w:kern w:val="0"/>
          <w:szCs w:val="21"/>
        </w:rPr>
      </w:pPr>
      <w:r w:rsidRPr="00F064E0">
        <w:rPr>
          <w:rFonts w:cs="微软雅黑+FPEF" w:hint="eastAsia"/>
          <w:kern w:val="0"/>
          <w:szCs w:val="21"/>
        </w:rPr>
        <w:t>支持端口镜像</w:t>
      </w:r>
    </w:p>
    <w:p w:rsidR="007E1F18" w:rsidRPr="00F064E0" w:rsidRDefault="001C0847">
      <w:pPr>
        <w:pStyle w:val="11"/>
        <w:numPr>
          <w:ilvl w:val="0"/>
          <w:numId w:val="1"/>
        </w:numPr>
        <w:autoSpaceDE w:val="0"/>
        <w:autoSpaceDN w:val="0"/>
        <w:adjustRightInd w:val="0"/>
        <w:ind w:firstLineChars="0"/>
        <w:rPr>
          <w:rFonts w:cs="微软雅黑+FPEF"/>
          <w:kern w:val="0"/>
          <w:szCs w:val="21"/>
        </w:rPr>
      </w:pPr>
      <w:r w:rsidRPr="00F064E0">
        <w:rPr>
          <w:rFonts w:cs="微软雅黑+FPEF" w:hint="eastAsia"/>
          <w:kern w:val="0"/>
          <w:szCs w:val="21"/>
        </w:rPr>
        <w:t>支持</w:t>
      </w:r>
      <w:r w:rsidRPr="00F064E0">
        <w:rPr>
          <w:rFonts w:cs="微软雅黑+FPEF"/>
          <w:kern w:val="0"/>
          <w:szCs w:val="21"/>
        </w:rPr>
        <w:t>QoS</w:t>
      </w:r>
      <w:r w:rsidRPr="00F064E0">
        <w:rPr>
          <w:rFonts w:cs="微软雅黑+FPEF" w:hint="eastAsia"/>
          <w:kern w:val="0"/>
          <w:szCs w:val="21"/>
        </w:rPr>
        <w:t>，提供严格优先，加权优先等</w:t>
      </w:r>
    </w:p>
    <w:p w:rsidR="007E1F18" w:rsidRPr="00F064E0" w:rsidRDefault="001C0847">
      <w:pPr>
        <w:pStyle w:val="11"/>
        <w:numPr>
          <w:ilvl w:val="0"/>
          <w:numId w:val="1"/>
        </w:numPr>
        <w:autoSpaceDE w:val="0"/>
        <w:autoSpaceDN w:val="0"/>
        <w:adjustRightInd w:val="0"/>
        <w:ind w:firstLineChars="0"/>
        <w:jc w:val="left"/>
        <w:rPr>
          <w:rFonts w:cs="微软雅黑+FPEF"/>
          <w:kern w:val="0"/>
          <w:szCs w:val="21"/>
        </w:rPr>
      </w:pPr>
      <w:r w:rsidRPr="00F064E0">
        <w:rPr>
          <w:rFonts w:cs="微软雅黑+FPEF" w:hint="eastAsia"/>
          <w:kern w:val="0"/>
          <w:szCs w:val="21"/>
        </w:rPr>
        <w:t>支持</w:t>
      </w:r>
      <w:r w:rsidRPr="00F064E0">
        <w:rPr>
          <w:rFonts w:cs="微软雅黑+FPEF" w:hint="eastAsia"/>
          <w:kern w:val="0"/>
          <w:szCs w:val="21"/>
        </w:rPr>
        <w:t>MAC</w:t>
      </w:r>
      <w:r w:rsidRPr="00F064E0">
        <w:rPr>
          <w:rFonts w:cs="微软雅黑+FPEF" w:hint="eastAsia"/>
          <w:kern w:val="0"/>
          <w:szCs w:val="21"/>
        </w:rPr>
        <w:t>地址绑定</w:t>
      </w:r>
    </w:p>
    <w:p w:rsidR="007E1F18" w:rsidRPr="00F064E0" w:rsidRDefault="001C0847">
      <w:pPr>
        <w:pStyle w:val="11"/>
        <w:numPr>
          <w:ilvl w:val="0"/>
          <w:numId w:val="1"/>
        </w:numPr>
        <w:autoSpaceDE w:val="0"/>
        <w:autoSpaceDN w:val="0"/>
        <w:adjustRightInd w:val="0"/>
        <w:ind w:firstLineChars="0"/>
        <w:jc w:val="left"/>
        <w:rPr>
          <w:rFonts w:cs="微软雅黑+FPEF"/>
          <w:kern w:val="0"/>
          <w:szCs w:val="21"/>
        </w:rPr>
      </w:pPr>
      <w:r w:rsidRPr="00F064E0">
        <w:rPr>
          <w:rFonts w:cs="微软雅黑+FPEF" w:hint="eastAsia"/>
          <w:kern w:val="0"/>
          <w:szCs w:val="21"/>
        </w:rPr>
        <w:t>支持环路检测，避免出现环路灾难</w:t>
      </w:r>
    </w:p>
    <w:p w:rsidR="007E1F18" w:rsidRPr="00F064E0" w:rsidRDefault="001C0847">
      <w:pPr>
        <w:pStyle w:val="11"/>
        <w:numPr>
          <w:ilvl w:val="0"/>
          <w:numId w:val="1"/>
        </w:numPr>
        <w:autoSpaceDE w:val="0"/>
        <w:autoSpaceDN w:val="0"/>
        <w:adjustRightInd w:val="0"/>
        <w:ind w:firstLineChars="0"/>
        <w:jc w:val="left"/>
        <w:rPr>
          <w:rFonts w:cs="微软雅黑+FPEF"/>
          <w:kern w:val="0"/>
          <w:szCs w:val="21"/>
        </w:rPr>
      </w:pPr>
      <w:r w:rsidRPr="00F064E0">
        <w:rPr>
          <w:rFonts w:cs="微软雅黑+FPEF" w:hint="eastAsia"/>
          <w:kern w:val="0"/>
          <w:szCs w:val="21"/>
        </w:rPr>
        <w:t>支持</w:t>
      </w:r>
      <w:r w:rsidRPr="00F064E0">
        <w:rPr>
          <w:rFonts w:cs="微软雅黑+FPEF"/>
          <w:kern w:val="0"/>
          <w:szCs w:val="21"/>
        </w:rPr>
        <w:t>IGMP snooping</w:t>
      </w:r>
    </w:p>
    <w:p w:rsidR="007E1F18" w:rsidRPr="00F064E0" w:rsidRDefault="001C0847">
      <w:pPr>
        <w:pStyle w:val="11"/>
        <w:numPr>
          <w:ilvl w:val="0"/>
          <w:numId w:val="1"/>
        </w:numPr>
        <w:autoSpaceDE w:val="0"/>
        <w:autoSpaceDN w:val="0"/>
        <w:adjustRightInd w:val="0"/>
        <w:ind w:firstLineChars="0"/>
        <w:jc w:val="left"/>
        <w:rPr>
          <w:rFonts w:cs="微软雅黑+FPEF"/>
          <w:kern w:val="0"/>
          <w:szCs w:val="21"/>
        </w:rPr>
      </w:pPr>
      <w:r w:rsidRPr="00F064E0">
        <w:rPr>
          <w:rFonts w:cs="微软雅黑+FPEF" w:hint="eastAsia"/>
          <w:kern w:val="0"/>
          <w:szCs w:val="21"/>
        </w:rPr>
        <w:t>支持基于</w:t>
      </w:r>
      <w:r w:rsidRPr="00F064E0">
        <w:rPr>
          <w:rFonts w:cs="微软雅黑+FPEF"/>
          <w:kern w:val="0"/>
          <w:szCs w:val="21"/>
        </w:rPr>
        <w:t>WEB</w:t>
      </w:r>
      <w:r w:rsidRPr="00F064E0">
        <w:rPr>
          <w:rFonts w:cs="微软雅黑+FPEF" w:hint="eastAsia"/>
          <w:kern w:val="0"/>
          <w:szCs w:val="21"/>
        </w:rPr>
        <w:t>管理</w:t>
      </w:r>
    </w:p>
    <w:p w:rsidR="007E1F18" w:rsidRPr="00F064E0" w:rsidRDefault="001C0847">
      <w:pPr>
        <w:pStyle w:val="11"/>
        <w:numPr>
          <w:ilvl w:val="0"/>
          <w:numId w:val="1"/>
        </w:numPr>
        <w:autoSpaceDE w:val="0"/>
        <w:autoSpaceDN w:val="0"/>
        <w:adjustRightInd w:val="0"/>
        <w:ind w:firstLineChars="0"/>
        <w:jc w:val="left"/>
        <w:rPr>
          <w:rFonts w:cs="微软雅黑+FPEF"/>
          <w:kern w:val="0"/>
          <w:szCs w:val="21"/>
        </w:rPr>
      </w:pPr>
      <w:r w:rsidRPr="00F064E0">
        <w:rPr>
          <w:rFonts w:cs="微软雅黑+FPEF" w:hint="eastAsia"/>
          <w:kern w:val="0"/>
          <w:szCs w:val="21"/>
        </w:rPr>
        <w:t>支持串口模式管理</w:t>
      </w:r>
      <w:r w:rsidRPr="00F064E0">
        <w:rPr>
          <w:rFonts w:cs="微软雅黑+FPEF"/>
          <w:kern w:val="0"/>
          <w:szCs w:val="21"/>
        </w:rPr>
        <w:t xml:space="preserve"> </w:t>
      </w:r>
    </w:p>
    <w:p w:rsidR="007E1F18" w:rsidRPr="00F064E0" w:rsidRDefault="001C0847">
      <w:pPr>
        <w:pStyle w:val="11"/>
        <w:numPr>
          <w:ilvl w:val="0"/>
          <w:numId w:val="1"/>
        </w:numPr>
        <w:autoSpaceDE w:val="0"/>
        <w:autoSpaceDN w:val="0"/>
        <w:adjustRightInd w:val="0"/>
        <w:ind w:firstLineChars="0"/>
        <w:jc w:val="left"/>
        <w:rPr>
          <w:rFonts w:cs="微软雅黑+FPEF"/>
          <w:kern w:val="0"/>
          <w:szCs w:val="21"/>
        </w:rPr>
      </w:pPr>
      <w:r w:rsidRPr="00F064E0">
        <w:rPr>
          <w:rFonts w:cs="微软雅黑+FPEF" w:hint="eastAsia"/>
          <w:kern w:val="0"/>
          <w:szCs w:val="21"/>
        </w:rPr>
        <w:t>支持基于</w:t>
      </w:r>
      <w:r w:rsidRPr="00F064E0">
        <w:rPr>
          <w:rFonts w:cs="微软雅黑+FPEF" w:hint="eastAsia"/>
          <w:kern w:val="0"/>
          <w:szCs w:val="21"/>
        </w:rPr>
        <w:t>WEB</w:t>
      </w:r>
      <w:r w:rsidRPr="00F064E0">
        <w:rPr>
          <w:rFonts w:cs="微软雅黑+FPEF" w:hint="eastAsia"/>
          <w:kern w:val="0"/>
          <w:szCs w:val="21"/>
        </w:rPr>
        <w:t>的固件升级</w:t>
      </w:r>
    </w:p>
    <w:p w:rsidR="007E1F18" w:rsidRPr="00F064E0" w:rsidRDefault="001C0847">
      <w:pPr>
        <w:pStyle w:val="11"/>
        <w:numPr>
          <w:ilvl w:val="0"/>
          <w:numId w:val="1"/>
        </w:numPr>
        <w:autoSpaceDE w:val="0"/>
        <w:autoSpaceDN w:val="0"/>
        <w:adjustRightInd w:val="0"/>
        <w:ind w:firstLineChars="0"/>
        <w:jc w:val="left"/>
        <w:rPr>
          <w:rFonts w:cs="微软雅黑+FPEF"/>
          <w:kern w:val="0"/>
          <w:szCs w:val="21"/>
        </w:rPr>
      </w:pPr>
      <w:r w:rsidRPr="00F064E0">
        <w:rPr>
          <w:rFonts w:cs="微软雅黑+FPEF" w:hint="eastAsia"/>
          <w:kern w:val="0"/>
          <w:szCs w:val="21"/>
        </w:rPr>
        <w:t>支持参数备份和恢复</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3" w:name="_Toc442175619"/>
      <w:r w:rsidRPr="00F064E0">
        <w:rPr>
          <w:rFonts w:hint="eastAsia"/>
          <w:kern w:val="0"/>
        </w:rPr>
        <w:t>1.2</w:t>
      </w:r>
      <w:r w:rsidRPr="00F064E0">
        <w:rPr>
          <w:rFonts w:hint="eastAsia"/>
          <w:kern w:val="0"/>
        </w:rPr>
        <w:t>技术规格</w:t>
      </w:r>
      <w:bookmarkEnd w:id="3"/>
    </w:p>
    <w:p w:rsidR="007E1F18" w:rsidRPr="00F064E0" w:rsidRDefault="007E1F18">
      <w:pPr>
        <w:pStyle w:val="11"/>
        <w:autoSpaceDE w:val="0"/>
        <w:autoSpaceDN w:val="0"/>
        <w:adjustRightInd w:val="0"/>
        <w:ind w:left="435" w:firstLineChars="0" w:firstLine="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 w:val="30"/>
          <w:szCs w:val="30"/>
        </w:rPr>
      </w:pPr>
      <w:r w:rsidRPr="00F064E0">
        <w:rPr>
          <w:rFonts w:cs="微软雅黑 Bold+FPEF" w:hint="eastAsia"/>
          <w:b/>
          <w:bCs/>
          <w:kern w:val="0"/>
          <w:sz w:val="30"/>
          <w:szCs w:val="30"/>
        </w:rPr>
        <w:t>1.2.1</w:t>
      </w:r>
      <w:r w:rsidRPr="00F064E0">
        <w:rPr>
          <w:rFonts w:cs="微软雅黑 Bold+FPEF" w:hint="eastAsia"/>
          <w:b/>
          <w:bCs/>
          <w:kern w:val="0"/>
          <w:sz w:val="30"/>
          <w:szCs w:val="30"/>
        </w:rPr>
        <w:t>前面板</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NSM4328G</w:t>
      </w:r>
      <w:r w:rsidRPr="00F064E0">
        <w:rPr>
          <w:rFonts w:cs="微软雅黑+FPEF" w:hint="eastAsia"/>
          <w:kern w:val="0"/>
          <w:szCs w:val="21"/>
        </w:rPr>
        <w:t>前面板有</w:t>
      </w:r>
      <w:r w:rsidRPr="00F064E0">
        <w:rPr>
          <w:rFonts w:cs="微软雅黑+FPEF"/>
          <w:kern w:val="0"/>
          <w:szCs w:val="21"/>
        </w:rPr>
        <w:t>24</w:t>
      </w:r>
      <w:r w:rsidRPr="00F064E0">
        <w:rPr>
          <w:rFonts w:cs="微软雅黑+FPEF" w:hint="eastAsia"/>
          <w:kern w:val="0"/>
          <w:szCs w:val="21"/>
        </w:rPr>
        <w:t>个</w:t>
      </w:r>
      <w:r w:rsidRPr="00F064E0">
        <w:rPr>
          <w:rFonts w:cs="微软雅黑+FPEF"/>
          <w:kern w:val="0"/>
          <w:szCs w:val="21"/>
        </w:rPr>
        <w:t>10/100M</w:t>
      </w:r>
      <w:r w:rsidRPr="00F064E0">
        <w:rPr>
          <w:rFonts w:cs="微软雅黑+FPEF" w:hint="eastAsia"/>
          <w:kern w:val="0"/>
          <w:szCs w:val="21"/>
        </w:rPr>
        <w:t>自适应</w:t>
      </w:r>
      <w:r w:rsidRPr="00F064E0">
        <w:rPr>
          <w:rFonts w:cs="微软雅黑+FPEF"/>
          <w:kern w:val="0"/>
          <w:szCs w:val="21"/>
        </w:rPr>
        <w:t>UTP</w:t>
      </w:r>
      <w:r w:rsidRPr="00F064E0">
        <w:rPr>
          <w:rFonts w:cs="微软雅黑+FPEF" w:hint="eastAsia"/>
          <w:kern w:val="0"/>
          <w:szCs w:val="21"/>
        </w:rPr>
        <w:t>端口和</w:t>
      </w:r>
      <w:r w:rsidRPr="00F064E0">
        <w:rPr>
          <w:rFonts w:cs="微软雅黑+FPEF"/>
          <w:kern w:val="0"/>
          <w:szCs w:val="21"/>
        </w:rPr>
        <w:t>4</w:t>
      </w:r>
      <w:r w:rsidRPr="00F064E0">
        <w:rPr>
          <w:rFonts w:cs="微软雅黑+FPEF" w:hint="eastAsia"/>
          <w:kern w:val="0"/>
          <w:szCs w:val="21"/>
        </w:rPr>
        <w:t>个</w:t>
      </w:r>
      <w:r w:rsidRPr="00F064E0">
        <w:rPr>
          <w:rFonts w:cs="微软雅黑+FPEF"/>
          <w:kern w:val="0"/>
          <w:szCs w:val="21"/>
        </w:rPr>
        <w:t>1000M</w:t>
      </w:r>
      <w:r w:rsidRPr="00F064E0">
        <w:rPr>
          <w:rFonts w:cs="微软雅黑+FPEF" w:hint="eastAsia"/>
          <w:kern w:val="0"/>
          <w:szCs w:val="21"/>
        </w:rPr>
        <w:t xml:space="preserve"> combo</w:t>
      </w:r>
      <w:r w:rsidRPr="00F064E0">
        <w:rPr>
          <w:rFonts w:cs="微软雅黑+FPEF" w:hint="eastAsia"/>
          <w:kern w:val="0"/>
          <w:szCs w:val="21"/>
        </w:rPr>
        <w:t>口和</w:t>
      </w:r>
      <w:r w:rsidRPr="00F064E0">
        <w:rPr>
          <w:rFonts w:cs="微软雅黑+FPEF" w:hint="eastAsia"/>
          <w:kern w:val="0"/>
          <w:szCs w:val="21"/>
        </w:rPr>
        <w:t>LED</w:t>
      </w:r>
      <w:r w:rsidRPr="00F064E0">
        <w:rPr>
          <w:rFonts w:cs="微软雅黑+FPEF" w:hint="eastAsia"/>
          <w:kern w:val="0"/>
          <w:szCs w:val="21"/>
        </w:rPr>
        <w:t>指示灯。</w:t>
      </w:r>
      <w:r w:rsidRPr="00F064E0">
        <w:rPr>
          <w:rFonts w:cs="微软雅黑+FPEF"/>
          <w:kern w:val="0"/>
          <w:szCs w:val="21"/>
        </w:rPr>
        <w:t>24</w:t>
      </w:r>
      <w:r w:rsidRPr="00F064E0">
        <w:rPr>
          <w:rFonts w:cs="微软雅黑+FPEF" w:hint="eastAsia"/>
          <w:kern w:val="0"/>
          <w:szCs w:val="21"/>
        </w:rPr>
        <w:t>个端口支持</w:t>
      </w:r>
      <w:r w:rsidRPr="00F064E0">
        <w:rPr>
          <w:rFonts w:cs="微软雅黑+FPEF"/>
          <w:kern w:val="0"/>
          <w:szCs w:val="21"/>
        </w:rPr>
        <w:t>10/100</w:t>
      </w:r>
      <w:r w:rsidR="007530F9">
        <w:rPr>
          <w:rFonts w:cs="微软雅黑+FPEF" w:hint="eastAsia"/>
          <w:kern w:val="0"/>
          <w:szCs w:val="21"/>
        </w:rPr>
        <w:t>/1000</w:t>
      </w:r>
      <w:r w:rsidRPr="00F064E0">
        <w:rPr>
          <w:rFonts w:cs="微软雅黑+FPEF"/>
          <w:kern w:val="0"/>
          <w:szCs w:val="21"/>
        </w:rPr>
        <w:t>Mbps</w:t>
      </w:r>
      <w:r w:rsidRPr="00F064E0">
        <w:rPr>
          <w:rFonts w:cs="微软雅黑+FPEF" w:hint="eastAsia"/>
          <w:kern w:val="0"/>
          <w:szCs w:val="21"/>
        </w:rPr>
        <w:t>带宽连接设备，自动协商能力，并且有另外</w:t>
      </w:r>
      <w:r w:rsidRPr="00F064E0">
        <w:rPr>
          <w:rFonts w:cs="微软雅黑+FPEF" w:hint="eastAsia"/>
          <w:kern w:val="0"/>
          <w:szCs w:val="21"/>
        </w:rPr>
        <w:t>4</w:t>
      </w:r>
      <w:r w:rsidRPr="00F064E0">
        <w:rPr>
          <w:rFonts w:cs="微软雅黑+FPEF" w:hint="eastAsia"/>
          <w:kern w:val="0"/>
          <w:szCs w:val="21"/>
        </w:rPr>
        <w:t>个支持</w:t>
      </w:r>
      <w:r w:rsidRPr="00F064E0">
        <w:rPr>
          <w:rFonts w:cs="微软雅黑+FPEF" w:hint="eastAsia"/>
          <w:kern w:val="0"/>
          <w:szCs w:val="21"/>
        </w:rPr>
        <w:t>1000Mbps</w:t>
      </w:r>
      <w:r w:rsidRPr="00F064E0">
        <w:rPr>
          <w:rFonts w:cs="微软雅黑+FPEF" w:hint="eastAsia"/>
          <w:kern w:val="0"/>
          <w:szCs w:val="21"/>
        </w:rPr>
        <w:t>。每个端口相应有一个指示灯，</w:t>
      </w:r>
      <w:r w:rsidRPr="00F064E0">
        <w:rPr>
          <w:rFonts w:cs="微软雅黑+FPEF"/>
          <w:kern w:val="0"/>
          <w:szCs w:val="21"/>
        </w:rPr>
        <w:t>LNK / ACT</w:t>
      </w:r>
      <w:r w:rsidRPr="00F064E0">
        <w:rPr>
          <w:rFonts w:cs="微软雅黑+FPEF" w:hint="eastAsia"/>
          <w:kern w:val="0"/>
          <w:szCs w:val="21"/>
        </w:rPr>
        <w:t>，</w:t>
      </w:r>
      <w:r w:rsidRPr="00F064E0">
        <w:rPr>
          <w:rFonts w:cs="微软雅黑+FPEF"/>
          <w:kern w:val="0"/>
          <w:szCs w:val="21"/>
        </w:rPr>
        <w:t>1000Mbps</w:t>
      </w:r>
      <w:r w:rsidRPr="00F064E0">
        <w:rPr>
          <w:rFonts w:cs="微软雅黑+FPEF" w:hint="eastAsia"/>
          <w:kern w:val="0"/>
          <w:szCs w:val="21"/>
        </w:rPr>
        <w:t>指示灯。</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Arial+FPEF" w:hint="eastAsia"/>
          <w:kern w:val="0"/>
          <w:szCs w:val="21"/>
        </w:rPr>
        <w:t>指示灯</w:t>
      </w:r>
      <w:r w:rsidRPr="00F064E0">
        <w:rPr>
          <w:rFonts w:cs="微软雅黑+FPEF"/>
          <w:kern w:val="0"/>
          <w:szCs w:val="21"/>
        </w:rPr>
        <w:t>：</w:t>
      </w:r>
    </w:p>
    <w:p w:rsidR="007E1F18" w:rsidRPr="00F064E0" w:rsidRDefault="007E1F18">
      <w:pPr>
        <w:autoSpaceDE w:val="0"/>
        <w:autoSpaceDN w:val="0"/>
        <w:adjustRightInd w:val="0"/>
        <w:jc w:val="left"/>
        <w:rPr>
          <w:rFonts w:cs="微软雅黑+FPEF"/>
          <w:kern w:val="0"/>
          <w:szCs w:val="21"/>
        </w:rPr>
      </w:pPr>
    </w:p>
    <w:tbl>
      <w:tblPr>
        <w:tblStyle w:val="a7"/>
        <w:tblW w:w="8522" w:type="dxa"/>
        <w:tblLayout w:type="fixed"/>
        <w:tblLook w:val="04A0" w:firstRow="1" w:lastRow="0" w:firstColumn="1" w:lastColumn="0" w:noHBand="0" w:noVBand="1"/>
      </w:tblPr>
      <w:tblGrid>
        <w:gridCol w:w="2093"/>
        <w:gridCol w:w="2410"/>
        <w:gridCol w:w="4019"/>
      </w:tblGrid>
      <w:tr w:rsidR="007E1F18" w:rsidRPr="00F064E0">
        <w:tc>
          <w:tcPr>
            <w:tcW w:w="2093" w:type="dxa"/>
            <w:shd w:val="pct20" w:color="auto" w:fill="auto"/>
            <w:vAlign w:val="center"/>
          </w:tcPr>
          <w:p w:rsidR="007E1F18" w:rsidRPr="00F064E0" w:rsidRDefault="001C0847">
            <w:pPr>
              <w:pStyle w:val="Default"/>
              <w:jc w:val="center"/>
              <w:rPr>
                <w:rFonts w:hAnsi="微软雅黑"/>
                <w:color w:val="auto"/>
                <w:sz w:val="15"/>
                <w:szCs w:val="15"/>
              </w:rPr>
            </w:pPr>
            <w:r w:rsidRPr="00F064E0">
              <w:rPr>
                <w:rFonts w:hAnsi="微软雅黑"/>
                <w:b/>
                <w:bCs/>
                <w:color w:val="auto"/>
                <w:sz w:val="15"/>
                <w:szCs w:val="15"/>
              </w:rPr>
              <w:t>LED</w:t>
            </w:r>
          </w:p>
        </w:tc>
        <w:tc>
          <w:tcPr>
            <w:tcW w:w="2410" w:type="dxa"/>
            <w:shd w:val="pct20" w:color="auto" w:fill="auto"/>
            <w:vAlign w:val="center"/>
          </w:tcPr>
          <w:p w:rsidR="007E1F18" w:rsidRPr="00F064E0" w:rsidRDefault="001C0847">
            <w:pPr>
              <w:pStyle w:val="Default"/>
              <w:jc w:val="center"/>
              <w:rPr>
                <w:rFonts w:hAnsi="微软雅黑"/>
                <w:color w:val="auto"/>
                <w:sz w:val="15"/>
                <w:szCs w:val="15"/>
              </w:rPr>
            </w:pPr>
            <w:r w:rsidRPr="00F064E0">
              <w:rPr>
                <w:rFonts w:hAnsi="微软雅黑" w:hint="eastAsia"/>
                <w:b/>
                <w:bCs/>
                <w:color w:val="auto"/>
                <w:sz w:val="15"/>
                <w:szCs w:val="15"/>
              </w:rPr>
              <w:t>状态</w:t>
            </w:r>
          </w:p>
        </w:tc>
        <w:tc>
          <w:tcPr>
            <w:tcW w:w="4019" w:type="dxa"/>
            <w:shd w:val="pct20" w:color="auto" w:fill="auto"/>
            <w:vAlign w:val="center"/>
          </w:tcPr>
          <w:p w:rsidR="007E1F18" w:rsidRPr="00F064E0" w:rsidRDefault="001C0847">
            <w:pPr>
              <w:pStyle w:val="Default"/>
              <w:jc w:val="center"/>
              <w:rPr>
                <w:rFonts w:hAnsi="微软雅黑"/>
                <w:color w:val="auto"/>
                <w:sz w:val="15"/>
                <w:szCs w:val="15"/>
              </w:rPr>
            </w:pPr>
            <w:r w:rsidRPr="00F064E0">
              <w:rPr>
                <w:rFonts w:hAnsi="微软雅黑" w:hint="eastAsia"/>
                <w:b/>
                <w:bCs/>
                <w:color w:val="auto"/>
                <w:sz w:val="15"/>
                <w:szCs w:val="15"/>
              </w:rPr>
              <w:t>功能</w:t>
            </w:r>
          </w:p>
        </w:tc>
      </w:tr>
      <w:tr w:rsidR="007E1F18" w:rsidRPr="00F064E0">
        <w:tc>
          <w:tcPr>
            <w:tcW w:w="2093" w:type="dxa"/>
            <w:vMerge w:val="restart"/>
            <w:vAlign w:val="center"/>
          </w:tcPr>
          <w:p w:rsidR="007E1F18" w:rsidRPr="00F064E0" w:rsidRDefault="001C0847">
            <w:pPr>
              <w:pStyle w:val="Default"/>
              <w:jc w:val="center"/>
              <w:rPr>
                <w:rFonts w:hAnsi="微软雅黑" w:cs="微软雅黑+FPEF"/>
                <w:color w:val="auto"/>
                <w:sz w:val="15"/>
                <w:szCs w:val="15"/>
              </w:rPr>
            </w:pPr>
            <w:r w:rsidRPr="00F064E0">
              <w:rPr>
                <w:rFonts w:hAnsi="微软雅黑"/>
                <w:color w:val="auto"/>
                <w:sz w:val="15"/>
                <w:szCs w:val="15"/>
              </w:rPr>
              <w:t>PWR</w:t>
            </w:r>
          </w:p>
        </w:tc>
        <w:tc>
          <w:tcPr>
            <w:tcW w:w="2410" w:type="dxa"/>
            <w:vAlign w:val="center"/>
          </w:tcPr>
          <w:p w:rsidR="007E1F18" w:rsidRPr="00F064E0" w:rsidRDefault="001C0847">
            <w:pPr>
              <w:pStyle w:val="Default"/>
              <w:jc w:val="center"/>
              <w:rPr>
                <w:rFonts w:hAnsi="微软雅黑"/>
                <w:color w:val="auto"/>
                <w:sz w:val="15"/>
                <w:szCs w:val="15"/>
              </w:rPr>
            </w:pPr>
            <w:r w:rsidRPr="00F064E0">
              <w:rPr>
                <w:rFonts w:hAnsi="微软雅黑" w:hint="eastAsia"/>
                <w:color w:val="auto"/>
                <w:sz w:val="15"/>
                <w:szCs w:val="15"/>
              </w:rPr>
              <w:t>正常</w:t>
            </w:r>
            <w:r w:rsidRPr="00F064E0">
              <w:rPr>
                <w:rFonts w:hAnsi="微软雅黑"/>
                <w:color w:val="auto"/>
                <w:sz w:val="15"/>
                <w:szCs w:val="15"/>
              </w:rPr>
              <w:t xml:space="preserve"> </w:t>
            </w:r>
          </w:p>
        </w:tc>
        <w:tc>
          <w:tcPr>
            <w:tcW w:w="4019" w:type="dxa"/>
            <w:vAlign w:val="center"/>
          </w:tcPr>
          <w:p w:rsidR="007E1F18" w:rsidRPr="00F064E0" w:rsidRDefault="001C0847">
            <w:pPr>
              <w:pStyle w:val="Default"/>
              <w:rPr>
                <w:rFonts w:hAnsi="微软雅黑"/>
                <w:color w:val="auto"/>
                <w:sz w:val="15"/>
                <w:szCs w:val="15"/>
              </w:rPr>
            </w:pPr>
            <w:r w:rsidRPr="00F064E0">
              <w:rPr>
                <w:rFonts w:hAnsi="微软雅黑" w:hint="eastAsia"/>
                <w:color w:val="auto"/>
                <w:sz w:val="15"/>
                <w:szCs w:val="15"/>
              </w:rPr>
              <w:t>电源启动</w:t>
            </w:r>
            <w:r w:rsidRPr="00F064E0">
              <w:rPr>
                <w:rFonts w:hAnsi="微软雅黑"/>
                <w:color w:val="auto"/>
                <w:sz w:val="15"/>
                <w:szCs w:val="15"/>
              </w:rPr>
              <w:t xml:space="preserve"> </w:t>
            </w:r>
          </w:p>
        </w:tc>
      </w:tr>
      <w:tr w:rsidR="007E1F18" w:rsidRPr="00F064E0">
        <w:tc>
          <w:tcPr>
            <w:tcW w:w="2093" w:type="dxa"/>
            <w:vMerge/>
          </w:tcPr>
          <w:p w:rsidR="007E1F18" w:rsidRPr="00F064E0" w:rsidRDefault="007E1F18">
            <w:pPr>
              <w:pStyle w:val="Default"/>
              <w:jc w:val="center"/>
              <w:rPr>
                <w:rFonts w:hAnsi="微软雅黑"/>
                <w:color w:val="auto"/>
                <w:sz w:val="15"/>
                <w:szCs w:val="15"/>
              </w:rPr>
            </w:pPr>
          </w:p>
        </w:tc>
        <w:tc>
          <w:tcPr>
            <w:tcW w:w="2410" w:type="dxa"/>
            <w:vAlign w:val="center"/>
          </w:tcPr>
          <w:p w:rsidR="007E1F18" w:rsidRPr="00F064E0" w:rsidRDefault="001C0847">
            <w:pPr>
              <w:pStyle w:val="Default"/>
              <w:jc w:val="center"/>
              <w:rPr>
                <w:rFonts w:hAnsi="微软雅黑"/>
                <w:color w:val="auto"/>
                <w:sz w:val="15"/>
                <w:szCs w:val="15"/>
              </w:rPr>
            </w:pPr>
            <w:r w:rsidRPr="00F064E0">
              <w:rPr>
                <w:rFonts w:hAnsi="微软雅黑" w:hint="eastAsia"/>
                <w:color w:val="auto"/>
                <w:sz w:val="15"/>
                <w:szCs w:val="15"/>
              </w:rPr>
              <w:t>关闭</w:t>
            </w:r>
            <w:r w:rsidRPr="00F064E0">
              <w:rPr>
                <w:rFonts w:hAnsi="微软雅黑"/>
                <w:color w:val="auto"/>
                <w:sz w:val="15"/>
                <w:szCs w:val="15"/>
              </w:rPr>
              <w:t xml:space="preserve"> </w:t>
            </w:r>
          </w:p>
        </w:tc>
        <w:tc>
          <w:tcPr>
            <w:tcW w:w="4019" w:type="dxa"/>
            <w:vAlign w:val="center"/>
          </w:tcPr>
          <w:p w:rsidR="007E1F18" w:rsidRPr="00F064E0" w:rsidRDefault="001C0847">
            <w:pPr>
              <w:pStyle w:val="Default"/>
              <w:rPr>
                <w:rFonts w:hAnsi="微软雅黑"/>
                <w:color w:val="auto"/>
                <w:sz w:val="15"/>
                <w:szCs w:val="15"/>
              </w:rPr>
            </w:pPr>
            <w:r w:rsidRPr="00F064E0">
              <w:rPr>
                <w:rFonts w:hAnsi="微软雅黑" w:hint="eastAsia"/>
                <w:color w:val="auto"/>
                <w:sz w:val="15"/>
                <w:szCs w:val="15"/>
              </w:rPr>
              <w:t>电源关闭</w:t>
            </w:r>
            <w:r w:rsidRPr="00F064E0">
              <w:rPr>
                <w:rFonts w:hAnsi="微软雅黑"/>
                <w:color w:val="auto"/>
                <w:sz w:val="15"/>
                <w:szCs w:val="15"/>
              </w:rPr>
              <w:t xml:space="preserve"> </w:t>
            </w:r>
          </w:p>
        </w:tc>
      </w:tr>
      <w:tr w:rsidR="007E1F18" w:rsidRPr="00F064E0">
        <w:tc>
          <w:tcPr>
            <w:tcW w:w="2093" w:type="dxa"/>
            <w:vMerge w:val="restart"/>
            <w:vAlign w:val="center"/>
          </w:tcPr>
          <w:p w:rsidR="007E1F18" w:rsidRPr="00F064E0" w:rsidRDefault="001C0847">
            <w:pPr>
              <w:pStyle w:val="Default"/>
              <w:jc w:val="center"/>
              <w:rPr>
                <w:rFonts w:hAnsi="微软雅黑"/>
                <w:color w:val="auto"/>
                <w:sz w:val="15"/>
                <w:szCs w:val="15"/>
              </w:rPr>
            </w:pPr>
            <w:r w:rsidRPr="00F064E0">
              <w:rPr>
                <w:rFonts w:hAnsi="微软雅黑"/>
                <w:color w:val="auto"/>
                <w:sz w:val="15"/>
                <w:szCs w:val="15"/>
              </w:rPr>
              <w:t>10/100/1000M</w:t>
            </w:r>
          </w:p>
        </w:tc>
        <w:tc>
          <w:tcPr>
            <w:tcW w:w="2410" w:type="dxa"/>
            <w:vAlign w:val="center"/>
          </w:tcPr>
          <w:p w:rsidR="007E1F18" w:rsidRPr="00F064E0" w:rsidRDefault="001C0847">
            <w:pPr>
              <w:pStyle w:val="Default"/>
              <w:jc w:val="center"/>
              <w:rPr>
                <w:rFonts w:hAnsi="微软雅黑"/>
                <w:color w:val="auto"/>
                <w:sz w:val="15"/>
                <w:szCs w:val="15"/>
              </w:rPr>
            </w:pPr>
            <w:r w:rsidRPr="00F064E0">
              <w:rPr>
                <w:rFonts w:hAnsi="微软雅黑" w:hint="eastAsia"/>
                <w:color w:val="auto"/>
                <w:sz w:val="15"/>
                <w:szCs w:val="15"/>
              </w:rPr>
              <w:t>正常</w:t>
            </w:r>
            <w:r w:rsidRPr="00F064E0">
              <w:rPr>
                <w:rFonts w:hAnsi="微软雅黑"/>
                <w:color w:val="auto"/>
                <w:sz w:val="15"/>
                <w:szCs w:val="15"/>
              </w:rPr>
              <w:t xml:space="preserve"> </w:t>
            </w:r>
          </w:p>
        </w:tc>
        <w:tc>
          <w:tcPr>
            <w:tcW w:w="4019" w:type="dxa"/>
          </w:tcPr>
          <w:p w:rsidR="007E1F18" w:rsidRPr="00F064E0" w:rsidRDefault="001C0847">
            <w:pPr>
              <w:pStyle w:val="Default"/>
              <w:rPr>
                <w:rFonts w:hAnsi="微软雅黑"/>
                <w:color w:val="auto"/>
                <w:sz w:val="15"/>
                <w:szCs w:val="15"/>
              </w:rPr>
            </w:pPr>
            <w:r w:rsidRPr="00F064E0">
              <w:rPr>
                <w:rFonts w:hAnsi="微软雅黑" w:hint="eastAsia"/>
                <w:color w:val="auto"/>
                <w:sz w:val="15"/>
                <w:szCs w:val="15"/>
              </w:rPr>
              <w:t>相应端口连接正常</w:t>
            </w:r>
          </w:p>
        </w:tc>
      </w:tr>
      <w:tr w:rsidR="007E1F18" w:rsidRPr="00F064E0">
        <w:tc>
          <w:tcPr>
            <w:tcW w:w="2093" w:type="dxa"/>
            <w:vMerge/>
          </w:tcPr>
          <w:p w:rsidR="007E1F18" w:rsidRPr="00F064E0" w:rsidRDefault="007E1F18">
            <w:pPr>
              <w:autoSpaceDE w:val="0"/>
              <w:autoSpaceDN w:val="0"/>
              <w:adjustRightInd w:val="0"/>
              <w:jc w:val="left"/>
              <w:rPr>
                <w:rFonts w:ascii="微软雅黑" w:eastAsia="微软雅黑" w:hAnsi="微软雅黑" w:cs="微软雅黑+FPEF"/>
                <w:kern w:val="0"/>
                <w:sz w:val="15"/>
                <w:szCs w:val="15"/>
              </w:rPr>
            </w:pPr>
          </w:p>
        </w:tc>
        <w:tc>
          <w:tcPr>
            <w:tcW w:w="2410" w:type="dxa"/>
            <w:vAlign w:val="center"/>
          </w:tcPr>
          <w:p w:rsidR="007E1F18" w:rsidRPr="00F064E0" w:rsidRDefault="001C0847">
            <w:pPr>
              <w:pStyle w:val="Default"/>
              <w:jc w:val="center"/>
              <w:rPr>
                <w:rFonts w:hAnsi="微软雅黑"/>
                <w:color w:val="auto"/>
                <w:sz w:val="15"/>
                <w:szCs w:val="15"/>
              </w:rPr>
            </w:pPr>
            <w:r w:rsidRPr="00F064E0">
              <w:rPr>
                <w:rFonts w:hAnsi="微软雅黑" w:hint="eastAsia"/>
                <w:color w:val="auto"/>
                <w:sz w:val="15"/>
                <w:szCs w:val="15"/>
              </w:rPr>
              <w:t>关闭</w:t>
            </w:r>
            <w:r w:rsidRPr="00F064E0">
              <w:rPr>
                <w:rFonts w:hAnsi="微软雅黑"/>
                <w:color w:val="auto"/>
                <w:sz w:val="15"/>
                <w:szCs w:val="15"/>
              </w:rPr>
              <w:t xml:space="preserve"> </w:t>
            </w:r>
          </w:p>
        </w:tc>
        <w:tc>
          <w:tcPr>
            <w:tcW w:w="4019" w:type="dxa"/>
          </w:tcPr>
          <w:p w:rsidR="007E1F18" w:rsidRPr="00F064E0" w:rsidRDefault="001C0847">
            <w:pPr>
              <w:pStyle w:val="Default"/>
              <w:rPr>
                <w:rFonts w:hAnsi="微软雅黑"/>
                <w:color w:val="auto"/>
                <w:sz w:val="15"/>
                <w:szCs w:val="15"/>
              </w:rPr>
            </w:pPr>
            <w:r w:rsidRPr="00F064E0">
              <w:rPr>
                <w:rFonts w:hAnsi="微软雅黑" w:hint="eastAsia"/>
                <w:color w:val="auto"/>
                <w:sz w:val="15"/>
                <w:szCs w:val="15"/>
              </w:rPr>
              <w:t>相应端口连接异常</w:t>
            </w:r>
          </w:p>
        </w:tc>
      </w:tr>
      <w:tr w:rsidR="007E1F18" w:rsidRPr="00F064E0">
        <w:tc>
          <w:tcPr>
            <w:tcW w:w="2093" w:type="dxa"/>
            <w:vMerge w:val="restart"/>
            <w:vAlign w:val="center"/>
          </w:tcPr>
          <w:p w:rsidR="007E1F18" w:rsidRPr="00F064E0" w:rsidRDefault="001C0847">
            <w:pPr>
              <w:autoSpaceDE w:val="0"/>
              <w:autoSpaceDN w:val="0"/>
              <w:adjustRightInd w:val="0"/>
              <w:jc w:val="center"/>
              <w:rPr>
                <w:rFonts w:ascii="微软雅黑" w:eastAsia="微软雅黑" w:hAnsi="微软雅黑" w:cs="微软雅黑+FPEF"/>
                <w:kern w:val="0"/>
                <w:sz w:val="15"/>
                <w:szCs w:val="15"/>
              </w:rPr>
            </w:pPr>
            <w:r w:rsidRPr="00F064E0">
              <w:rPr>
                <w:rFonts w:ascii="微软雅黑" w:eastAsia="微软雅黑" w:hAnsi="微软雅黑"/>
                <w:sz w:val="15"/>
                <w:szCs w:val="15"/>
              </w:rPr>
              <w:t>LNK/ACT</w:t>
            </w:r>
          </w:p>
        </w:tc>
        <w:tc>
          <w:tcPr>
            <w:tcW w:w="2410" w:type="dxa"/>
            <w:vAlign w:val="center"/>
          </w:tcPr>
          <w:p w:rsidR="007E1F18" w:rsidRPr="00F064E0" w:rsidRDefault="001C0847">
            <w:pPr>
              <w:pStyle w:val="Default"/>
              <w:jc w:val="center"/>
              <w:rPr>
                <w:rFonts w:hAnsi="微软雅黑"/>
                <w:color w:val="auto"/>
                <w:sz w:val="15"/>
                <w:szCs w:val="15"/>
              </w:rPr>
            </w:pPr>
            <w:r w:rsidRPr="00F064E0">
              <w:rPr>
                <w:rFonts w:hAnsi="微软雅黑" w:hint="eastAsia"/>
                <w:color w:val="auto"/>
                <w:sz w:val="15"/>
                <w:szCs w:val="15"/>
              </w:rPr>
              <w:t>闪烁</w:t>
            </w:r>
            <w:r w:rsidRPr="00F064E0">
              <w:rPr>
                <w:rFonts w:hAnsi="微软雅黑"/>
                <w:color w:val="auto"/>
                <w:sz w:val="15"/>
                <w:szCs w:val="15"/>
              </w:rPr>
              <w:t xml:space="preserve"> </w:t>
            </w:r>
          </w:p>
        </w:tc>
        <w:tc>
          <w:tcPr>
            <w:tcW w:w="4019" w:type="dxa"/>
          </w:tcPr>
          <w:p w:rsidR="007E1F18" w:rsidRPr="00F064E0" w:rsidRDefault="001C0847">
            <w:pPr>
              <w:pStyle w:val="Default"/>
              <w:rPr>
                <w:rFonts w:hAnsi="微软雅黑"/>
                <w:color w:val="auto"/>
                <w:sz w:val="15"/>
                <w:szCs w:val="15"/>
              </w:rPr>
            </w:pPr>
            <w:r w:rsidRPr="00F064E0">
              <w:rPr>
                <w:rFonts w:hAnsi="微软雅黑" w:hint="eastAsia"/>
                <w:color w:val="auto"/>
                <w:sz w:val="15"/>
                <w:szCs w:val="15"/>
              </w:rPr>
              <w:t>数据传输</w:t>
            </w:r>
          </w:p>
        </w:tc>
      </w:tr>
      <w:tr w:rsidR="007E1F18" w:rsidRPr="00F064E0">
        <w:tc>
          <w:tcPr>
            <w:tcW w:w="2093" w:type="dxa"/>
            <w:vMerge/>
          </w:tcPr>
          <w:p w:rsidR="007E1F18" w:rsidRPr="00F064E0" w:rsidRDefault="007E1F18">
            <w:pPr>
              <w:autoSpaceDE w:val="0"/>
              <w:autoSpaceDN w:val="0"/>
              <w:adjustRightInd w:val="0"/>
              <w:jc w:val="left"/>
              <w:rPr>
                <w:rFonts w:ascii="微软雅黑" w:eastAsia="微软雅黑" w:hAnsi="微软雅黑" w:cs="微软雅黑+FPEF"/>
                <w:kern w:val="0"/>
                <w:sz w:val="15"/>
                <w:szCs w:val="15"/>
              </w:rPr>
            </w:pPr>
          </w:p>
        </w:tc>
        <w:tc>
          <w:tcPr>
            <w:tcW w:w="2410" w:type="dxa"/>
            <w:vAlign w:val="center"/>
          </w:tcPr>
          <w:p w:rsidR="007E1F18" w:rsidRPr="00F064E0" w:rsidRDefault="001C0847">
            <w:pPr>
              <w:pStyle w:val="Default"/>
              <w:jc w:val="center"/>
              <w:rPr>
                <w:rFonts w:hAnsi="微软雅黑"/>
                <w:color w:val="auto"/>
                <w:sz w:val="15"/>
                <w:szCs w:val="15"/>
              </w:rPr>
            </w:pPr>
            <w:r w:rsidRPr="00F064E0">
              <w:rPr>
                <w:rFonts w:hAnsi="微软雅黑" w:hint="eastAsia"/>
                <w:color w:val="auto"/>
                <w:sz w:val="15"/>
                <w:szCs w:val="15"/>
              </w:rPr>
              <w:t>正常</w:t>
            </w:r>
            <w:r w:rsidRPr="00F064E0">
              <w:rPr>
                <w:rFonts w:hAnsi="微软雅黑"/>
                <w:color w:val="auto"/>
                <w:sz w:val="15"/>
                <w:szCs w:val="15"/>
              </w:rPr>
              <w:t xml:space="preserve"> </w:t>
            </w:r>
          </w:p>
        </w:tc>
        <w:tc>
          <w:tcPr>
            <w:tcW w:w="4019" w:type="dxa"/>
          </w:tcPr>
          <w:p w:rsidR="007E1F18" w:rsidRPr="00F064E0" w:rsidRDefault="001C0847">
            <w:pPr>
              <w:pStyle w:val="Default"/>
              <w:rPr>
                <w:rFonts w:hAnsi="微软雅黑"/>
                <w:color w:val="auto"/>
                <w:sz w:val="15"/>
                <w:szCs w:val="15"/>
              </w:rPr>
            </w:pPr>
            <w:r w:rsidRPr="00F064E0">
              <w:rPr>
                <w:rFonts w:hAnsi="微软雅黑" w:hint="eastAsia"/>
                <w:color w:val="auto"/>
                <w:sz w:val="15"/>
                <w:szCs w:val="15"/>
              </w:rPr>
              <w:t>相应端口连接正常</w:t>
            </w:r>
          </w:p>
        </w:tc>
      </w:tr>
    </w:tbl>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 Bold+FPEF"/>
          <w:b/>
          <w:bCs/>
          <w:kern w:val="0"/>
          <w:sz w:val="30"/>
          <w:szCs w:val="30"/>
        </w:rPr>
      </w:pPr>
      <w:r w:rsidRPr="00F064E0">
        <w:rPr>
          <w:rFonts w:cs="微软雅黑 Bold+FPEF" w:hint="eastAsia"/>
          <w:b/>
          <w:bCs/>
          <w:kern w:val="0"/>
          <w:sz w:val="30"/>
          <w:szCs w:val="30"/>
        </w:rPr>
        <w:t>1.2.2</w:t>
      </w:r>
      <w:r w:rsidRPr="00F064E0">
        <w:rPr>
          <w:rFonts w:cs="微软雅黑 Bold+FPEF" w:hint="eastAsia"/>
          <w:b/>
          <w:bCs/>
          <w:kern w:val="0"/>
          <w:sz w:val="30"/>
          <w:szCs w:val="30"/>
        </w:rPr>
        <w:t>后面板</w:t>
      </w:r>
    </w:p>
    <w:p w:rsidR="007E1F18" w:rsidRPr="00F064E0" w:rsidRDefault="001C0847">
      <w:pPr>
        <w:rPr>
          <w:rFonts w:cs="微软雅黑+FPEF"/>
          <w:kern w:val="0"/>
          <w:szCs w:val="21"/>
        </w:rPr>
      </w:pPr>
      <w:r w:rsidRPr="00F064E0">
        <w:rPr>
          <w:rFonts w:cs="微软雅黑+FPEF" w:hint="eastAsia"/>
          <w:kern w:val="0"/>
          <w:szCs w:val="21"/>
        </w:rPr>
        <w:t>电源</w:t>
      </w:r>
      <w:r w:rsidRPr="00F064E0">
        <w:rPr>
          <w:rFonts w:cs="微软雅黑+FPEF" w:hint="eastAsia"/>
          <w:kern w:val="0"/>
          <w:szCs w:val="21"/>
        </w:rPr>
        <w:t>:</w:t>
      </w:r>
      <w:r w:rsidRPr="00F064E0">
        <w:rPr>
          <w:rFonts w:cs="微软雅黑+FPEF" w:hint="eastAsia"/>
          <w:kern w:val="0"/>
          <w:szCs w:val="21"/>
        </w:rPr>
        <w:t>电源适配器插座</w:t>
      </w:r>
      <w:r w:rsidRPr="00F064E0">
        <w:rPr>
          <w:rFonts w:cs="微软雅黑+FPEF"/>
          <w:kern w:val="0"/>
          <w:szCs w:val="21"/>
        </w:rPr>
        <w:t>.</w:t>
      </w:r>
      <w:r w:rsidRPr="00F064E0">
        <w:rPr>
          <w:rFonts w:cs="微软雅黑+FPEF"/>
          <w:kern w:val="0"/>
          <w:szCs w:val="21"/>
        </w:rPr>
        <w:br w:type="page"/>
      </w:r>
    </w:p>
    <w:p w:rsidR="007E1F18" w:rsidRPr="00F064E0" w:rsidRDefault="001C0847">
      <w:pPr>
        <w:pStyle w:val="1"/>
        <w:rPr>
          <w:rFonts w:cs="微软雅黑+FPEF"/>
          <w:kern w:val="0"/>
        </w:rPr>
      </w:pPr>
      <w:bookmarkStart w:id="4" w:name="_Toc442175620"/>
      <w:r w:rsidRPr="00F064E0">
        <w:rPr>
          <w:rFonts w:hint="eastAsia"/>
          <w:kern w:val="0"/>
        </w:rPr>
        <w:lastRenderedPageBreak/>
        <w:t>第</w:t>
      </w:r>
      <w:r w:rsidRPr="00F064E0">
        <w:rPr>
          <w:kern w:val="0"/>
        </w:rPr>
        <w:t>2</w:t>
      </w:r>
      <w:r w:rsidRPr="00F064E0">
        <w:rPr>
          <w:rFonts w:hint="eastAsia"/>
          <w:kern w:val="0"/>
        </w:rPr>
        <w:t>部分</w:t>
      </w:r>
      <w:r w:rsidRPr="00F064E0">
        <w:rPr>
          <w:kern w:val="0"/>
        </w:rPr>
        <w:t xml:space="preserve">: </w:t>
      </w:r>
      <w:r w:rsidRPr="00F064E0">
        <w:rPr>
          <w:rFonts w:hint="eastAsia"/>
          <w:kern w:val="0"/>
        </w:rPr>
        <w:t>安装设备</w:t>
      </w:r>
      <w:bookmarkEnd w:id="4"/>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kern w:val="0"/>
        </w:rPr>
      </w:pPr>
      <w:bookmarkStart w:id="5" w:name="_Toc442175621"/>
      <w:r w:rsidRPr="00F064E0">
        <w:rPr>
          <w:kern w:val="0"/>
        </w:rPr>
        <w:t xml:space="preserve">2.1 </w:t>
      </w:r>
      <w:r w:rsidRPr="00F064E0">
        <w:rPr>
          <w:rFonts w:hint="eastAsia"/>
          <w:kern w:val="0"/>
        </w:rPr>
        <w:t>安装注意事项</w:t>
      </w:r>
      <w:bookmarkEnd w:id="5"/>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确保设备放置的表面足够安全以防止它变得不稳定。确保电源输出端放置在离设备</w:t>
      </w:r>
      <w:r w:rsidRPr="00F064E0">
        <w:rPr>
          <w:rFonts w:cs="微软雅黑+FPEF" w:hint="eastAsia"/>
          <w:kern w:val="0"/>
          <w:szCs w:val="21"/>
        </w:rPr>
        <w:t>1.8m</w:t>
      </w:r>
      <w:r w:rsidRPr="00F064E0">
        <w:rPr>
          <w:rFonts w:cs="微软雅黑+FPEF" w:hint="eastAsia"/>
          <w:kern w:val="0"/>
          <w:szCs w:val="21"/>
        </w:rPr>
        <w:t>远。确保设备到电源用</w:t>
      </w:r>
      <w:r w:rsidRPr="00F064E0">
        <w:rPr>
          <w:rFonts w:cs="微软雅黑+FPEF" w:hint="eastAsia"/>
          <w:kern w:val="0"/>
          <w:szCs w:val="21"/>
        </w:rPr>
        <w:t>AC</w:t>
      </w:r>
      <w:r w:rsidRPr="00F064E0">
        <w:rPr>
          <w:rFonts w:cs="微软雅黑+FPEF" w:hint="eastAsia"/>
          <w:kern w:val="0"/>
          <w:szCs w:val="21"/>
        </w:rPr>
        <w:t>电源线安全连接。确保设备周围有良好的通风和散热环境。</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不要在设备上放置重物。</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kern w:val="0"/>
        </w:rPr>
      </w:pPr>
      <w:bookmarkStart w:id="6" w:name="_Toc442175622"/>
      <w:r w:rsidRPr="00F064E0">
        <w:rPr>
          <w:kern w:val="0"/>
        </w:rPr>
        <w:t xml:space="preserve">2.2 </w:t>
      </w:r>
      <w:r w:rsidRPr="00F064E0">
        <w:rPr>
          <w:rFonts w:hint="eastAsia"/>
          <w:kern w:val="0"/>
        </w:rPr>
        <w:t>桌面或搁板安装</w:t>
      </w:r>
      <w:bookmarkEnd w:id="6"/>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将交换机底部向上放置在桌面上，在询问每个角上安装橡胶脚</w:t>
      </w:r>
      <w:r w:rsidRPr="00F064E0">
        <w:rPr>
          <w:rFonts w:cs="微软雅黑+FPEF" w:hint="eastAsia"/>
          <w:kern w:val="0"/>
          <w:szCs w:val="21"/>
        </w:rPr>
        <w:t>.</w:t>
      </w:r>
      <w:r w:rsidRPr="00F064E0">
        <w:rPr>
          <w:rFonts w:cs="微软雅黑+FPEF" w:hint="eastAsia"/>
          <w:kern w:val="0"/>
          <w:szCs w:val="21"/>
        </w:rPr>
        <w:t>翻转过来将交换机放置在桌面上。</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7" w:name="_Toc442175623"/>
      <w:r w:rsidRPr="00F064E0">
        <w:rPr>
          <w:kern w:val="0"/>
        </w:rPr>
        <w:t xml:space="preserve">2.3 </w:t>
      </w:r>
      <w:r w:rsidRPr="00F064E0">
        <w:rPr>
          <w:rFonts w:hint="eastAsia"/>
          <w:kern w:val="0"/>
        </w:rPr>
        <w:t>机架安装</w:t>
      </w:r>
      <w:bookmarkEnd w:id="7"/>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首先，在设备每边安装机架安装架，使用支撑螺丝钉，然后安装交换机到</w:t>
      </w:r>
      <w:r w:rsidRPr="00F064E0">
        <w:rPr>
          <w:rFonts w:cs="微软雅黑+FPEF" w:hint="eastAsia"/>
          <w:kern w:val="0"/>
          <w:szCs w:val="21"/>
        </w:rPr>
        <w:t>19</w:t>
      </w:r>
      <w:r w:rsidRPr="00F064E0">
        <w:rPr>
          <w:rFonts w:cs="微软雅黑+FPEF" w:hint="eastAsia"/>
          <w:kern w:val="0"/>
          <w:szCs w:val="21"/>
        </w:rPr>
        <w:t>寸机架上。</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8" w:name="_Toc442175624"/>
      <w:r w:rsidRPr="00F064E0">
        <w:rPr>
          <w:kern w:val="0"/>
        </w:rPr>
        <w:t>2.4 AC</w:t>
      </w:r>
      <w:r w:rsidRPr="00F064E0">
        <w:rPr>
          <w:rFonts w:hint="eastAsia"/>
          <w:kern w:val="0"/>
        </w:rPr>
        <w:t>电源</w:t>
      </w:r>
      <w:bookmarkEnd w:id="8"/>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交换机可以使用</w:t>
      </w:r>
      <w:r w:rsidRPr="00F064E0">
        <w:rPr>
          <w:rFonts w:cs="微软雅黑+FPEF"/>
          <w:kern w:val="0"/>
          <w:szCs w:val="21"/>
        </w:rPr>
        <w:t>AC</w:t>
      </w:r>
      <w:r w:rsidRPr="00F064E0">
        <w:rPr>
          <w:rFonts w:cs="微软雅黑+FPEF" w:hint="eastAsia"/>
          <w:kern w:val="0"/>
          <w:szCs w:val="21"/>
        </w:rPr>
        <w:t>供电</w:t>
      </w:r>
      <w:r w:rsidRPr="00F064E0">
        <w:rPr>
          <w:rFonts w:cs="微软雅黑+FPEF"/>
          <w:kern w:val="0"/>
          <w:szCs w:val="21"/>
        </w:rPr>
        <w:t xml:space="preserve">100 </w:t>
      </w:r>
      <w:r w:rsidRPr="00F064E0">
        <w:rPr>
          <w:rFonts w:cs="微软雅黑+FPEF" w:hint="eastAsia"/>
          <w:kern w:val="0"/>
          <w:szCs w:val="21"/>
        </w:rPr>
        <w:t>到</w:t>
      </w:r>
      <w:r w:rsidRPr="00F064E0">
        <w:rPr>
          <w:rFonts w:cs="微软雅黑+FPEF"/>
          <w:kern w:val="0"/>
          <w:szCs w:val="21"/>
        </w:rPr>
        <w:t>240V AC</w:t>
      </w:r>
      <w:r w:rsidRPr="00F064E0">
        <w:rPr>
          <w:rFonts w:cs="微软雅黑+FPEF" w:hint="eastAsia"/>
          <w:kern w:val="0"/>
          <w:szCs w:val="21"/>
        </w:rPr>
        <w:t>，</w:t>
      </w:r>
      <w:r w:rsidRPr="00F064E0">
        <w:rPr>
          <w:rFonts w:cs="微软雅黑+FPEF"/>
          <w:kern w:val="0"/>
          <w:szCs w:val="21"/>
        </w:rPr>
        <w:t xml:space="preserve">50 </w:t>
      </w:r>
      <w:r w:rsidRPr="00F064E0">
        <w:rPr>
          <w:rFonts w:cs="微软雅黑+FPEF" w:hint="eastAsia"/>
          <w:kern w:val="0"/>
          <w:szCs w:val="21"/>
        </w:rPr>
        <w:t>到</w:t>
      </w:r>
      <w:r w:rsidRPr="00F064E0">
        <w:rPr>
          <w:rFonts w:cs="微软雅黑+FPEF"/>
          <w:kern w:val="0"/>
          <w:szCs w:val="21"/>
        </w:rPr>
        <w:t xml:space="preserve"> 60Hz</w:t>
      </w:r>
      <w:r w:rsidRPr="00F064E0">
        <w:rPr>
          <w:rFonts w:cs="微软雅黑+FPEF" w:hint="eastAsia"/>
          <w:kern w:val="0"/>
          <w:szCs w:val="21"/>
        </w:rPr>
        <w:t>。交换机内置供电系统可以为输入电压自动改变操作电压。电源连接口在交换机后面板。</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电源线可以插到交换机后面板的插口上，另一端插到电源输出口上。</w:t>
      </w:r>
    </w:p>
    <w:p w:rsidR="007E1F18" w:rsidRPr="00F064E0" w:rsidRDefault="001C0847">
      <w:pPr>
        <w:widowControl/>
        <w:jc w:val="left"/>
        <w:rPr>
          <w:rFonts w:cs="微软雅黑+FPEF"/>
          <w:kern w:val="0"/>
          <w:szCs w:val="21"/>
        </w:rPr>
      </w:pPr>
      <w:r w:rsidRPr="00F064E0">
        <w:rPr>
          <w:rFonts w:cs="微软雅黑+FPEF"/>
          <w:kern w:val="0"/>
          <w:szCs w:val="21"/>
        </w:rPr>
        <w:br w:type="page"/>
      </w:r>
    </w:p>
    <w:p w:rsidR="007E1F18" w:rsidRPr="00F064E0" w:rsidRDefault="001C0847">
      <w:pPr>
        <w:pStyle w:val="1"/>
        <w:rPr>
          <w:kern w:val="0"/>
        </w:rPr>
      </w:pPr>
      <w:bookmarkStart w:id="9" w:name="_Toc442175625"/>
      <w:r w:rsidRPr="00F064E0">
        <w:rPr>
          <w:rFonts w:hint="eastAsia"/>
          <w:kern w:val="0"/>
        </w:rPr>
        <w:lastRenderedPageBreak/>
        <w:t>第</w:t>
      </w:r>
      <w:r w:rsidRPr="00F064E0">
        <w:rPr>
          <w:kern w:val="0"/>
        </w:rPr>
        <w:t>3</w:t>
      </w:r>
      <w:r w:rsidRPr="00F064E0">
        <w:rPr>
          <w:rFonts w:hint="eastAsia"/>
          <w:kern w:val="0"/>
        </w:rPr>
        <w:t>部分</w:t>
      </w:r>
      <w:r w:rsidRPr="00F064E0">
        <w:rPr>
          <w:kern w:val="0"/>
        </w:rPr>
        <w:t xml:space="preserve">: </w:t>
      </w:r>
      <w:r w:rsidRPr="00F064E0">
        <w:rPr>
          <w:rFonts w:hint="eastAsia"/>
          <w:kern w:val="0"/>
        </w:rPr>
        <w:t>登录到设备</w:t>
      </w:r>
      <w:bookmarkEnd w:id="9"/>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您可以使用基于</w:t>
      </w:r>
      <w:r w:rsidRPr="00F064E0">
        <w:rPr>
          <w:rFonts w:cs="微软雅黑+FPEF" w:hint="eastAsia"/>
          <w:kern w:val="0"/>
          <w:szCs w:val="21"/>
        </w:rPr>
        <w:t>web</w:t>
      </w:r>
      <w:r w:rsidRPr="00F064E0">
        <w:rPr>
          <w:rFonts w:cs="微软雅黑+FPEF" w:hint="eastAsia"/>
          <w:kern w:val="0"/>
          <w:szCs w:val="21"/>
        </w:rPr>
        <w:t>的方式来配置以管理</w:t>
      </w:r>
      <w:r w:rsidRPr="00F064E0">
        <w:rPr>
          <w:rFonts w:cs="微软雅黑+FPEF" w:hint="eastAsia"/>
          <w:kern w:val="0"/>
          <w:szCs w:val="21"/>
        </w:rPr>
        <w:t>NSM4328G</w:t>
      </w:r>
      <w:r w:rsidRPr="00F064E0">
        <w:rPr>
          <w:rFonts w:cs="微软雅黑+FPEF" w:hint="eastAsia"/>
          <w:kern w:val="0"/>
          <w:szCs w:val="21"/>
        </w:rPr>
        <w:t>。</w:t>
      </w:r>
      <w:r w:rsidRPr="00F064E0">
        <w:rPr>
          <w:rFonts w:cs="微软雅黑+FPEF"/>
          <w:kern w:val="0"/>
          <w:szCs w:val="21"/>
        </w:rPr>
        <w:t xml:space="preserve"> </w:t>
      </w:r>
      <w:r w:rsidRPr="00F064E0">
        <w:rPr>
          <w:rFonts w:cs="微软雅黑+FPEF" w:hint="eastAsia"/>
          <w:kern w:val="0"/>
          <w:szCs w:val="21"/>
        </w:rPr>
        <w:t>NSM4328G</w:t>
      </w:r>
      <w:r w:rsidRPr="00F064E0">
        <w:rPr>
          <w:rFonts w:cs="微软雅黑+FPEF" w:hint="eastAsia"/>
          <w:kern w:val="0"/>
          <w:szCs w:val="21"/>
        </w:rPr>
        <w:t>可以通过</w:t>
      </w:r>
      <w:r w:rsidRPr="00F064E0">
        <w:rPr>
          <w:rFonts w:cs="微软雅黑+FPEF" w:hint="eastAsia"/>
          <w:kern w:val="0"/>
          <w:szCs w:val="21"/>
        </w:rPr>
        <w:t>web</w:t>
      </w:r>
      <w:r w:rsidRPr="00F064E0">
        <w:rPr>
          <w:rFonts w:cs="微软雅黑+FPEF" w:hint="eastAsia"/>
          <w:kern w:val="0"/>
          <w:szCs w:val="21"/>
        </w:rPr>
        <w:t>浏览器配置，至少要有一台</w:t>
      </w:r>
      <w:r w:rsidRPr="00F064E0">
        <w:rPr>
          <w:rFonts w:cs="微软雅黑+FPEF" w:hint="eastAsia"/>
          <w:kern w:val="0"/>
          <w:szCs w:val="21"/>
        </w:rPr>
        <w:t>PC</w:t>
      </w:r>
      <w:r w:rsidRPr="00F064E0">
        <w:rPr>
          <w:rFonts w:cs="微软雅黑+FPEF" w:hint="eastAsia"/>
          <w:kern w:val="0"/>
          <w:szCs w:val="21"/>
        </w:rPr>
        <w:t>通过以太网线连接到</w:t>
      </w:r>
      <w:r w:rsidRPr="00F064E0">
        <w:rPr>
          <w:rFonts w:cs="微软雅黑+FPEF" w:hint="eastAsia"/>
          <w:kern w:val="0"/>
          <w:szCs w:val="21"/>
        </w:rPr>
        <w:t>NSM4328G</w:t>
      </w:r>
      <w:r w:rsidRPr="00F064E0">
        <w:rPr>
          <w:rFonts w:cs="微软雅黑+FPEF" w:hint="eastAsia"/>
          <w:kern w:val="0"/>
          <w:szCs w:val="21"/>
        </w:rPr>
        <w:t>。</w:t>
      </w:r>
      <w:r w:rsidRPr="00F064E0">
        <w:rPr>
          <w:rFonts w:cs="微软雅黑+FPEF"/>
          <w:kern w:val="0"/>
          <w:szCs w:val="21"/>
        </w:rPr>
        <w:t xml:space="preserve"> </w:t>
      </w: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2794000" cy="933450"/>
            <wp:effectExtent l="1905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94000" cy="9334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3-1</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交换机默认</w:t>
      </w:r>
      <w:r w:rsidRPr="00F064E0">
        <w:rPr>
          <w:rFonts w:cs="微软雅黑+FPEF"/>
          <w:kern w:val="0"/>
          <w:szCs w:val="21"/>
        </w:rPr>
        <w:t>IP</w:t>
      </w:r>
      <w:r w:rsidRPr="00F064E0">
        <w:rPr>
          <w:rFonts w:cs="微软雅黑+FPEF" w:hint="eastAsia"/>
          <w:kern w:val="0"/>
          <w:szCs w:val="21"/>
        </w:rPr>
        <w:t>地址为</w:t>
      </w:r>
      <w:r w:rsidRPr="00F064E0">
        <w:rPr>
          <w:rFonts w:cs="微软雅黑+FPEF"/>
          <w:kern w:val="0"/>
          <w:szCs w:val="21"/>
        </w:rPr>
        <w:t>192.168.2.11</w:t>
      </w:r>
      <w:r w:rsidRPr="00F064E0">
        <w:rPr>
          <w:rFonts w:cs="微软雅黑+FPEF" w:hint="eastAsia"/>
          <w:kern w:val="0"/>
          <w:szCs w:val="21"/>
        </w:rPr>
        <w:t>，子网掩码为</w:t>
      </w:r>
      <w:r w:rsidRPr="00F064E0">
        <w:rPr>
          <w:rFonts w:cs="微软雅黑+FPEF"/>
          <w:kern w:val="0"/>
          <w:szCs w:val="21"/>
        </w:rPr>
        <w:t>255.255.255.0.</w:t>
      </w:r>
      <w:r w:rsidRPr="00F064E0">
        <w:rPr>
          <w:rFonts w:cs="微软雅黑+FPEF" w:hint="eastAsia"/>
          <w:kern w:val="0"/>
          <w:szCs w:val="21"/>
        </w:rPr>
        <w:t>当要登录到交换机时，确认主机网卡的</w:t>
      </w:r>
      <w:r w:rsidRPr="00F064E0">
        <w:rPr>
          <w:rFonts w:cs="微软雅黑+FPEF"/>
          <w:kern w:val="0"/>
          <w:szCs w:val="21"/>
        </w:rPr>
        <w:t>IP</w:t>
      </w:r>
      <w:r w:rsidRPr="00F064E0">
        <w:rPr>
          <w:rFonts w:cs="微软雅黑+FPEF" w:hint="eastAsia"/>
          <w:kern w:val="0"/>
          <w:szCs w:val="21"/>
        </w:rPr>
        <w:t>地址和交换机的在同一网段</w:t>
      </w:r>
      <w:r w:rsidRPr="00F064E0">
        <w:rPr>
          <w:rFonts w:cs="微软雅黑+FPEF" w:hint="eastAsia"/>
          <w:kern w:val="0"/>
          <w:szCs w:val="21"/>
        </w:rPr>
        <w:t>:</w:t>
      </w:r>
      <w:r w:rsidRPr="00F064E0">
        <w:rPr>
          <w:rFonts w:cs="微软雅黑+FPEF"/>
          <w:kern w:val="0"/>
          <w:szCs w:val="21"/>
        </w:rPr>
        <w:t xml:space="preserve"> 192.168.2. *** (1 &lt;*** &lt;255</w:t>
      </w:r>
      <w:r w:rsidRPr="00F064E0">
        <w:rPr>
          <w:rFonts w:cs="微软雅黑+FPEF" w:hint="eastAsia"/>
          <w:kern w:val="0"/>
          <w:szCs w:val="21"/>
        </w:rPr>
        <w:t>，</w:t>
      </w:r>
      <w:r w:rsidRPr="00F064E0">
        <w:rPr>
          <w:rFonts w:cs="微软雅黑+FPEF"/>
          <w:kern w:val="0"/>
          <w:szCs w:val="21"/>
        </w:rPr>
        <w:t xml:space="preserve"> *** </w:t>
      </w:r>
      <w:r w:rsidRPr="00F064E0">
        <w:rPr>
          <w:rFonts w:cs="微软雅黑+FPEF" w:hint="eastAsia"/>
          <w:kern w:val="0"/>
          <w:szCs w:val="21"/>
        </w:rPr>
        <w:t>不等于</w:t>
      </w:r>
      <w:r w:rsidRPr="00F064E0">
        <w:rPr>
          <w:rFonts w:cs="微软雅黑+FPEF"/>
          <w:kern w:val="0"/>
          <w:szCs w:val="21"/>
        </w:rPr>
        <w:t>11).</w:t>
      </w:r>
      <w:r w:rsidRPr="00F064E0">
        <w:rPr>
          <w:rFonts w:cs="微软雅黑+FPEF" w:hint="eastAsia"/>
          <w:kern w:val="0"/>
          <w:szCs w:val="21"/>
        </w:rPr>
        <w:t>参考以下步骤来设置</w:t>
      </w:r>
      <w:r w:rsidRPr="00F064E0">
        <w:rPr>
          <w:rFonts w:cs="微软雅黑+FPEF"/>
          <w:kern w:val="0"/>
          <w:szCs w:val="21"/>
        </w:rPr>
        <w:t>:</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10" w:name="_Toc442175626"/>
      <w:r w:rsidRPr="00F064E0">
        <w:rPr>
          <w:kern w:val="0"/>
        </w:rPr>
        <w:t xml:space="preserve">3.1 </w:t>
      </w:r>
      <w:r w:rsidRPr="00F064E0">
        <w:rPr>
          <w:rFonts w:hint="eastAsia"/>
          <w:kern w:val="0"/>
        </w:rPr>
        <w:t>配置您的电脑</w:t>
      </w:r>
      <w:bookmarkEnd w:id="10"/>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可通过</w:t>
      </w:r>
      <w:r w:rsidRPr="00F064E0">
        <w:rPr>
          <w:rFonts w:cs="微软雅黑+FPEF" w:hint="eastAsia"/>
          <w:kern w:val="0"/>
          <w:szCs w:val="21"/>
        </w:rPr>
        <w:t>web</w:t>
      </w:r>
      <w:r w:rsidRPr="00F064E0">
        <w:rPr>
          <w:rFonts w:cs="微软雅黑+FPEF" w:hint="eastAsia"/>
          <w:kern w:val="0"/>
          <w:szCs w:val="21"/>
        </w:rPr>
        <w:t>页面来管理此管理型交换机</w:t>
      </w:r>
      <w:r w:rsidRPr="00F064E0">
        <w:rPr>
          <w:rFonts w:cs="微软雅黑+FPEF"/>
          <w:kern w:val="0"/>
          <w:szCs w:val="21"/>
        </w:rPr>
        <w:t>.</w:t>
      </w:r>
      <w:r w:rsidRPr="00F064E0">
        <w:rPr>
          <w:rFonts w:cs="微软雅黑+FPEF" w:hint="eastAsia"/>
          <w:kern w:val="0"/>
          <w:szCs w:val="21"/>
        </w:rPr>
        <w:t>灵活和友好的界面使交换机管理成为容易的工作。</w:t>
      </w:r>
      <w:r w:rsidRPr="00F064E0">
        <w:rPr>
          <w:rFonts w:cs="微软雅黑+FPEF"/>
          <w:kern w:val="0"/>
          <w:szCs w:val="21"/>
        </w:rPr>
        <w:t xml:space="preserve"> </w:t>
      </w:r>
      <w:r w:rsidRPr="00F064E0">
        <w:rPr>
          <w:rFonts w:cs="微软雅黑+FPEF" w:hint="eastAsia"/>
          <w:kern w:val="0"/>
          <w:szCs w:val="21"/>
        </w:rPr>
        <w:t>W</w:t>
      </w:r>
      <w:r w:rsidRPr="00F064E0">
        <w:rPr>
          <w:rFonts w:cs="微软雅黑+FPEF"/>
          <w:kern w:val="0"/>
          <w:szCs w:val="21"/>
        </w:rPr>
        <w:t>EB</w:t>
      </w:r>
      <w:r w:rsidRPr="00F064E0">
        <w:rPr>
          <w:rFonts w:cs="微软雅黑+FPEF" w:hint="eastAsia"/>
          <w:kern w:val="0"/>
          <w:szCs w:val="21"/>
        </w:rPr>
        <w:t>页面在不同的操作系统下可能显示有所不同。</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 Bold+FPEF"/>
          <w:b/>
          <w:bCs/>
          <w:kern w:val="0"/>
          <w:sz w:val="30"/>
          <w:szCs w:val="30"/>
        </w:rPr>
      </w:pPr>
      <w:r w:rsidRPr="00F064E0">
        <w:rPr>
          <w:rFonts w:cs="微软雅黑 Bold+FPEF"/>
          <w:b/>
          <w:bCs/>
          <w:kern w:val="0"/>
          <w:sz w:val="30"/>
          <w:szCs w:val="30"/>
        </w:rPr>
        <w:t>3.1.1 Windows XP</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按如下步骤配置您的电脑</w:t>
      </w:r>
      <w:r w:rsidRPr="00F064E0">
        <w:rPr>
          <w:rFonts w:cs="微软雅黑+FPEF"/>
          <w:kern w:val="0"/>
          <w:szCs w:val="21"/>
        </w:rPr>
        <w:t>:</w:t>
      </w:r>
    </w:p>
    <w:p w:rsidR="007E1F18" w:rsidRPr="00F064E0" w:rsidRDefault="001C0847">
      <w:pPr>
        <w:autoSpaceDE w:val="0"/>
        <w:autoSpaceDN w:val="0"/>
        <w:adjustRightInd w:val="0"/>
        <w:jc w:val="left"/>
        <w:rPr>
          <w:rFonts w:cs="Arial+FPEF"/>
          <w:kern w:val="0"/>
          <w:szCs w:val="21"/>
        </w:rPr>
      </w:pPr>
      <w:r w:rsidRPr="00F064E0">
        <w:rPr>
          <w:rFonts w:cs="Arial+FPEF"/>
          <w:kern w:val="0"/>
          <w:szCs w:val="21"/>
        </w:rPr>
        <w:t>1.</w:t>
      </w:r>
      <w:r w:rsidRPr="00F064E0">
        <w:rPr>
          <w:rFonts w:cs="Arial+FPEF" w:hint="eastAsia"/>
          <w:kern w:val="0"/>
          <w:szCs w:val="21"/>
        </w:rPr>
        <w:t>开始菜单</w:t>
      </w:r>
      <w:r w:rsidRPr="00F064E0">
        <w:rPr>
          <w:rFonts w:cs="Arial+FPEF"/>
          <w:kern w:val="0"/>
          <w:szCs w:val="21"/>
        </w:rPr>
        <w:t>—</w:t>
      </w:r>
      <w:r w:rsidRPr="00F064E0">
        <w:rPr>
          <w:rFonts w:cs="Arial+FPEF" w:hint="eastAsia"/>
          <w:kern w:val="0"/>
          <w:szCs w:val="21"/>
        </w:rPr>
        <w:t>控制面板</w:t>
      </w:r>
    </w:p>
    <w:p w:rsidR="007E1F18" w:rsidRPr="00F064E0" w:rsidRDefault="00F064E0">
      <w:pPr>
        <w:pStyle w:val="11"/>
        <w:autoSpaceDE w:val="0"/>
        <w:autoSpaceDN w:val="0"/>
        <w:adjustRightInd w:val="0"/>
        <w:ind w:left="360" w:firstLineChars="0" w:firstLine="0"/>
        <w:jc w:val="center"/>
        <w:rPr>
          <w:rFonts w:cs="Arial+FPEF"/>
          <w:kern w:val="0"/>
          <w:szCs w:val="21"/>
        </w:rPr>
      </w:pPr>
      <w:r>
        <w:rPr>
          <w:rFonts w:cs="Arial+FPEF"/>
          <w:noProof/>
          <w:kern w:val="0"/>
          <w:szCs w:val="21"/>
        </w:rPr>
        <w:drawing>
          <wp:inline distT="0" distB="0" distL="0" distR="0">
            <wp:extent cx="1892300" cy="21907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892300" cy="21907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3-1-1</w:t>
      </w:r>
    </w:p>
    <w:p w:rsidR="007E1F18" w:rsidRPr="00F064E0" w:rsidRDefault="001C0847">
      <w:pPr>
        <w:autoSpaceDE w:val="0"/>
        <w:autoSpaceDN w:val="0"/>
        <w:adjustRightInd w:val="0"/>
        <w:jc w:val="left"/>
        <w:rPr>
          <w:rFonts w:cs="Arial+FPEF"/>
          <w:kern w:val="0"/>
          <w:szCs w:val="21"/>
        </w:rPr>
      </w:pPr>
      <w:r w:rsidRPr="00F064E0">
        <w:rPr>
          <w:rFonts w:cs="Arial+FPEF"/>
          <w:kern w:val="0"/>
          <w:szCs w:val="21"/>
        </w:rPr>
        <w:t>2</w:t>
      </w:r>
      <w:r w:rsidRPr="00F064E0">
        <w:rPr>
          <w:rFonts w:cs="宋体+FPEF"/>
          <w:kern w:val="0"/>
          <w:szCs w:val="21"/>
        </w:rPr>
        <w:t>.</w:t>
      </w:r>
      <w:r w:rsidRPr="00F064E0">
        <w:rPr>
          <w:rFonts w:cs="Arial+FPEF" w:hint="eastAsia"/>
          <w:kern w:val="0"/>
          <w:szCs w:val="21"/>
        </w:rPr>
        <w:t>点击</w:t>
      </w:r>
      <w:r w:rsidRPr="00F064E0">
        <w:rPr>
          <w:rFonts w:cs="Arial+FPEF"/>
          <w:kern w:val="0"/>
          <w:szCs w:val="21"/>
        </w:rPr>
        <w:t>”</w:t>
      </w:r>
      <w:r w:rsidRPr="00F064E0">
        <w:rPr>
          <w:rFonts w:cs="Arial+FPEF" w:hint="eastAsia"/>
          <w:kern w:val="0"/>
          <w:szCs w:val="21"/>
        </w:rPr>
        <w:t>网络和</w:t>
      </w:r>
      <w:r w:rsidRPr="00F064E0">
        <w:rPr>
          <w:rFonts w:cs="Arial+FPEF" w:hint="eastAsia"/>
          <w:kern w:val="0"/>
          <w:szCs w:val="21"/>
        </w:rPr>
        <w:t>Internet</w:t>
      </w:r>
      <w:r w:rsidRPr="00F064E0">
        <w:rPr>
          <w:rFonts w:cs="Arial+FPEF" w:hint="eastAsia"/>
          <w:kern w:val="0"/>
          <w:szCs w:val="21"/>
        </w:rPr>
        <w:t>连接</w:t>
      </w:r>
      <w:r w:rsidRPr="00F064E0">
        <w:rPr>
          <w:rFonts w:cs="Arial+FPEF"/>
          <w:kern w:val="0"/>
          <w:szCs w:val="21"/>
        </w:rPr>
        <w:t>”.</w:t>
      </w: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lastRenderedPageBreak/>
        <w:drawing>
          <wp:inline distT="0" distB="0" distL="0" distR="0">
            <wp:extent cx="3924300" cy="29083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924300" cy="29083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3-1-2</w:t>
      </w:r>
    </w:p>
    <w:p w:rsidR="007E1F18" w:rsidRPr="00F064E0" w:rsidRDefault="001C0847">
      <w:pPr>
        <w:autoSpaceDE w:val="0"/>
        <w:autoSpaceDN w:val="0"/>
        <w:adjustRightInd w:val="0"/>
        <w:jc w:val="left"/>
        <w:rPr>
          <w:rFonts w:cs="Arial+FPEF"/>
          <w:kern w:val="0"/>
          <w:szCs w:val="21"/>
        </w:rPr>
      </w:pPr>
      <w:r w:rsidRPr="00F064E0">
        <w:rPr>
          <w:rFonts w:cs="Arial+FPEF"/>
          <w:kern w:val="0"/>
          <w:szCs w:val="21"/>
        </w:rPr>
        <w:t>3</w:t>
      </w:r>
      <w:r w:rsidRPr="00F064E0">
        <w:rPr>
          <w:rFonts w:cs="宋体+FPEF"/>
          <w:kern w:val="0"/>
          <w:szCs w:val="21"/>
        </w:rPr>
        <w:t>.</w:t>
      </w:r>
      <w:r w:rsidRPr="00F064E0">
        <w:rPr>
          <w:rFonts w:cs="Arial+FPEF" w:hint="eastAsia"/>
          <w:kern w:val="0"/>
          <w:szCs w:val="21"/>
        </w:rPr>
        <w:t>点击</w:t>
      </w:r>
      <w:r w:rsidRPr="00F064E0">
        <w:rPr>
          <w:rFonts w:cs="Arial+FPEF"/>
          <w:kern w:val="0"/>
          <w:szCs w:val="21"/>
        </w:rPr>
        <w:t>”</w:t>
      </w:r>
      <w:r w:rsidRPr="00F064E0">
        <w:rPr>
          <w:rFonts w:cs="Arial+FPEF" w:hint="eastAsia"/>
          <w:kern w:val="0"/>
          <w:szCs w:val="21"/>
        </w:rPr>
        <w:t>网络连接</w:t>
      </w:r>
      <w:r w:rsidRPr="00F064E0">
        <w:rPr>
          <w:rFonts w:cs="Arial+FPEF"/>
          <w:kern w:val="0"/>
          <w:szCs w:val="21"/>
        </w:rPr>
        <w:t>”.</w:t>
      </w: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3848100" cy="28892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848100" cy="28892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3-1-3</w:t>
      </w:r>
    </w:p>
    <w:p w:rsidR="007E1F18" w:rsidRPr="00F064E0" w:rsidRDefault="001C0847">
      <w:pPr>
        <w:autoSpaceDE w:val="0"/>
        <w:autoSpaceDN w:val="0"/>
        <w:adjustRightInd w:val="0"/>
        <w:jc w:val="left"/>
        <w:rPr>
          <w:rFonts w:cs="Arial+FPEF"/>
          <w:kern w:val="0"/>
          <w:szCs w:val="21"/>
        </w:rPr>
      </w:pPr>
      <w:r w:rsidRPr="00F064E0">
        <w:rPr>
          <w:rFonts w:cs="Arial+FPEF"/>
          <w:kern w:val="0"/>
          <w:szCs w:val="21"/>
        </w:rPr>
        <w:t>4.</w:t>
      </w:r>
      <w:r w:rsidRPr="00F064E0">
        <w:rPr>
          <w:rFonts w:cs="Arial+FPEF" w:hint="eastAsia"/>
          <w:kern w:val="0"/>
          <w:szCs w:val="21"/>
        </w:rPr>
        <w:t>右键单击适配器图标并点击</w:t>
      </w:r>
      <w:r w:rsidRPr="00F064E0">
        <w:rPr>
          <w:rFonts w:cs="Arial+FPEF"/>
          <w:kern w:val="0"/>
          <w:szCs w:val="21"/>
        </w:rPr>
        <w:t>”</w:t>
      </w:r>
      <w:r w:rsidRPr="00F064E0">
        <w:rPr>
          <w:rFonts w:cs="Arial+FPEF" w:hint="eastAsia"/>
          <w:kern w:val="0"/>
          <w:szCs w:val="21"/>
        </w:rPr>
        <w:t>属性</w:t>
      </w:r>
      <w:r w:rsidRPr="00F064E0">
        <w:rPr>
          <w:rFonts w:cs="Arial+FPEF"/>
          <w:kern w:val="0"/>
          <w:szCs w:val="21"/>
        </w:rPr>
        <w:t>”.</w:t>
      </w:r>
    </w:p>
    <w:p w:rsidR="007E1F18" w:rsidRPr="00F064E0" w:rsidRDefault="00F064E0">
      <w:pPr>
        <w:autoSpaceDE w:val="0"/>
        <w:autoSpaceDN w:val="0"/>
        <w:adjustRightInd w:val="0"/>
        <w:jc w:val="center"/>
        <w:rPr>
          <w:rFonts w:cs="Arial+FPEF"/>
          <w:kern w:val="0"/>
          <w:szCs w:val="21"/>
        </w:rPr>
      </w:pPr>
      <w:r>
        <w:rPr>
          <w:rFonts w:cs="Arial+FPEF"/>
          <w:noProof/>
          <w:kern w:val="0"/>
          <w:szCs w:val="21"/>
        </w:rPr>
        <w:drawing>
          <wp:inline distT="0" distB="0" distL="0" distR="0">
            <wp:extent cx="1092200" cy="116205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092200" cy="11620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3-1-4</w:t>
      </w:r>
    </w:p>
    <w:p w:rsidR="007E1F18" w:rsidRPr="00F064E0" w:rsidRDefault="007E1F18">
      <w:pPr>
        <w:autoSpaceDE w:val="0"/>
        <w:autoSpaceDN w:val="0"/>
        <w:adjustRightInd w:val="0"/>
        <w:jc w:val="left"/>
        <w:rPr>
          <w:rFonts w:cs="Arial+FPEF"/>
          <w:kern w:val="0"/>
          <w:szCs w:val="21"/>
        </w:rPr>
      </w:pPr>
    </w:p>
    <w:p w:rsidR="007E1F18" w:rsidRPr="00F064E0" w:rsidRDefault="001C0847">
      <w:pPr>
        <w:autoSpaceDE w:val="0"/>
        <w:autoSpaceDN w:val="0"/>
        <w:adjustRightInd w:val="0"/>
        <w:jc w:val="left"/>
        <w:rPr>
          <w:rFonts w:cs="Arial+FPEF"/>
          <w:kern w:val="0"/>
          <w:szCs w:val="21"/>
        </w:rPr>
      </w:pPr>
      <w:r w:rsidRPr="00F064E0">
        <w:rPr>
          <w:rFonts w:cs="Arial+FPEF"/>
          <w:kern w:val="0"/>
          <w:szCs w:val="21"/>
        </w:rPr>
        <w:t>5</w:t>
      </w:r>
      <w:r w:rsidRPr="00F064E0">
        <w:rPr>
          <w:rFonts w:cs="宋体+FPEF"/>
          <w:kern w:val="0"/>
          <w:szCs w:val="21"/>
        </w:rPr>
        <w:t>.</w:t>
      </w:r>
      <w:r w:rsidRPr="00F064E0">
        <w:rPr>
          <w:rFonts w:cs="宋体+FPEF" w:hint="eastAsia"/>
          <w:kern w:val="0"/>
          <w:szCs w:val="21"/>
        </w:rPr>
        <w:t>双击</w:t>
      </w:r>
      <w:r w:rsidRPr="00F064E0">
        <w:rPr>
          <w:rFonts w:cs="Arial+FPEF"/>
          <w:kern w:val="0"/>
          <w:szCs w:val="21"/>
        </w:rPr>
        <w:t>“Internet</w:t>
      </w:r>
      <w:r w:rsidRPr="00F064E0">
        <w:rPr>
          <w:rFonts w:cs="Arial+FPEF" w:hint="eastAsia"/>
          <w:kern w:val="0"/>
          <w:szCs w:val="21"/>
        </w:rPr>
        <w:t>协议</w:t>
      </w:r>
      <w:r w:rsidRPr="00F064E0">
        <w:rPr>
          <w:rFonts w:cs="Arial+FPEF"/>
          <w:kern w:val="0"/>
          <w:szCs w:val="21"/>
        </w:rPr>
        <w:t>(TCP/IP)”.</w:t>
      </w:r>
    </w:p>
    <w:p w:rsidR="007E1F18" w:rsidRPr="00F064E0" w:rsidRDefault="00F064E0">
      <w:pPr>
        <w:autoSpaceDE w:val="0"/>
        <w:autoSpaceDN w:val="0"/>
        <w:adjustRightInd w:val="0"/>
        <w:jc w:val="center"/>
        <w:rPr>
          <w:rFonts w:cs="Arial+FPEF"/>
          <w:kern w:val="0"/>
          <w:szCs w:val="21"/>
        </w:rPr>
      </w:pPr>
      <w:r>
        <w:rPr>
          <w:rFonts w:cs="Arial+FPEF"/>
          <w:noProof/>
          <w:kern w:val="0"/>
          <w:szCs w:val="21"/>
        </w:rPr>
        <w:lastRenderedPageBreak/>
        <w:drawing>
          <wp:inline distT="0" distB="0" distL="0" distR="0">
            <wp:extent cx="2330450" cy="262890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330450" cy="26289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3-1-5</w:t>
      </w:r>
    </w:p>
    <w:p w:rsidR="007E1F18" w:rsidRPr="00F064E0" w:rsidRDefault="001C0847">
      <w:pPr>
        <w:autoSpaceDE w:val="0"/>
        <w:autoSpaceDN w:val="0"/>
        <w:adjustRightInd w:val="0"/>
        <w:jc w:val="left"/>
        <w:rPr>
          <w:rFonts w:cs="微软雅黑+FPEF"/>
          <w:kern w:val="0"/>
          <w:szCs w:val="21"/>
        </w:rPr>
      </w:pPr>
      <w:r w:rsidRPr="00F064E0">
        <w:rPr>
          <w:rFonts w:cs="微软雅黑+FPEF"/>
          <w:kern w:val="0"/>
          <w:szCs w:val="21"/>
        </w:rPr>
        <w:t>6.</w:t>
      </w:r>
      <w:r w:rsidRPr="00F064E0">
        <w:rPr>
          <w:rFonts w:cs="微软雅黑+FPEF" w:hint="eastAsia"/>
          <w:kern w:val="0"/>
          <w:szCs w:val="21"/>
        </w:rPr>
        <w:t>使用如下</w:t>
      </w:r>
      <w:r w:rsidRPr="00F064E0">
        <w:rPr>
          <w:rFonts w:cs="微软雅黑+FPEF" w:hint="eastAsia"/>
          <w:kern w:val="0"/>
          <w:szCs w:val="21"/>
        </w:rPr>
        <w:t>IP</w:t>
      </w:r>
      <w:r w:rsidRPr="00F064E0">
        <w:rPr>
          <w:rFonts w:cs="微软雅黑+FPEF" w:hint="eastAsia"/>
          <w:kern w:val="0"/>
          <w:szCs w:val="21"/>
        </w:rPr>
        <w:t>地址</w:t>
      </w:r>
      <w:r w:rsidRPr="00F064E0">
        <w:rPr>
          <w:rFonts w:cs="微软雅黑+FPEF" w:hint="eastAsia"/>
          <w:kern w:val="0"/>
          <w:szCs w:val="21"/>
        </w:rPr>
        <w:t>:</w:t>
      </w:r>
      <w:r w:rsidRPr="00F064E0">
        <w:rPr>
          <w:rFonts w:cs="微软雅黑+FPEF" w:hint="eastAsia"/>
          <w:kern w:val="0"/>
          <w:szCs w:val="21"/>
        </w:rPr>
        <w:t>输入</w:t>
      </w:r>
      <w:r w:rsidRPr="00F064E0">
        <w:rPr>
          <w:rFonts w:cs="微软雅黑+FPEF" w:hint="eastAsia"/>
          <w:kern w:val="0"/>
          <w:szCs w:val="21"/>
        </w:rPr>
        <w:t>IP</w:t>
      </w:r>
      <w:r w:rsidRPr="00F064E0">
        <w:rPr>
          <w:rFonts w:cs="微软雅黑+FPEF"/>
          <w:kern w:val="0"/>
          <w:szCs w:val="21"/>
        </w:rPr>
        <w:t>192.168.2. *** (1 &lt;*** &lt;255</w:t>
      </w:r>
      <w:r w:rsidRPr="00F064E0">
        <w:rPr>
          <w:rFonts w:cs="微软雅黑+FPEF" w:hint="eastAsia"/>
          <w:kern w:val="0"/>
          <w:szCs w:val="21"/>
        </w:rPr>
        <w:t>，</w:t>
      </w:r>
      <w:r w:rsidRPr="00F064E0">
        <w:rPr>
          <w:rFonts w:cs="微软雅黑+FPEF"/>
          <w:kern w:val="0"/>
          <w:szCs w:val="21"/>
        </w:rPr>
        <w:t xml:space="preserve"> *** </w:t>
      </w:r>
      <w:r w:rsidRPr="00F064E0">
        <w:rPr>
          <w:rFonts w:cs="微软雅黑+FPEF" w:hint="eastAsia"/>
          <w:kern w:val="0"/>
          <w:szCs w:val="21"/>
        </w:rPr>
        <w:t>不等于</w:t>
      </w:r>
      <w:r w:rsidRPr="00F064E0">
        <w:rPr>
          <w:rFonts w:cs="微软雅黑+FPEF" w:hint="eastAsia"/>
          <w:kern w:val="0"/>
          <w:szCs w:val="21"/>
        </w:rPr>
        <w:t>11</w:t>
      </w:r>
      <w:r w:rsidRPr="00F064E0">
        <w:rPr>
          <w:rFonts w:cs="微软雅黑+FPEF" w:hint="eastAsia"/>
          <w:kern w:val="0"/>
          <w:szCs w:val="21"/>
        </w:rPr>
        <w:t>，因为交换机默认</w:t>
      </w:r>
      <w:r w:rsidRPr="00F064E0">
        <w:rPr>
          <w:rFonts w:cs="微软雅黑+FPEF" w:hint="eastAsia"/>
          <w:kern w:val="0"/>
          <w:szCs w:val="21"/>
        </w:rPr>
        <w:t>IP</w:t>
      </w:r>
      <w:r w:rsidRPr="00F064E0">
        <w:rPr>
          <w:rFonts w:cs="微软雅黑+FPEF" w:hint="eastAsia"/>
          <w:kern w:val="0"/>
          <w:szCs w:val="21"/>
        </w:rPr>
        <w:t>为</w:t>
      </w:r>
      <w:r w:rsidRPr="00F064E0">
        <w:rPr>
          <w:rFonts w:cs="微软雅黑+FPEF" w:hint="eastAsia"/>
          <w:kern w:val="0"/>
          <w:szCs w:val="21"/>
        </w:rPr>
        <w:t>192.168.2.11)</w:t>
      </w:r>
      <w:r w:rsidRPr="00F064E0">
        <w:rPr>
          <w:rFonts w:cs="微软雅黑+FPEF"/>
          <w:kern w:val="0"/>
          <w:szCs w:val="21"/>
        </w:rPr>
        <w:t xml:space="preserve"> </w:t>
      </w:r>
      <w:r w:rsidRPr="00F064E0">
        <w:rPr>
          <w:rFonts w:cs="微软雅黑+FPEF" w:hint="eastAsia"/>
          <w:kern w:val="0"/>
          <w:szCs w:val="21"/>
        </w:rPr>
        <w:t>，子网掩码</w:t>
      </w:r>
      <w:r w:rsidRPr="00F064E0">
        <w:rPr>
          <w:rFonts w:cs="微软雅黑+FPEF" w:hint="eastAsia"/>
          <w:kern w:val="0"/>
          <w:szCs w:val="21"/>
        </w:rPr>
        <w:t>:</w:t>
      </w:r>
      <w:r w:rsidRPr="00F064E0">
        <w:rPr>
          <w:rFonts w:cs="微软雅黑+FPEF"/>
          <w:kern w:val="0"/>
          <w:szCs w:val="21"/>
        </w:rPr>
        <w:t>255.255.255.0</w:t>
      </w:r>
      <w:r w:rsidRPr="00F064E0">
        <w:rPr>
          <w:rFonts w:cs="微软雅黑+FPEF" w:hint="eastAsia"/>
          <w:kern w:val="0"/>
          <w:szCs w:val="21"/>
        </w:rPr>
        <w:t>，默认网关和</w:t>
      </w:r>
      <w:r w:rsidRPr="00F064E0">
        <w:rPr>
          <w:rFonts w:cs="微软雅黑+FPEF" w:hint="eastAsia"/>
          <w:kern w:val="0"/>
          <w:szCs w:val="21"/>
        </w:rPr>
        <w:t>DNS</w:t>
      </w:r>
      <w:r w:rsidRPr="00F064E0">
        <w:rPr>
          <w:rFonts w:cs="微软雅黑+FPEF" w:hint="eastAsia"/>
          <w:kern w:val="0"/>
          <w:szCs w:val="21"/>
        </w:rPr>
        <w:t>服务器为可选不填，然后点击</w:t>
      </w:r>
      <w:r w:rsidRPr="00F064E0">
        <w:rPr>
          <w:rFonts w:cs="微软雅黑+FPEF"/>
          <w:kern w:val="0"/>
          <w:szCs w:val="21"/>
        </w:rPr>
        <w:t>”</w:t>
      </w:r>
      <w:r w:rsidRPr="00F064E0">
        <w:rPr>
          <w:rFonts w:cs="微软雅黑+FPEF" w:hint="eastAsia"/>
          <w:kern w:val="0"/>
          <w:szCs w:val="21"/>
        </w:rPr>
        <w:t>确定</w:t>
      </w:r>
      <w:r w:rsidRPr="00F064E0">
        <w:rPr>
          <w:rFonts w:cs="微软雅黑+FPEF"/>
          <w:kern w:val="0"/>
          <w:szCs w:val="21"/>
        </w:rPr>
        <w:t>”</w:t>
      </w:r>
      <w:r w:rsidRPr="00F064E0">
        <w:rPr>
          <w:rFonts w:cs="微软雅黑+FPEF" w:hint="eastAsia"/>
          <w:kern w:val="0"/>
          <w:szCs w:val="21"/>
        </w:rPr>
        <w:t>以关闭</w:t>
      </w:r>
      <w:r w:rsidRPr="00F064E0">
        <w:rPr>
          <w:rFonts w:cs="微软雅黑+FPEF" w:hint="eastAsia"/>
          <w:kern w:val="0"/>
          <w:szCs w:val="21"/>
        </w:rPr>
        <w:t>Internet</w:t>
      </w:r>
      <w:r w:rsidRPr="00F064E0">
        <w:rPr>
          <w:rFonts w:cs="微软雅黑+FPEF" w:hint="eastAsia"/>
          <w:kern w:val="0"/>
          <w:szCs w:val="21"/>
        </w:rPr>
        <w:t>协议</w:t>
      </w:r>
      <w:r w:rsidRPr="00F064E0">
        <w:rPr>
          <w:rFonts w:cs="微软雅黑+FPEF" w:hint="eastAsia"/>
          <w:kern w:val="0"/>
          <w:szCs w:val="21"/>
        </w:rPr>
        <w:t>(TCP/IP)</w:t>
      </w:r>
      <w:r w:rsidRPr="00F064E0">
        <w:rPr>
          <w:rFonts w:cs="微软雅黑+FPEF" w:hint="eastAsia"/>
          <w:kern w:val="0"/>
          <w:szCs w:val="21"/>
        </w:rPr>
        <w:t>属性窗口</w:t>
      </w:r>
      <w:r w:rsidRPr="00F064E0">
        <w:rPr>
          <w:rFonts w:cs="微软雅黑+FPEF" w:hint="eastAsia"/>
          <w:kern w:val="0"/>
          <w:szCs w:val="21"/>
        </w:rPr>
        <w:t>.</w:t>
      </w:r>
    </w:p>
    <w:p w:rsidR="007E1F18" w:rsidRPr="00F064E0" w:rsidRDefault="007E1F18">
      <w:pPr>
        <w:autoSpaceDE w:val="0"/>
        <w:autoSpaceDN w:val="0"/>
        <w:adjustRightInd w:val="0"/>
        <w:jc w:val="left"/>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2425700" cy="269875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425700" cy="26987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3-1-6</w:t>
      </w:r>
    </w:p>
    <w:p w:rsidR="007E1F18" w:rsidRPr="00F064E0" w:rsidRDefault="001C0847">
      <w:pPr>
        <w:autoSpaceDE w:val="0"/>
        <w:autoSpaceDN w:val="0"/>
        <w:adjustRightInd w:val="0"/>
        <w:jc w:val="left"/>
        <w:rPr>
          <w:rFonts w:cs="微软雅黑+FPEF"/>
          <w:kern w:val="0"/>
          <w:szCs w:val="21"/>
        </w:rPr>
      </w:pPr>
      <w:r w:rsidRPr="00F064E0">
        <w:rPr>
          <w:rFonts w:cs="微软雅黑+FPEF"/>
          <w:kern w:val="0"/>
          <w:szCs w:val="21"/>
        </w:rPr>
        <w:t>7.</w:t>
      </w:r>
      <w:r w:rsidRPr="00F064E0">
        <w:rPr>
          <w:rFonts w:cs="微软雅黑+FPEF" w:hint="eastAsia"/>
          <w:kern w:val="0"/>
          <w:szCs w:val="21"/>
        </w:rPr>
        <w:t>点击</w:t>
      </w:r>
      <w:r w:rsidRPr="00F064E0">
        <w:rPr>
          <w:rFonts w:cs="微软雅黑+FPEF"/>
          <w:kern w:val="0"/>
          <w:szCs w:val="21"/>
        </w:rPr>
        <w:t>”</w:t>
      </w:r>
      <w:r w:rsidRPr="00F064E0">
        <w:rPr>
          <w:rFonts w:cs="微软雅黑+FPEF" w:hint="eastAsia"/>
          <w:kern w:val="0"/>
          <w:szCs w:val="21"/>
        </w:rPr>
        <w:t>确定</w:t>
      </w:r>
      <w:r w:rsidRPr="00F064E0">
        <w:rPr>
          <w:rFonts w:cs="微软雅黑+FPEF"/>
          <w:kern w:val="0"/>
          <w:szCs w:val="21"/>
        </w:rPr>
        <w:t>”</w:t>
      </w:r>
      <w:r w:rsidRPr="00F064E0">
        <w:rPr>
          <w:rFonts w:cs="微软雅黑+FPEF" w:hint="eastAsia"/>
          <w:kern w:val="0"/>
          <w:szCs w:val="21"/>
        </w:rPr>
        <w:t>以关闭本地连接属性窗口</w:t>
      </w:r>
      <w:r w:rsidRPr="00F064E0">
        <w:rPr>
          <w:rFonts w:cs="微软雅黑+FPEF" w:hint="eastAsia"/>
          <w:kern w:val="0"/>
          <w:szCs w:val="21"/>
        </w:rPr>
        <w:t>.</w:t>
      </w: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lastRenderedPageBreak/>
        <w:drawing>
          <wp:inline distT="0" distB="0" distL="0" distR="0">
            <wp:extent cx="2311400" cy="264160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311400" cy="26416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3-1-7</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 w:val="30"/>
          <w:szCs w:val="30"/>
        </w:rPr>
      </w:pPr>
      <w:r w:rsidRPr="00F064E0">
        <w:rPr>
          <w:rFonts w:cs="微软雅黑 Bold+FPEF"/>
          <w:b/>
          <w:bCs/>
          <w:kern w:val="0"/>
          <w:sz w:val="30"/>
          <w:szCs w:val="30"/>
        </w:rPr>
        <w:t>3.1.2 Windows 7/Windows Vista</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按如下步骤配置您的电脑</w:t>
      </w:r>
    </w:p>
    <w:p w:rsidR="007E1F18" w:rsidRPr="00F064E0" w:rsidRDefault="001C0847">
      <w:pPr>
        <w:autoSpaceDE w:val="0"/>
        <w:autoSpaceDN w:val="0"/>
        <w:adjustRightInd w:val="0"/>
        <w:jc w:val="left"/>
        <w:rPr>
          <w:rFonts w:cs="Arial+FPEF"/>
          <w:kern w:val="0"/>
          <w:szCs w:val="21"/>
        </w:rPr>
      </w:pPr>
      <w:r w:rsidRPr="00F064E0">
        <w:rPr>
          <w:rFonts w:cs="Arial+FPEF"/>
          <w:kern w:val="0"/>
          <w:szCs w:val="21"/>
        </w:rPr>
        <w:t>1</w:t>
      </w:r>
      <w:r w:rsidRPr="00F064E0">
        <w:rPr>
          <w:rFonts w:cs="宋体+FPEF"/>
          <w:kern w:val="0"/>
          <w:szCs w:val="21"/>
        </w:rPr>
        <w:t>、</w:t>
      </w:r>
      <w:r w:rsidRPr="00F064E0">
        <w:rPr>
          <w:rFonts w:cs="Arial+FPEF" w:hint="eastAsia"/>
          <w:kern w:val="0"/>
          <w:szCs w:val="21"/>
        </w:rPr>
        <w:t>开始菜单</w:t>
      </w:r>
      <w:r w:rsidRPr="00F064E0">
        <w:rPr>
          <w:rFonts w:cs="Arial+FPEF"/>
          <w:kern w:val="0"/>
          <w:szCs w:val="21"/>
        </w:rPr>
        <w:t>-</w:t>
      </w:r>
      <w:r w:rsidRPr="00F064E0">
        <w:rPr>
          <w:rFonts w:cs="Arial+FPEF" w:hint="eastAsia"/>
          <w:kern w:val="0"/>
          <w:szCs w:val="21"/>
        </w:rPr>
        <w:t>控制面板</w:t>
      </w: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2006600" cy="231775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006600" cy="23177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3-1-8</w:t>
      </w:r>
    </w:p>
    <w:p w:rsidR="007E1F18" w:rsidRPr="00F064E0" w:rsidRDefault="001C0847">
      <w:pPr>
        <w:autoSpaceDE w:val="0"/>
        <w:autoSpaceDN w:val="0"/>
        <w:adjustRightInd w:val="0"/>
        <w:jc w:val="left"/>
        <w:rPr>
          <w:rFonts w:cs="Arial+FPEF"/>
          <w:kern w:val="0"/>
          <w:szCs w:val="21"/>
        </w:rPr>
      </w:pPr>
      <w:r w:rsidRPr="00F064E0">
        <w:rPr>
          <w:rFonts w:cs="微软雅黑+FPEF"/>
          <w:kern w:val="0"/>
          <w:szCs w:val="21"/>
        </w:rPr>
        <w:t>2</w:t>
      </w:r>
      <w:r w:rsidRPr="00F064E0">
        <w:rPr>
          <w:rFonts w:cs="微软雅黑+FPEF"/>
          <w:kern w:val="0"/>
          <w:szCs w:val="21"/>
        </w:rPr>
        <w:t>、</w:t>
      </w:r>
      <w:r w:rsidRPr="00F064E0">
        <w:rPr>
          <w:rFonts w:cs="Arial+FPEF" w:hint="eastAsia"/>
          <w:kern w:val="0"/>
          <w:szCs w:val="21"/>
        </w:rPr>
        <w:t>点击</w:t>
      </w:r>
      <w:r w:rsidRPr="00F064E0">
        <w:rPr>
          <w:rFonts w:cs="Arial+FPEF"/>
          <w:kern w:val="0"/>
          <w:szCs w:val="21"/>
        </w:rPr>
        <w:t>”</w:t>
      </w:r>
      <w:r w:rsidRPr="00F064E0">
        <w:rPr>
          <w:rFonts w:cs="Arial+FPEF" w:hint="eastAsia"/>
          <w:kern w:val="0"/>
          <w:szCs w:val="21"/>
        </w:rPr>
        <w:t>网络和</w:t>
      </w:r>
      <w:r w:rsidRPr="00F064E0">
        <w:rPr>
          <w:rFonts w:cs="Arial+FPEF"/>
          <w:kern w:val="0"/>
          <w:szCs w:val="21"/>
        </w:rPr>
        <w:t>Internet ”</w:t>
      </w: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lastRenderedPageBreak/>
        <w:drawing>
          <wp:inline distT="0" distB="0" distL="0" distR="0">
            <wp:extent cx="3810000" cy="267335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810000" cy="26733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3-1-9</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Arial+FPEF"/>
          <w:kern w:val="0"/>
          <w:szCs w:val="21"/>
        </w:rPr>
      </w:pPr>
      <w:r w:rsidRPr="00F064E0">
        <w:rPr>
          <w:rFonts w:cs="微软雅黑+FPEF"/>
          <w:kern w:val="0"/>
          <w:szCs w:val="21"/>
        </w:rPr>
        <w:t>3</w:t>
      </w:r>
      <w:r w:rsidRPr="00F064E0">
        <w:rPr>
          <w:rFonts w:cs="微软雅黑+FPEF"/>
          <w:kern w:val="0"/>
          <w:szCs w:val="21"/>
        </w:rPr>
        <w:t>、</w:t>
      </w:r>
      <w:r w:rsidRPr="00F064E0">
        <w:rPr>
          <w:rFonts w:cs="Arial+FPEF" w:hint="eastAsia"/>
          <w:kern w:val="0"/>
          <w:szCs w:val="21"/>
        </w:rPr>
        <w:t>点击</w:t>
      </w:r>
      <w:r w:rsidRPr="00F064E0">
        <w:rPr>
          <w:rFonts w:cs="Arial+FPEF"/>
          <w:kern w:val="0"/>
          <w:szCs w:val="21"/>
        </w:rPr>
        <w:t xml:space="preserve"> ”</w:t>
      </w:r>
      <w:r w:rsidRPr="00F064E0">
        <w:rPr>
          <w:rFonts w:cs="Arial+FPEF" w:hint="eastAsia"/>
          <w:kern w:val="0"/>
          <w:szCs w:val="21"/>
        </w:rPr>
        <w:t>更改适配器设置</w:t>
      </w:r>
      <w:r w:rsidRPr="00F064E0">
        <w:rPr>
          <w:rFonts w:cs="Arial+FPEF"/>
          <w:kern w:val="0"/>
          <w:szCs w:val="21"/>
        </w:rPr>
        <w:t>”</w:t>
      </w:r>
    </w:p>
    <w:p w:rsidR="007E1F18" w:rsidRPr="00F064E0" w:rsidRDefault="007E1F18">
      <w:pPr>
        <w:autoSpaceDE w:val="0"/>
        <w:autoSpaceDN w:val="0"/>
        <w:adjustRightInd w:val="0"/>
        <w:jc w:val="left"/>
        <w:rPr>
          <w:rFonts w:cs="Arial+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3708400" cy="2597150"/>
            <wp:effectExtent l="1905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3708400" cy="25971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3-1-10</w:t>
      </w:r>
    </w:p>
    <w:p w:rsidR="007E1F18" w:rsidRPr="00F064E0" w:rsidRDefault="001C0847">
      <w:pPr>
        <w:autoSpaceDE w:val="0"/>
        <w:autoSpaceDN w:val="0"/>
        <w:adjustRightInd w:val="0"/>
        <w:jc w:val="left"/>
        <w:rPr>
          <w:rFonts w:cs="Arial+FPEF"/>
          <w:kern w:val="0"/>
          <w:szCs w:val="21"/>
        </w:rPr>
      </w:pPr>
      <w:r w:rsidRPr="00F064E0">
        <w:rPr>
          <w:rFonts w:cs="微软雅黑+FPEF"/>
          <w:kern w:val="0"/>
          <w:szCs w:val="21"/>
        </w:rPr>
        <w:t>4.</w:t>
      </w:r>
      <w:r w:rsidRPr="00F064E0">
        <w:rPr>
          <w:rFonts w:cs="Arial+FPEF"/>
          <w:kern w:val="0"/>
          <w:szCs w:val="21"/>
        </w:rPr>
        <w:t xml:space="preserve"> </w:t>
      </w:r>
      <w:r w:rsidRPr="00F064E0">
        <w:rPr>
          <w:rFonts w:cs="Arial+FPEF" w:hint="eastAsia"/>
          <w:kern w:val="0"/>
          <w:szCs w:val="21"/>
        </w:rPr>
        <w:t>右键单击适配器图标并选择</w:t>
      </w:r>
      <w:r w:rsidRPr="00F064E0">
        <w:rPr>
          <w:rFonts w:cs="Arial+FPEF"/>
          <w:kern w:val="0"/>
          <w:szCs w:val="21"/>
        </w:rPr>
        <w:t>”</w:t>
      </w:r>
      <w:r w:rsidRPr="00F064E0">
        <w:rPr>
          <w:rFonts w:cs="Arial+FPEF" w:hint="eastAsia"/>
          <w:kern w:val="0"/>
          <w:szCs w:val="21"/>
        </w:rPr>
        <w:t>属性</w:t>
      </w:r>
      <w:r w:rsidRPr="00F064E0">
        <w:rPr>
          <w:rFonts w:cs="Arial+FPEF"/>
          <w:kern w:val="0"/>
          <w:szCs w:val="21"/>
        </w:rPr>
        <w:t>”</w:t>
      </w:r>
      <w:r w:rsidRPr="00F064E0">
        <w:rPr>
          <w:rFonts w:cs="Arial+FPEF" w:hint="eastAsia"/>
          <w:kern w:val="0"/>
          <w:szCs w:val="21"/>
        </w:rPr>
        <w:t>.</w:t>
      </w: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1574800" cy="1473200"/>
            <wp:effectExtent l="1905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1574800" cy="14732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3-1-11</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Arial+FPEF"/>
          <w:kern w:val="0"/>
          <w:szCs w:val="21"/>
        </w:rPr>
      </w:pPr>
      <w:r w:rsidRPr="00F064E0">
        <w:rPr>
          <w:rFonts w:cs="Arial+FPEF"/>
          <w:kern w:val="0"/>
          <w:szCs w:val="21"/>
        </w:rPr>
        <w:lastRenderedPageBreak/>
        <w:t>5.</w:t>
      </w:r>
      <w:r w:rsidRPr="00F064E0">
        <w:rPr>
          <w:rFonts w:cs="Arial+FPEF" w:hint="eastAsia"/>
          <w:kern w:val="0"/>
          <w:szCs w:val="21"/>
        </w:rPr>
        <w:t>双击</w:t>
      </w:r>
      <w:r w:rsidRPr="00F064E0">
        <w:rPr>
          <w:rFonts w:cs="Arial+FPEF"/>
          <w:kern w:val="0"/>
          <w:szCs w:val="21"/>
        </w:rPr>
        <w:t>“</w:t>
      </w:r>
      <w:r w:rsidRPr="00F064E0">
        <w:rPr>
          <w:rFonts w:cs="Arial+FPEF" w:hint="eastAsia"/>
          <w:kern w:val="0"/>
          <w:szCs w:val="21"/>
        </w:rPr>
        <w:t xml:space="preserve">Internet </w:t>
      </w:r>
      <w:r w:rsidRPr="00F064E0">
        <w:rPr>
          <w:rFonts w:cs="Arial+FPEF" w:hint="eastAsia"/>
          <w:kern w:val="0"/>
          <w:szCs w:val="21"/>
        </w:rPr>
        <w:t>协议版本</w:t>
      </w:r>
      <w:r w:rsidRPr="00F064E0">
        <w:rPr>
          <w:rFonts w:cs="Arial+FPEF" w:hint="eastAsia"/>
          <w:kern w:val="0"/>
          <w:szCs w:val="21"/>
        </w:rPr>
        <w:t>4(TCP/IPv4).</w:t>
      </w: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2228850" cy="261620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228850" cy="26162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3-1-12</w:t>
      </w:r>
    </w:p>
    <w:p w:rsidR="007E1F18" w:rsidRPr="00F064E0" w:rsidRDefault="001C0847">
      <w:pPr>
        <w:autoSpaceDE w:val="0"/>
        <w:autoSpaceDN w:val="0"/>
        <w:adjustRightInd w:val="0"/>
        <w:jc w:val="left"/>
        <w:rPr>
          <w:rFonts w:cs="微软雅黑+FPEF"/>
          <w:kern w:val="0"/>
          <w:szCs w:val="21"/>
        </w:rPr>
      </w:pPr>
      <w:r w:rsidRPr="00F064E0">
        <w:rPr>
          <w:rFonts w:cs="微软雅黑+FPEF"/>
          <w:kern w:val="0"/>
          <w:szCs w:val="21"/>
        </w:rPr>
        <w:t>5</w:t>
      </w:r>
      <w:r w:rsidRPr="00F064E0">
        <w:rPr>
          <w:rFonts w:cs="微软雅黑+FPEF"/>
          <w:kern w:val="0"/>
          <w:szCs w:val="21"/>
        </w:rPr>
        <w:t>、</w:t>
      </w:r>
      <w:r w:rsidRPr="00F064E0">
        <w:rPr>
          <w:rFonts w:cs="微软雅黑+FPEF" w:hint="eastAsia"/>
          <w:kern w:val="0"/>
          <w:szCs w:val="21"/>
        </w:rPr>
        <w:t>使用如下</w:t>
      </w:r>
      <w:r w:rsidRPr="00F064E0">
        <w:rPr>
          <w:rFonts w:cs="微软雅黑+FPEF" w:hint="eastAsia"/>
          <w:kern w:val="0"/>
          <w:szCs w:val="21"/>
        </w:rPr>
        <w:t>IP</w:t>
      </w:r>
      <w:r w:rsidRPr="00F064E0">
        <w:rPr>
          <w:rFonts w:cs="微软雅黑+FPEF" w:hint="eastAsia"/>
          <w:kern w:val="0"/>
          <w:szCs w:val="21"/>
        </w:rPr>
        <w:t>地址</w:t>
      </w:r>
      <w:r w:rsidRPr="00F064E0">
        <w:rPr>
          <w:rFonts w:cs="微软雅黑+FPEF" w:hint="eastAsia"/>
          <w:kern w:val="0"/>
          <w:szCs w:val="21"/>
        </w:rPr>
        <w:t>:</w:t>
      </w:r>
      <w:r w:rsidRPr="00F064E0">
        <w:rPr>
          <w:rFonts w:cs="微软雅黑+FPEF" w:hint="eastAsia"/>
          <w:kern w:val="0"/>
          <w:szCs w:val="21"/>
        </w:rPr>
        <w:t>输入</w:t>
      </w:r>
      <w:r w:rsidRPr="00F064E0">
        <w:rPr>
          <w:rFonts w:cs="微软雅黑+FPEF" w:hint="eastAsia"/>
          <w:kern w:val="0"/>
          <w:szCs w:val="21"/>
        </w:rPr>
        <w:t>IP</w:t>
      </w:r>
      <w:r w:rsidRPr="00F064E0">
        <w:rPr>
          <w:rFonts w:cs="微软雅黑+FPEF"/>
          <w:kern w:val="0"/>
          <w:szCs w:val="21"/>
        </w:rPr>
        <w:t>192.168.2. *** (1 &lt;*** &lt;255</w:t>
      </w:r>
      <w:r w:rsidRPr="00F064E0">
        <w:rPr>
          <w:rFonts w:cs="微软雅黑+FPEF" w:hint="eastAsia"/>
          <w:kern w:val="0"/>
          <w:szCs w:val="21"/>
        </w:rPr>
        <w:t>，</w:t>
      </w:r>
      <w:r w:rsidRPr="00F064E0">
        <w:rPr>
          <w:rFonts w:cs="微软雅黑+FPEF"/>
          <w:kern w:val="0"/>
          <w:szCs w:val="21"/>
        </w:rPr>
        <w:t xml:space="preserve"> *** </w:t>
      </w:r>
      <w:r w:rsidRPr="00F064E0">
        <w:rPr>
          <w:rFonts w:cs="微软雅黑+FPEF" w:hint="eastAsia"/>
          <w:kern w:val="0"/>
          <w:szCs w:val="21"/>
        </w:rPr>
        <w:t>不等于</w:t>
      </w:r>
      <w:r w:rsidRPr="00F064E0">
        <w:rPr>
          <w:rFonts w:cs="微软雅黑+FPEF" w:hint="eastAsia"/>
          <w:kern w:val="0"/>
          <w:szCs w:val="21"/>
        </w:rPr>
        <w:t>11</w:t>
      </w:r>
      <w:r w:rsidRPr="00F064E0">
        <w:rPr>
          <w:rFonts w:cs="微软雅黑+FPEF" w:hint="eastAsia"/>
          <w:kern w:val="0"/>
          <w:szCs w:val="21"/>
        </w:rPr>
        <w:t>，因为交换机默认</w:t>
      </w:r>
      <w:r w:rsidRPr="00F064E0">
        <w:rPr>
          <w:rFonts w:cs="微软雅黑+FPEF" w:hint="eastAsia"/>
          <w:kern w:val="0"/>
          <w:szCs w:val="21"/>
        </w:rPr>
        <w:t>IP</w:t>
      </w:r>
      <w:r w:rsidRPr="00F064E0">
        <w:rPr>
          <w:rFonts w:cs="微软雅黑+FPEF" w:hint="eastAsia"/>
          <w:kern w:val="0"/>
          <w:szCs w:val="21"/>
        </w:rPr>
        <w:t>为</w:t>
      </w:r>
      <w:r w:rsidRPr="00F064E0">
        <w:rPr>
          <w:rFonts w:cs="微软雅黑+FPEF" w:hint="eastAsia"/>
          <w:kern w:val="0"/>
          <w:szCs w:val="21"/>
        </w:rPr>
        <w:t>192.168.2.11)</w:t>
      </w:r>
      <w:r w:rsidRPr="00F064E0">
        <w:rPr>
          <w:rFonts w:cs="微软雅黑+FPEF"/>
          <w:kern w:val="0"/>
          <w:szCs w:val="21"/>
        </w:rPr>
        <w:t xml:space="preserve"> </w:t>
      </w:r>
      <w:r w:rsidRPr="00F064E0">
        <w:rPr>
          <w:rFonts w:cs="微软雅黑+FPEF" w:hint="eastAsia"/>
          <w:kern w:val="0"/>
          <w:szCs w:val="21"/>
        </w:rPr>
        <w:t>，子网掩码</w:t>
      </w:r>
      <w:r w:rsidRPr="00F064E0">
        <w:rPr>
          <w:rFonts w:cs="微软雅黑+FPEF" w:hint="eastAsia"/>
          <w:kern w:val="0"/>
          <w:szCs w:val="21"/>
        </w:rPr>
        <w:t>:</w:t>
      </w:r>
      <w:r w:rsidRPr="00F064E0">
        <w:rPr>
          <w:rFonts w:cs="微软雅黑+FPEF"/>
          <w:kern w:val="0"/>
          <w:szCs w:val="21"/>
        </w:rPr>
        <w:t>255.255.255.0</w:t>
      </w:r>
      <w:r w:rsidRPr="00F064E0">
        <w:rPr>
          <w:rFonts w:cs="微软雅黑+FPEF" w:hint="eastAsia"/>
          <w:kern w:val="0"/>
          <w:szCs w:val="21"/>
        </w:rPr>
        <w:t>，默认网关和</w:t>
      </w:r>
      <w:r w:rsidRPr="00F064E0">
        <w:rPr>
          <w:rFonts w:cs="微软雅黑+FPEF" w:hint="eastAsia"/>
          <w:kern w:val="0"/>
          <w:szCs w:val="21"/>
        </w:rPr>
        <w:t>DNS</w:t>
      </w:r>
      <w:r w:rsidRPr="00F064E0">
        <w:rPr>
          <w:rFonts w:cs="微软雅黑+FPEF" w:hint="eastAsia"/>
          <w:kern w:val="0"/>
          <w:szCs w:val="21"/>
        </w:rPr>
        <w:t>服务器为可选不填，然后点击</w:t>
      </w:r>
      <w:r w:rsidRPr="00F064E0">
        <w:rPr>
          <w:rFonts w:cs="微软雅黑+FPEF"/>
          <w:kern w:val="0"/>
          <w:szCs w:val="21"/>
        </w:rPr>
        <w:t>”</w:t>
      </w:r>
      <w:r w:rsidRPr="00F064E0">
        <w:rPr>
          <w:rFonts w:cs="微软雅黑+FPEF" w:hint="eastAsia"/>
          <w:kern w:val="0"/>
          <w:szCs w:val="21"/>
        </w:rPr>
        <w:t>确定</w:t>
      </w:r>
      <w:r w:rsidRPr="00F064E0">
        <w:rPr>
          <w:rFonts w:cs="微软雅黑+FPEF"/>
          <w:kern w:val="0"/>
          <w:szCs w:val="21"/>
        </w:rPr>
        <w:t>”</w:t>
      </w:r>
      <w:r w:rsidRPr="00F064E0">
        <w:rPr>
          <w:rFonts w:cs="微软雅黑+FPEF" w:hint="eastAsia"/>
          <w:kern w:val="0"/>
          <w:szCs w:val="21"/>
        </w:rPr>
        <w:t>以关闭</w:t>
      </w:r>
      <w:r w:rsidRPr="00F064E0">
        <w:rPr>
          <w:rFonts w:cs="微软雅黑+FPEF" w:hint="eastAsia"/>
          <w:kern w:val="0"/>
          <w:szCs w:val="21"/>
        </w:rPr>
        <w:t>Internet</w:t>
      </w:r>
      <w:r w:rsidRPr="00F064E0">
        <w:rPr>
          <w:rFonts w:cs="微软雅黑+FPEF" w:hint="eastAsia"/>
          <w:kern w:val="0"/>
          <w:szCs w:val="21"/>
        </w:rPr>
        <w:t>协议</w:t>
      </w:r>
      <w:r w:rsidRPr="00F064E0">
        <w:rPr>
          <w:rFonts w:cs="微软雅黑+FPEF" w:hint="eastAsia"/>
          <w:kern w:val="0"/>
          <w:szCs w:val="21"/>
        </w:rPr>
        <w:t>(TCP/IP)</w:t>
      </w:r>
      <w:r w:rsidRPr="00F064E0">
        <w:rPr>
          <w:rFonts w:cs="微软雅黑+FPEF" w:hint="eastAsia"/>
          <w:kern w:val="0"/>
          <w:szCs w:val="21"/>
        </w:rPr>
        <w:t>属性窗口</w:t>
      </w:r>
      <w:r w:rsidRPr="00F064E0">
        <w:rPr>
          <w:rFonts w:cs="微软雅黑+FPEF"/>
          <w:kern w:val="0"/>
          <w:szCs w:val="21"/>
        </w:rPr>
        <w:t>.</w:t>
      </w: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2432050" cy="2527300"/>
            <wp:effectExtent l="1905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2432050" cy="25273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3-1-13</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kern w:val="0"/>
          <w:szCs w:val="21"/>
        </w:rPr>
        <w:t>6</w:t>
      </w:r>
      <w:r w:rsidRPr="00F064E0">
        <w:rPr>
          <w:rFonts w:cs="微软雅黑+FPEF"/>
          <w:kern w:val="0"/>
          <w:szCs w:val="21"/>
        </w:rPr>
        <w:t>、</w:t>
      </w:r>
      <w:r w:rsidRPr="00F064E0">
        <w:rPr>
          <w:rFonts w:cs="微软雅黑+FPEF" w:hint="eastAsia"/>
          <w:kern w:val="0"/>
          <w:szCs w:val="21"/>
        </w:rPr>
        <w:t>点击</w:t>
      </w:r>
      <w:r w:rsidRPr="00F064E0">
        <w:rPr>
          <w:rFonts w:cs="微软雅黑+FPEF"/>
          <w:kern w:val="0"/>
          <w:szCs w:val="21"/>
        </w:rPr>
        <w:t>”</w:t>
      </w:r>
      <w:r w:rsidRPr="00F064E0">
        <w:rPr>
          <w:rFonts w:cs="微软雅黑+FPEF" w:hint="eastAsia"/>
          <w:kern w:val="0"/>
          <w:szCs w:val="21"/>
        </w:rPr>
        <w:t>确定</w:t>
      </w:r>
      <w:r w:rsidRPr="00F064E0">
        <w:rPr>
          <w:rFonts w:cs="微软雅黑+FPEF"/>
          <w:kern w:val="0"/>
          <w:szCs w:val="21"/>
        </w:rPr>
        <w:t>”</w:t>
      </w:r>
      <w:r w:rsidRPr="00F064E0">
        <w:rPr>
          <w:rFonts w:cs="微软雅黑+FPEF" w:hint="eastAsia"/>
          <w:kern w:val="0"/>
          <w:szCs w:val="21"/>
        </w:rPr>
        <w:t>以关闭本地连接属性窗口</w:t>
      </w:r>
      <w:r w:rsidRPr="00F064E0">
        <w:rPr>
          <w:rFonts w:cs="微软雅黑+FPEF" w:hint="eastAsia"/>
          <w:kern w:val="0"/>
          <w:szCs w:val="21"/>
        </w:rPr>
        <w:t>.</w:t>
      </w: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lastRenderedPageBreak/>
        <w:drawing>
          <wp:inline distT="0" distB="0" distL="0" distR="0">
            <wp:extent cx="2438400" cy="287655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2438400" cy="28765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3-1-1</w:t>
      </w:r>
      <w:r w:rsidRPr="00F064E0">
        <w:rPr>
          <w:rFonts w:cs="微软雅黑+FPEF" w:hint="eastAsia"/>
          <w:kern w:val="0"/>
          <w:szCs w:val="21"/>
        </w:rPr>
        <w:t>4</w:t>
      </w:r>
    </w:p>
    <w:p w:rsidR="007E1F18" w:rsidRPr="00F064E0" w:rsidRDefault="007E1F18">
      <w:pPr>
        <w:autoSpaceDE w:val="0"/>
        <w:autoSpaceDN w:val="0"/>
        <w:adjustRightInd w:val="0"/>
        <w:jc w:val="left"/>
        <w:rPr>
          <w:rFonts w:cs="微软雅黑 Bold+FPEF"/>
          <w:b/>
          <w:bCs/>
          <w:kern w:val="0"/>
          <w:szCs w:val="21"/>
        </w:rPr>
      </w:pP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kern w:val="0"/>
        </w:rPr>
      </w:pPr>
      <w:bookmarkStart w:id="11" w:name="_Toc442175627"/>
      <w:r w:rsidRPr="00F064E0">
        <w:rPr>
          <w:kern w:val="0"/>
        </w:rPr>
        <w:t xml:space="preserve">3.2 </w:t>
      </w:r>
      <w:r w:rsidRPr="00F064E0">
        <w:rPr>
          <w:rFonts w:hint="eastAsia"/>
          <w:kern w:val="0"/>
        </w:rPr>
        <w:t>检查连接</w:t>
      </w:r>
      <w:bookmarkEnd w:id="11"/>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在设置</w:t>
      </w:r>
      <w:r w:rsidRPr="00F064E0">
        <w:rPr>
          <w:rFonts w:cs="微软雅黑+FPEF" w:hint="eastAsia"/>
          <w:kern w:val="0"/>
          <w:szCs w:val="21"/>
        </w:rPr>
        <w:t>TCP/IP</w:t>
      </w:r>
      <w:r w:rsidRPr="00F064E0">
        <w:rPr>
          <w:rFonts w:cs="微软雅黑+FPEF" w:hint="eastAsia"/>
          <w:kern w:val="0"/>
          <w:szCs w:val="21"/>
        </w:rPr>
        <w:t>协议之后，您可以使用</w:t>
      </w:r>
      <w:r w:rsidRPr="00F064E0">
        <w:rPr>
          <w:rFonts w:cs="微软雅黑+FPEF" w:hint="eastAsia"/>
          <w:kern w:val="0"/>
          <w:szCs w:val="21"/>
        </w:rPr>
        <w:t>ping</w:t>
      </w:r>
      <w:r w:rsidRPr="00F064E0">
        <w:rPr>
          <w:rFonts w:cs="微软雅黑+FPEF" w:hint="eastAsia"/>
          <w:kern w:val="0"/>
          <w:szCs w:val="21"/>
        </w:rPr>
        <w:t>命令来检验</w:t>
      </w:r>
      <w:r w:rsidRPr="00F064E0">
        <w:rPr>
          <w:rFonts w:cs="微软雅黑+FPEF" w:hint="eastAsia"/>
          <w:kern w:val="0"/>
          <w:szCs w:val="21"/>
        </w:rPr>
        <w:t>PC</w:t>
      </w:r>
      <w:r w:rsidRPr="00F064E0">
        <w:rPr>
          <w:rFonts w:cs="微软雅黑+FPEF" w:hint="eastAsia"/>
          <w:kern w:val="0"/>
          <w:szCs w:val="21"/>
        </w:rPr>
        <w:t>主机是否能和</w:t>
      </w:r>
      <w:r w:rsidRPr="00F064E0">
        <w:rPr>
          <w:rFonts w:cs="微软雅黑+FPEF" w:hint="eastAsia"/>
          <w:kern w:val="0"/>
          <w:szCs w:val="21"/>
        </w:rPr>
        <w:t>NSM4328G</w:t>
      </w:r>
      <w:r w:rsidRPr="00F064E0">
        <w:rPr>
          <w:rFonts w:cs="微软雅黑+FPEF" w:hint="eastAsia"/>
          <w:kern w:val="0"/>
          <w:szCs w:val="21"/>
        </w:rPr>
        <w:t>通信</w:t>
      </w:r>
      <w:r w:rsidRPr="00F064E0">
        <w:rPr>
          <w:rFonts w:cs="微软雅黑+FPEF" w:hint="eastAsia"/>
          <w:kern w:val="0"/>
          <w:szCs w:val="21"/>
        </w:rPr>
        <w:t>.</w:t>
      </w:r>
      <w:r w:rsidRPr="00F064E0">
        <w:rPr>
          <w:rFonts w:cs="微软雅黑+FPEF" w:hint="eastAsia"/>
          <w:kern w:val="0"/>
          <w:szCs w:val="21"/>
        </w:rPr>
        <w:t>要执行</w:t>
      </w:r>
      <w:r w:rsidRPr="00F064E0">
        <w:rPr>
          <w:rFonts w:cs="微软雅黑+FPEF" w:hint="eastAsia"/>
          <w:kern w:val="0"/>
          <w:szCs w:val="21"/>
        </w:rPr>
        <w:t>ping</w:t>
      </w:r>
      <w:r w:rsidRPr="00F064E0">
        <w:rPr>
          <w:rFonts w:cs="微软雅黑+FPEF" w:hint="eastAsia"/>
          <w:kern w:val="0"/>
          <w:szCs w:val="21"/>
        </w:rPr>
        <w:t>命令，打开一个命令提示符窗口，</w:t>
      </w:r>
      <w:r w:rsidRPr="00F064E0">
        <w:rPr>
          <w:rFonts w:cs="微软雅黑+FPEF"/>
          <w:kern w:val="0"/>
          <w:szCs w:val="21"/>
        </w:rPr>
        <w:t xml:space="preserve"> </w:t>
      </w:r>
      <w:r w:rsidRPr="00F064E0">
        <w:rPr>
          <w:rFonts w:cs="微软雅黑+FPEF" w:hint="eastAsia"/>
          <w:kern w:val="0"/>
          <w:szCs w:val="21"/>
        </w:rPr>
        <w:t>要</w:t>
      </w:r>
      <w:r w:rsidRPr="00F064E0">
        <w:rPr>
          <w:rFonts w:cs="微软雅黑+FPEF" w:hint="eastAsia"/>
          <w:kern w:val="0"/>
          <w:szCs w:val="21"/>
        </w:rPr>
        <w:t>ping</w:t>
      </w:r>
      <w:r w:rsidRPr="00F064E0">
        <w:rPr>
          <w:rFonts w:cs="微软雅黑+FPEF" w:hint="eastAsia"/>
          <w:kern w:val="0"/>
          <w:szCs w:val="21"/>
        </w:rPr>
        <w:t>的地址为</w:t>
      </w:r>
      <w:r w:rsidRPr="00F064E0">
        <w:rPr>
          <w:rFonts w:cs="微软雅黑+FPEF" w:hint="eastAsia"/>
          <w:kern w:val="0"/>
          <w:szCs w:val="21"/>
        </w:rPr>
        <w:t>NSM4328G</w:t>
      </w:r>
      <w:r w:rsidRPr="00F064E0">
        <w:rPr>
          <w:rFonts w:cs="微软雅黑+FPEF" w:hint="eastAsia"/>
          <w:kern w:val="0"/>
          <w:szCs w:val="21"/>
        </w:rPr>
        <w:t>的地址</w:t>
      </w:r>
      <w:r w:rsidRPr="00F064E0">
        <w:rPr>
          <w:rFonts w:cs="微软雅黑+FPEF" w:hint="eastAsia"/>
          <w:kern w:val="0"/>
          <w:szCs w:val="21"/>
        </w:rPr>
        <w:t>.</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进入命令行窗口，输入如下命令</w:t>
      </w:r>
      <w:r w:rsidRPr="00F064E0">
        <w:rPr>
          <w:rFonts w:cs="微软雅黑+FPEF" w:hint="eastAsia"/>
          <w:kern w:val="0"/>
          <w:szCs w:val="21"/>
        </w:rPr>
        <w:t>.</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若命令行窗口返回如下内容</w:t>
      </w:r>
      <w:r w:rsidRPr="00F064E0">
        <w:rPr>
          <w:rFonts w:cs="微软雅黑+FPEF" w:hint="eastAsia"/>
          <w:kern w:val="0"/>
          <w:szCs w:val="21"/>
        </w:rPr>
        <w:t>:</w:t>
      </w:r>
    </w:p>
    <w:p w:rsidR="007E1F18" w:rsidRPr="00F064E0" w:rsidRDefault="007E1F18">
      <w:pPr>
        <w:autoSpaceDE w:val="0"/>
        <w:autoSpaceDN w:val="0"/>
        <w:adjustRightInd w:val="0"/>
        <w:jc w:val="center"/>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3359150" cy="219710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359150" cy="21971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w:t>
      </w:r>
      <w:r w:rsidRPr="00F064E0">
        <w:rPr>
          <w:rFonts w:cs="微软雅黑+FPEF" w:hint="eastAsia"/>
          <w:kern w:val="0"/>
          <w:szCs w:val="21"/>
        </w:rPr>
        <w:t>2</w:t>
      </w:r>
      <w:r w:rsidRPr="00F064E0">
        <w:rPr>
          <w:rFonts w:cs="微软雅黑+FPEF"/>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则</w:t>
      </w:r>
      <w:r w:rsidRPr="00F064E0">
        <w:rPr>
          <w:rFonts w:cs="微软雅黑+FPEF" w:hint="eastAsia"/>
          <w:kern w:val="0"/>
          <w:szCs w:val="21"/>
        </w:rPr>
        <w:t>NSM4328G</w:t>
      </w:r>
      <w:r w:rsidRPr="00F064E0">
        <w:rPr>
          <w:rFonts w:cs="微软雅黑+FPEF" w:hint="eastAsia"/>
          <w:kern w:val="0"/>
          <w:szCs w:val="21"/>
        </w:rPr>
        <w:t>和</w:t>
      </w:r>
      <w:r w:rsidRPr="00F064E0">
        <w:rPr>
          <w:rFonts w:cs="微软雅黑+FPEF" w:hint="eastAsia"/>
          <w:kern w:val="0"/>
          <w:szCs w:val="21"/>
        </w:rPr>
        <w:t>PC</w:t>
      </w:r>
      <w:r w:rsidRPr="00F064E0">
        <w:rPr>
          <w:rFonts w:cs="微软雅黑+FPEF" w:hint="eastAsia"/>
          <w:kern w:val="0"/>
          <w:szCs w:val="21"/>
        </w:rPr>
        <w:t>之间的连接成功</w:t>
      </w:r>
      <w:r w:rsidRPr="00F064E0">
        <w:rPr>
          <w:rFonts w:cs="微软雅黑+FPEF" w:hint="eastAsia"/>
          <w:kern w:val="0"/>
          <w:szCs w:val="21"/>
        </w:rPr>
        <w:t>.</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若</w:t>
      </w:r>
      <w:r w:rsidRPr="00F064E0">
        <w:rPr>
          <w:rFonts w:cs="微软雅黑+FPEF" w:hint="eastAsia"/>
          <w:kern w:val="0"/>
          <w:szCs w:val="21"/>
        </w:rPr>
        <w:t>PC</w:t>
      </w:r>
      <w:r w:rsidRPr="00F064E0">
        <w:rPr>
          <w:rFonts w:cs="微软雅黑+FPEF" w:hint="eastAsia"/>
          <w:kern w:val="0"/>
          <w:szCs w:val="21"/>
        </w:rPr>
        <w:t>到</w:t>
      </w:r>
      <w:r w:rsidRPr="00F064E0">
        <w:rPr>
          <w:rFonts w:cs="微软雅黑+FPEF" w:hint="eastAsia"/>
          <w:kern w:val="0"/>
          <w:szCs w:val="21"/>
        </w:rPr>
        <w:t>NSM4328G</w:t>
      </w:r>
      <w:r w:rsidRPr="00F064E0">
        <w:rPr>
          <w:rFonts w:cs="微软雅黑+FPEF" w:hint="eastAsia"/>
          <w:kern w:val="0"/>
          <w:szCs w:val="21"/>
        </w:rPr>
        <w:t>之间连接失败，命令行窗口将返回如下内容</w:t>
      </w:r>
    </w:p>
    <w:p w:rsidR="007E1F18" w:rsidRPr="00F064E0" w:rsidRDefault="007E1F18">
      <w:pPr>
        <w:autoSpaceDE w:val="0"/>
        <w:autoSpaceDN w:val="0"/>
        <w:adjustRightInd w:val="0"/>
        <w:jc w:val="left"/>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lastRenderedPageBreak/>
        <w:drawing>
          <wp:inline distT="0" distB="0" distL="0" distR="0">
            <wp:extent cx="3657600" cy="2393950"/>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3657600" cy="23939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w:t>
      </w:r>
      <w:r w:rsidRPr="00F064E0">
        <w:rPr>
          <w:rFonts w:cs="微软雅黑+FPEF" w:hint="eastAsia"/>
          <w:kern w:val="0"/>
          <w:szCs w:val="21"/>
        </w:rPr>
        <w:t>2</w:t>
      </w:r>
      <w:r w:rsidRPr="00F064E0">
        <w:rPr>
          <w:rFonts w:cs="微软雅黑+FPEF"/>
          <w:kern w:val="0"/>
          <w:szCs w:val="21"/>
        </w:rPr>
        <w:t>-</w:t>
      </w:r>
      <w:r w:rsidRPr="00F064E0">
        <w:rPr>
          <w:rFonts w:cs="微软雅黑+FPEF" w:hint="eastAsia"/>
          <w:kern w:val="0"/>
          <w:szCs w:val="21"/>
        </w:rPr>
        <w:t>2</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请确保电脑网络设置正确且网线连接正常</w:t>
      </w:r>
      <w:r w:rsidRPr="00F064E0">
        <w:rPr>
          <w:rFonts w:cs="微软雅黑+FPEF" w:hint="eastAsia"/>
          <w:kern w:val="0"/>
          <w:szCs w:val="21"/>
        </w:rPr>
        <w:t>.</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注意</w:t>
      </w:r>
      <w:r w:rsidRPr="00F064E0">
        <w:rPr>
          <w:rFonts w:cs="微软雅黑 Bold+FPEF"/>
          <w:b/>
          <w:bCs/>
          <w:kern w:val="0"/>
          <w:szCs w:val="21"/>
        </w:rPr>
        <w:t>:</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在进入上述命令之前，请使用双绞线连接到交换机端口和您</w:t>
      </w:r>
      <w:r w:rsidRPr="00F064E0">
        <w:rPr>
          <w:rFonts w:cs="微软雅黑+FPEF" w:hint="eastAsia"/>
          <w:kern w:val="0"/>
          <w:szCs w:val="21"/>
        </w:rPr>
        <w:t>PC</w:t>
      </w:r>
      <w:r w:rsidRPr="00F064E0">
        <w:rPr>
          <w:rFonts w:cs="微软雅黑+FPEF" w:hint="eastAsia"/>
          <w:kern w:val="0"/>
          <w:szCs w:val="21"/>
        </w:rPr>
        <w:t>的网卡</w:t>
      </w:r>
      <w:r w:rsidRPr="00F064E0">
        <w:rPr>
          <w:rFonts w:cs="微软雅黑+FPEF" w:hint="eastAsia"/>
          <w:kern w:val="0"/>
          <w:szCs w:val="21"/>
        </w:rPr>
        <w:t>.</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12" w:name="_Toc442175628"/>
      <w:r w:rsidRPr="00F064E0">
        <w:rPr>
          <w:kern w:val="0"/>
        </w:rPr>
        <w:t xml:space="preserve">3.3 </w:t>
      </w:r>
      <w:r w:rsidRPr="00F064E0">
        <w:rPr>
          <w:rFonts w:hint="eastAsia"/>
          <w:kern w:val="0"/>
        </w:rPr>
        <w:t>登录到设备</w:t>
      </w:r>
      <w:bookmarkEnd w:id="12"/>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11"/>
        <w:numPr>
          <w:ilvl w:val="0"/>
          <w:numId w:val="2"/>
        </w:numPr>
        <w:autoSpaceDE w:val="0"/>
        <w:autoSpaceDN w:val="0"/>
        <w:adjustRightInd w:val="0"/>
        <w:ind w:firstLineChars="0"/>
        <w:jc w:val="left"/>
        <w:rPr>
          <w:rFonts w:cs="微软雅黑+FPEF"/>
          <w:kern w:val="0"/>
          <w:szCs w:val="21"/>
        </w:rPr>
      </w:pPr>
      <w:r w:rsidRPr="00F064E0">
        <w:rPr>
          <w:rFonts w:cs="微软雅黑+FPEF" w:hint="eastAsia"/>
          <w:kern w:val="0"/>
          <w:szCs w:val="21"/>
        </w:rPr>
        <w:t>打开</w:t>
      </w:r>
      <w:r w:rsidRPr="00F064E0">
        <w:rPr>
          <w:rFonts w:cs="微软雅黑+FPEF" w:hint="eastAsia"/>
          <w:kern w:val="0"/>
          <w:szCs w:val="21"/>
        </w:rPr>
        <w:t>IE</w:t>
      </w:r>
      <w:r w:rsidRPr="00F064E0">
        <w:rPr>
          <w:rFonts w:cs="微软雅黑+FPEF" w:hint="eastAsia"/>
          <w:kern w:val="0"/>
          <w:szCs w:val="21"/>
        </w:rPr>
        <w:t>浏览器，在地址栏输入</w:t>
      </w:r>
      <w:r w:rsidRPr="00F064E0">
        <w:rPr>
          <w:rFonts w:cs="微软雅黑+FPEF" w:hint="eastAsia"/>
          <w:kern w:val="0"/>
          <w:szCs w:val="21"/>
        </w:rPr>
        <w:t xml:space="preserve"> </w:t>
      </w:r>
      <w:hyperlink r:id="rId27" w:history="1">
        <w:r w:rsidRPr="00F064E0">
          <w:rPr>
            <w:rStyle w:val="a6"/>
            <w:rFonts w:cs="微软雅黑+FPEF"/>
            <w:color w:val="auto"/>
            <w:kern w:val="0"/>
            <w:szCs w:val="21"/>
          </w:rPr>
          <w:t>http://192.168.2.11</w:t>
        </w:r>
      </w:hyperlink>
      <w:r w:rsidRPr="00F064E0">
        <w:rPr>
          <w:rFonts w:cs="微软雅黑+FPEF" w:hint="eastAsia"/>
          <w:kern w:val="0"/>
          <w:szCs w:val="21"/>
        </w:rPr>
        <w:t xml:space="preserve"> </w:t>
      </w:r>
      <w:r w:rsidRPr="00F064E0">
        <w:rPr>
          <w:rFonts w:cs="微软雅黑+FPEF" w:hint="eastAsia"/>
          <w:kern w:val="0"/>
          <w:szCs w:val="21"/>
        </w:rPr>
        <w:t>并回车</w:t>
      </w:r>
    </w:p>
    <w:p w:rsidR="007E1F18" w:rsidRPr="00F064E0" w:rsidRDefault="007E1F18">
      <w:pPr>
        <w:pStyle w:val="11"/>
        <w:autoSpaceDE w:val="0"/>
        <w:autoSpaceDN w:val="0"/>
        <w:adjustRightInd w:val="0"/>
        <w:ind w:left="360" w:firstLineChars="0" w:firstLine="0"/>
        <w:jc w:val="left"/>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5276850" cy="45720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5276850" cy="4572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w:t>
      </w:r>
      <w:r w:rsidRPr="00F064E0">
        <w:rPr>
          <w:rFonts w:cs="微软雅黑+FPEF" w:hint="eastAsia"/>
          <w:kern w:val="0"/>
          <w:szCs w:val="21"/>
        </w:rPr>
        <w:t>3</w:t>
      </w:r>
      <w:r w:rsidRPr="00F064E0">
        <w:rPr>
          <w:rFonts w:cs="微软雅黑+FPEF"/>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kern w:val="0"/>
          <w:szCs w:val="21"/>
        </w:rPr>
        <w:t>2</w:t>
      </w:r>
      <w:r w:rsidRPr="00F064E0">
        <w:rPr>
          <w:rFonts w:cs="微软雅黑+FPEF"/>
          <w:kern w:val="0"/>
          <w:szCs w:val="21"/>
        </w:rPr>
        <w:t>、</w:t>
      </w:r>
      <w:r w:rsidRPr="00F064E0">
        <w:rPr>
          <w:rFonts w:cs="微软雅黑+FPEF" w:hint="eastAsia"/>
          <w:kern w:val="0"/>
          <w:szCs w:val="21"/>
        </w:rPr>
        <w:t>在弹出窗口中输入用户名</w:t>
      </w:r>
      <w:r w:rsidRPr="00F064E0">
        <w:rPr>
          <w:rFonts w:cs="微软雅黑+FPEF" w:hint="eastAsia"/>
          <w:kern w:val="0"/>
          <w:szCs w:val="21"/>
        </w:rPr>
        <w:t>:guest</w:t>
      </w:r>
      <w:r w:rsidRPr="00F064E0">
        <w:rPr>
          <w:rFonts w:cs="微软雅黑+FPEF" w:hint="eastAsia"/>
          <w:kern w:val="0"/>
          <w:szCs w:val="21"/>
        </w:rPr>
        <w:t>，密码</w:t>
      </w:r>
      <w:r w:rsidRPr="00F064E0">
        <w:rPr>
          <w:rFonts w:cs="微软雅黑+FPEF" w:hint="eastAsia"/>
          <w:kern w:val="0"/>
          <w:szCs w:val="21"/>
        </w:rPr>
        <w:t>:guest</w:t>
      </w:r>
      <w:r w:rsidRPr="00F064E0">
        <w:rPr>
          <w:rFonts w:cs="微软雅黑+FPEF" w:hint="eastAsia"/>
          <w:kern w:val="0"/>
          <w:szCs w:val="21"/>
        </w:rPr>
        <w:t>，并点击</w:t>
      </w:r>
      <w:r w:rsidRPr="00F064E0">
        <w:rPr>
          <w:rFonts w:cs="微软雅黑+FPEF"/>
          <w:kern w:val="0"/>
          <w:szCs w:val="21"/>
        </w:rPr>
        <w:t>”</w:t>
      </w:r>
      <w:r w:rsidRPr="00F064E0">
        <w:rPr>
          <w:rFonts w:cs="微软雅黑+FPEF" w:hint="eastAsia"/>
          <w:kern w:val="0"/>
          <w:szCs w:val="21"/>
        </w:rPr>
        <w:t>确定</w:t>
      </w:r>
      <w:r w:rsidRPr="00F064E0">
        <w:rPr>
          <w:rFonts w:cs="微软雅黑+FPEF"/>
          <w:kern w:val="0"/>
          <w:szCs w:val="21"/>
        </w:rPr>
        <w:t>”</w:t>
      </w:r>
    </w:p>
    <w:p w:rsidR="007E1F18" w:rsidRPr="00F064E0" w:rsidRDefault="007E1F18">
      <w:pPr>
        <w:autoSpaceDE w:val="0"/>
        <w:autoSpaceDN w:val="0"/>
        <w:adjustRightInd w:val="0"/>
        <w:jc w:val="left"/>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lastRenderedPageBreak/>
        <w:drawing>
          <wp:inline distT="0" distB="0" distL="0" distR="0">
            <wp:extent cx="2082800" cy="220980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2082800" cy="22098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3-3-2</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提示</w:t>
      </w:r>
      <w:r w:rsidRPr="00F064E0">
        <w:rPr>
          <w:rFonts w:cs="微软雅黑 Bold+FPEF" w:hint="eastAsia"/>
          <w:b/>
          <w:bCs/>
          <w:kern w:val="0"/>
          <w:szCs w:val="21"/>
        </w:rPr>
        <w:t>:</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若您成功登录到交换机</w:t>
      </w:r>
      <w:r w:rsidRPr="00F064E0">
        <w:rPr>
          <w:rFonts w:cs="微软雅黑+FPEF" w:hint="eastAsia"/>
          <w:kern w:val="0"/>
          <w:szCs w:val="21"/>
        </w:rPr>
        <w:t>web</w:t>
      </w:r>
      <w:r w:rsidRPr="00F064E0">
        <w:rPr>
          <w:rFonts w:cs="微软雅黑+FPEF" w:hint="eastAsia"/>
          <w:kern w:val="0"/>
          <w:szCs w:val="21"/>
        </w:rPr>
        <w:t>页面，页面会实时刷新，以方便动态查看端口状态及其他信息</w:t>
      </w:r>
      <w:r w:rsidRPr="00F064E0">
        <w:rPr>
          <w:rFonts w:cs="微软雅黑+FPEF" w:hint="eastAsia"/>
          <w:kern w:val="0"/>
          <w:szCs w:val="21"/>
        </w:rPr>
        <w:t>.</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13" w:name="_Toc442175629"/>
      <w:r w:rsidRPr="00F064E0">
        <w:rPr>
          <w:kern w:val="0"/>
        </w:rPr>
        <w:t xml:space="preserve">3.4 </w:t>
      </w:r>
      <w:r w:rsidRPr="00F064E0">
        <w:rPr>
          <w:rFonts w:hint="eastAsia"/>
          <w:kern w:val="0"/>
        </w:rPr>
        <w:t>功能概览</w:t>
      </w:r>
      <w:bookmarkEnd w:id="13"/>
    </w:p>
    <w:p w:rsidR="007E1F18" w:rsidRPr="00F064E0" w:rsidRDefault="007E1F18">
      <w:pPr>
        <w:autoSpaceDE w:val="0"/>
        <w:autoSpaceDN w:val="0"/>
        <w:adjustRightInd w:val="0"/>
        <w:jc w:val="left"/>
        <w:rPr>
          <w:rFonts w:cs="Times New Roman Bold+FPEF"/>
          <w:b/>
          <w:bCs/>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NSM4328G</w:t>
      </w:r>
      <w:r w:rsidRPr="00F064E0">
        <w:rPr>
          <w:rFonts w:cs="微软雅黑+FPEF"/>
          <w:kern w:val="0"/>
          <w:szCs w:val="21"/>
        </w:rPr>
        <w:t xml:space="preserve"> </w:t>
      </w:r>
      <w:r w:rsidRPr="00F064E0">
        <w:rPr>
          <w:rFonts w:cs="微软雅黑+FPEF" w:hint="eastAsia"/>
          <w:kern w:val="0"/>
          <w:szCs w:val="21"/>
        </w:rPr>
        <w:t>交换机具有丰富的特性，包括系统管理功能，</w:t>
      </w:r>
      <w:r w:rsidRPr="00F064E0">
        <w:rPr>
          <w:rFonts w:cs="微软雅黑+FPEF"/>
          <w:kern w:val="0"/>
          <w:szCs w:val="21"/>
        </w:rPr>
        <w:t xml:space="preserve"> SNMP</w:t>
      </w:r>
      <w:r w:rsidRPr="00F064E0">
        <w:rPr>
          <w:rFonts w:cs="微软雅黑+FPEF" w:hint="eastAsia"/>
          <w:kern w:val="0"/>
          <w:szCs w:val="21"/>
        </w:rPr>
        <w:t>管理，端口管理，冗余管理，安全管理，</w:t>
      </w:r>
      <w:r w:rsidRPr="00F064E0">
        <w:rPr>
          <w:rFonts w:cs="微软雅黑+FPEF"/>
          <w:kern w:val="0"/>
          <w:szCs w:val="21"/>
        </w:rPr>
        <w:t xml:space="preserve"> QoS</w:t>
      </w:r>
      <w:r w:rsidRPr="00F064E0">
        <w:rPr>
          <w:rFonts w:cs="微软雅黑+FPEF" w:hint="eastAsia"/>
          <w:kern w:val="0"/>
          <w:szCs w:val="21"/>
        </w:rPr>
        <w:t>管理，组播管理，网络分析，</w:t>
      </w:r>
      <w:r w:rsidRPr="00F064E0">
        <w:rPr>
          <w:rFonts w:cs="微软雅黑+FPEF"/>
          <w:kern w:val="0"/>
          <w:szCs w:val="21"/>
        </w:rPr>
        <w:t>Ipstack</w:t>
      </w:r>
      <w:r w:rsidRPr="00F064E0">
        <w:rPr>
          <w:rFonts w:cs="微软雅黑+FPEF" w:hint="eastAsia"/>
          <w:kern w:val="0"/>
          <w:szCs w:val="21"/>
        </w:rPr>
        <w:t>，网络设备保护和高级设置</w:t>
      </w:r>
      <w:r w:rsidRPr="00F064E0">
        <w:rPr>
          <w:rFonts w:cs="微软雅黑+FPEF" w:hint="eastAsia"/>
          <w:kern w:val="0"/>
          <w:szCs w:val="21"/>
        </w:rPr>
        <w:t>.</w:t>
      </w:r>
      <w:r w:rsidRPr="00F064E0">
        <w:rPr>
          <w:rFonts w:cs="微软雅黑+FPEF" w:hint="eastAsia"/>
          <w:kern w:val="0"/>
          <w:szCs w:val="21"/>
        </w:rPr>
        <w:t>下一部分将为您介绍这些功能</w:t>
      </w:r>
      <w:r w:rsidRPr="00F064E0">
        <w:rPr>
          <w:rFonts w:cs="微软雅黑+FPEF"/>
          <w:kern w:val="0"/>
          <w:szCs w:val="21"/>
        </w:rPr>
        <w:t>.</w:t>
      </w:r>
    </w:p>
    <w:p w:rsidR="007E1F18" w:rsidRPr="00F064E0" w:rsidRDefault="007E1F18">
      <w:pPr>
        <w:autoSpaceDE w:val="0"/>
        <w:autoSpaceDN w:val="0"/>
        <w:adjustRightInd w:val="0"/>
        <w:jc w:val="left"/>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5270500" cy="2641600"/>
            <wp:effectExtent l="19050" t="0" r="6350" b="0"/>
            <wp:docPr id="20" name="图片 20" descr="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4-1"/>
                    <pic:cNvPicPr>
                      <a:picLocks noChangeAspect="1" noChangeArrowheads="1"/>
                    </pic:cNvPicPr>
                  </pic:nvPicPr>
                  <pic:blipFill>
                    <a:blip r:embed="rId30" cstate="print"/>
                    <a:srcRect/>
                    <a:stretch>
                      <a:fillRect/>
                    </a:stretch>
                  </pic:blipFill>
                  <pic:spPr bwMode="auto">
                    <a:xfrm>
                      <a:off x="0" y="0"/>
                      <a:ext cx="5270500" cy="2641600"/>
                    </a:xfrm>
                    <a:prstGeom prst="rect">
                      <a:avLst/>
                    </a:prstGeom>
                    <a:noFill/>
                    <a:ln w="9525">
                      <a:noFill/>
                      <a:miter lim="800000"/>
                      <a:headEnd/>
                      <a:tailEnd/>
                    </a:ln>
                  </pic:spPr>
                </pic:pic>
              </a:graphicData>
            </a:graphic>
          </wp:inline>
        </w:drawing>
      </w:r>
      <w:r w:rsidR="001C0847" w:rsidRPr="00F064E0">
        <w:rPr>
          <w:rFonts w:cs="微软雅黑+FPEF"/>
          <w:kern w:val="0"/>
          <w:szCs w:val="21"/>
        </w:rPr>
        <w:t>Figure 3-</w:t>
      </w:r>
      <w:r w:rsidR="001C0847" w:rsidRPr="00F064E0">
        <w:rPr>
          <w:rFonts w:cs="微软雅黑+FPEF" w:hint="eastAsia"/>
          <w:kern w:val="0"/>
          <w:szCs w:val="21"/>
        </w:rPr>
        <w:t>4</w:t>
      </w:r>
      <w:r w:rsidR="001C0847" w:rsidRPr="00F064E0">
        <w:rPr>
          <w:rFonts w:cs="微软雅黑+FPEF"/>
          <w:kern w:val="0"/>
          <w:szCs w:val="21"/>
        </w:rPr>
        <w:t>-</w:t>
      </w:r>
      <w:r w:rsidR="001C0847" w:rsidRPr="00F064E0">
        <w:rPr>
          <w:rFonts w:cs="微软雅黑+FPEF" w:hint="eastAsia"/>
          <w:kern w:val="0"/>
          <w:szCs w:val="21"/>
        </w:rPr>
        <w:t>1</w:t>
      </w:r>
    </w:p>
    <w:p w:rsidR="007E1F18" w:rsidRPr="00F064E0" w:rsidRDefault="007E1F18">
      <w:pPr>
        <w:widowControl/>
        <w:jc w:val="left"/>
      </w:pPr>
    </w:p>
    <w:p w:rsidR="007E1F18" w:rsidRPr="00F064E0" w:rsidRDefault="007E1F18"/>
    <w:p w:rsidR="007E1F18" w:rsidRPr="00F064E0" w:rsidRDefault="001C0847">
      <w:pPr>
        <w:widowControl/>
        <w:jc w:val="left"/>
      </w:pPr>
      <w:r w:rsidRPr="00F064E0">
        <w:br w:type="page"/>
      </w:r>
    </w:p>
    <w:p w:rsidR="007E1F18" w:rsidRPr="00F064E0" w:rsidRDefault="001C0847">
      <w:pPr>
        <w:pStyle w:val="1"/>
        <w:rPr>
          <w:kern w:val="0"/>
        </w:rPr>
      </w:pPr>
      <w:bookmarkStart w:id="14" w:name="_Toc442175630"/>
      <w:r w:rsidRPr="00F064E0">
        <w:rPr>
          <w:rFonts w:hint="eastAsia"/>
          <w:kern w:val="0"/>
        </w:rPr>
        <w:lastRenderedPageBreak/>
        <w:t>第</w:t>
      </w:r>
      <w:r w:rsidRPr="00F064E0">
        <w:rPr>
          <w:kern w:val="0"/>
        </w:rPr>
        <w:t>4</w:t>
      </w:r>
      <w:r w:rsidRPr="00F064E0">
        <w:rPr>
          <w:rFonts w:hint="eastAsia"/>
          <w:kern w:val="0"/>
        </w:rPr>
        <w:t>部分</w:t>
      </w:r>
      <w:r w:rsidRPr="00F064E0">
        <w:rPr>
          <w:kern w:val="0"/>
        </w:rPr>
        <w:t>:</w:t>
      </w:r>
      <w:r w:rsidRPr="00F064E0">
        <w:rPr>
          <w:rFonts w:hint="eastAsia"/>
          <w:kern w:val="0"/>
        </w:rPr>
        <w:t>系统</w:t>
      </w:r>
      <w:bookmarkEnd w:id="14"/>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kern w:val="0"/>
        </w:rPr>
      </w:pPr>
      <w:bookmarkStart w:id="15" w:name="_Toc442175631"/>
      <w:r w:rsidRPr="00F064E0">
        <w:rPr>
          <w:kern w:val="0"/>
        </w:rPr>
        <w:t xml:space="preserve">4.1 </w:t>
      </w:r>
      <w:r w:rsidRPr="00F064E0">
        <w:rPr>
          <w:rFonts w:hint="eastAsia"/>
          <w:kern w:val="0"/>
        </w:rPr>
        <w:t>主页</w:t>
      </w:r>
      <w:bookmarkEnd w:id="15"/>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在登录到交换机之后，可以看到如下图的主页</w:t>
      </w:r>
      <w:r w:rsidRPr="00F064E0">
        <w:rPr>
          <w:rFonts w:cs="微软雅黑+FPEF"/>
          <w:kern w:val="0"/>
          <w:szCs w:val="21"/>
        </w:rPr>
        <w:t>.</w:t>
      </w:r>
      <w:r w:rsidRPr="00F064E0">
        <w:rPr>
          <w:rFonts w:cs="微软雅黑+FPEF" w:hint="eastAsia"/>
          <w:kern w:val="0"/>
          <w:szCs w:val="21"/>
        </w:rPr>
        <w:t>它包括三个部分</w:t>
      </w:r>
      <w:r w:rsidRPr="00F064E0">
        <w:rPr>
          <w:rFonts w:cs="微软雅黑+FPEF"/>
          <w:kern w:val="0"/>
          <w:szCs w:val="21"/>
        </w:rPr>
        <w:t>:</w:t>
      </w:r>
    </w:p>
    <w:p w:rsidR="007E1F18" w:rsidRPr="00F064E0" w:rsidRDefault="007E1F18">
      <w:pPr>
        <w:autoSpaceDE w:val="0"/>
        <w:autoSpaceDN w:val="0"/>
        <w:adjustRightInd w:val="0"/>
        <w:jc w:val="left"/>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5264150" cy="3079750"/>
            <wp:effectExtent l="19050" t="0" r="0" b="0"/>
            <wp:docPr id="21" name="图片 21"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1-1"/>
                    <pic:cNvPicPr>
                      <a:picLocks noChangeAspect="1" noChangeArrowheads="1"/>
                    </pic:cNvPicPr>
                  </pic:nvPicPr>
                  <pic:blipFill>
                    <a:blip r:embed="rId31" cstate="print"/>
                    <a:srcRect/>
                    <a:stretch>
                      <a:fillRect/>
                    </a:stretch>
                  </pic:blipFill>
                  <pic:spPr bwMode="auto">
                    <a:xfrm>
                      <a:off x="0" y="0"/>
                      <a:ext cx="5264150" cy="30797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4-1</w:t>
      </w:r>
      <w:r w:rsidRPr="00F064E0">
        <w:rPr>
          <w:rFonts w:cs="微软雅黑+FPEF" w:hint="eastAsia"/>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第</w:t>
      </w:r>
      <w:r w:rsidRPr="00F064E0">
        <w:rPr>
          <w:rFonts w:cs="微软雅黑+FPEF"/>
          <w:b/>
          <w:kern w:val="0"/>
          <w:szCs w:val="21"/>
        </w:rPr>
        <w:t>"1"</w:t>
      </w:r>
      <w:r w:rsidRPr="00F064E0">
        <w:rPr>
          <w:rFonts w:cs="微软雅黑+FPEF" w:hint="eastAsia"/>
          <w:b/>
          <w:kern w:val="0"/>
          <w:szCs w:val="21"/>
        </w:rPr>
        <w:t>部分</w:t>
      </w:r>
      <w:r w:rsidRPr="00F064E0">
        <w:rPr>
          <w:rFonts w:cs="微软雅黑+FPEF"/>
          <w:kern w:val="0"/>
          <w:szCs w:val="21"/>
        </w:rPr>
        <w:t>：</w:t>
      </w:r>
      <w:r w:rsidRPr="00F064E0">
        <w:rPr>
          <w:rFonts w:cs="微软雅黑+FPEF" w:hint="eastAsia"/>
          <w:kern w:val="0"/>
          <w:szCs w:val="21"/>
        </w:rPr>
        <w:t>在页面上方为端口</w:t>
      </w:r>
      <w:r w:rsidRPr="00F064E0">
        <w:rPr>
          <w:rFonts w:cs="微软雅黑+FPEF" w:hint="eastAsia"/>
          <w:kern w:val="0"/>
          <w:szCs w:val="21"/>
        </w:rPr>
        <w:t>Led</w:t>
      </w:r>
      <w:r w:rsidRPr="00F064E0">
        <w:rPr>
          <w:rFonts w:cs="微软雅黑+FPEF" w:hint="eastAsia"/>
          <w:kern w:val="0"/>
          <w:szCs w:val="21"/>
        </w:rPr>
        <w:t>指示器列表。提供了虚拟的端口提示。绿色标志表明端口连接，灰色图标明显端口没有连接。</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第</w:t>
      </w:r>
      <w:r w:rsidRPr="00F064E0">
        <w:rPr>
          <w:rFonts w:cs="微软雅黑+FPEF"/>
          <w:b/>
          <w:kern w:val="0"/>
          <w:szCs w:val="21"/>
        </w:rPr>
        <w:t>"2"</w:t>
      </w:r>
      <w:r w:rsidRPr="00F064E0">
        <w:rPr>
          <w:rFonts w:cs="微软雅黑+FPEF" w:hint="eastAsia"/>
          <w:b/>
          <w:kern w:val="0"/>
          <w:szCs w:val="21"/>
        </w:rPr>
        <w:t>部分</w:t>
      </w:r>
      <w:r w:rsidRPr="00F064E0">
        <w:rPr>
          <w:rFonts w:cs="微软雅黑+FPEF"/>
          <w:b/>
          <w:kern w:val="0"/>
          <w:szCs w:val="21"/>
        </w:rPr>
        <w:t>：</w:t>
      </w:r>
      <w:r w:rsidRPr="00F064E0">
        <w:rPr>
          <w:rFonts w:cs="微软雅黑+FPEF" w:hint="eastAsia"/>
          <w:kern w:val="0"/>
          <w:szCs w:val="21"/>
        </w:rPr>
        <w:t>在页面左侧为菜单列表</w:t>
      </w:r>
      <w:r w:rsidRPr="00F064E0">
        <w:rPr>
          <w:rFonts w:cs="微软雅黑+FPEF"/>
          <w:kern w:val="0"/>
          <w:szCs w:val="21"/>
        </w:rPr>
        <w:t xml:space="preserve">. </w:t>
      </w:r>
      <w:r w:rsidRPr="00F064E0">
        <w:rPr>
          <w:rFonts w:cs="微软雅黑+FPEF" w:hint="eastAsia"/>
          <w:kern w:val="0"/>
          <w:szCs w:val="21"/>
        </w:rPr>
        <w:t>包含了</w:t>
      </w:r>
      <w:r w:rsidRPr="00F064E0">
        <w:rPr>
          <w:rFonts w:cs="微软雅黑+FPEF"/>
          <w:kern w:val="0"/>
          <w:szCs w:val="21"/>
        </w:rPr>
        <w:t>12</w:t>
      </w:r>
      <w:r w:rsidRPr="00F064E0">
        <w:rPr>
          <w:rFonts w:cs="微软雅黑+FPEF" w:hint="eastAsia"/>
          <w:kern w:val="0"/>
          <w:szCs w:val="21"/>
        </w:rPr>
        <w:t>个主菜单</w:t>
      </w:r>
      <w:r w:rsidRPr="00F064E0">
        <w:rPr>
          <w:rFonts w:cs="微软雅黑+FPEF" w:hint="eastAsia"/>
          <w:kern w:val="0"/>
          <w:szCs w:val="21"/>
        </w:rPr>
        <w:t>.</w:t>
      </w:r>
      <w:r w:rsidRPr="00F064E0">
        <w:rPr>
          <w:rFonts w:cs="微软雅黑+FPEF" w:hint="eastAsia"/>
          <w:kern w:val="0"/>
          <w:szCs w:val="21"/>
        </w:rPr>
        <w:t>每个主菜单下有多个子菜单</w:t>
      </w:r>
      <w:r w:rsidRPr="00F064E0">
        <w:rPr>
          <w:rFonts w:cs="微软雅黑+FPEF" w:hint="eastAsia"/>
          <w:kern w:val="0"/>
          <w:szCs w:val="21"/>
        </w:rPr>
        <w:t>.</w:t>
      </w:r>
      <w:r w:rsidRPr="00F064E0">
        <w:rPr>
          <w:rFonts w:cs="微软雅黑+FPEF" w:hint="eastAsia"/>
          <w:kern w:val="0"/>
          <w:szCs w:val="21"/>
        </w:rPr>
        <w:t>点击菜单，将会出现子菜单和主窗口</w:t>
      </w:r>
      <w:r w:rsidRPr="00F064E0">
        <w:rPr>
          <w:rFonts w:cs="微软雅黑+FPEF" w:hint="eastAsia"/>
          <w:kern w:val="0"/>
          <w:szCs w:val="21"/>
        </w:rPr>
        <w:t>.</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第</w:t>
      </w:r>
      <w:r w:rsidRPr="00F064E0">
        <w:rPr>
          <w:rFonts w:cs="微软雅黑+FPEF" w:hint="eastAsia"/>
          <w:b/>
          <w:kern w:val="0"/>
          <w:szCs w:val="21"/>
        </w:rPr>
        <w:t>3</w:t>
      </w:r>
      <w:r w:rsidRPr="00F064E0">
        <w:rPr>
          <w:rFonts w:cs="微软雅黑+FPEF" w:hint="eastAsia"/>
          <w:b/>
          <w:kern w:val="0"/>
          <w:szCs w:val="21"/>
        </w:rPr>
        <w:t>部分</w:t>
      </w:r>
      <w:r w:rsidRPr="00F064E0">
        <w:rPr>
          <w:rFonts w:cs="微软雅黑+FPEF"/>
          <w:b/>
          <w:kern w:val="0"/>
          <w:szCs w:val="21"/>
        </w:rPr>
        <w:t>"</w:t>
      </w:r>
      <w:r w:rsidRPr="00F064E0">
        <w:rPr>
          <w:rFonts w:cs="微软雅黑+FPEF"/>
          <w:b/>
          <w:kern w:val="0"/>
          <w:szCs w:val="21"/>
        </w:rPr>
        <w:t>：</w:t>
      </w:r>
      <w:r w:rsidRPr="00F064E0">
        <w:rPr>
          <w:rFonts w:cs="微软雅黑+FPEF" w:hint="eastAsia"/>
          <w:kern w:val="0"/>
          <w:szCs w:val="21"/>
        </w:rPr>
        <w:t>此页面的主要部分，显示配置页面。</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16" w:name="_Toc442175632"/>
      <w:r w:rsidRPr="00F064E0">
        <w:rPr>
          <w:kern w:val="0"/>
        </w:rPr>
        <w:t xml:space="preserve">4.2 </w:t>
      </w:r>
      <w:r w:rsidRPr="00F064E0">
        <w:rPr>
          <w:rFonts w:hint="eastAsia"/>
          <w:kern w:val="0"/>
        </w:rPr>
        <w:t>系统信息</w:t>
      </w:r>
      <w:bookmarkEnd w:id="16"/>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点击</w:t>
      </w:r>
      <w:r w:rsidRPr="00F064E0">
        <w:rPr>
          <w:rFonts w:cs="微软雅黑+FPEF"/>
          <w:kern w:val="0"/>
          <w:szCs w:val="21"/>
        </w:rPr>
        <w:t>"</w:t>
      </w:r>
      <w:r w:rsidRPr="00F064E0">
        <w:rPr>
          <w:rFonts w:cs="微软雅黑+FPEF" w:hint="eastAsia"/>
          <w:kern w:val="0"/>
          <w:szCs w:val="21"/>
        </w:rPr>
        <w:t>系统管理</w:t>
      </w:r>
      <w:r w:rsidRPr="00F064E0">
        <w:rPr>
          <w:rFonts w:cs="微软雅黑+FPEF"/>
          <w:kern w:val="0"/>
          <w:szCs w:val="21"/>
        </w:rPr>
        <w:t xml:space="preserve">" </w:t>
      </w:r>
      <w:r w:rsidRPr="00F064E0">
        <w:rPr>
          <w:rFonts w:cs="微软雅黑+FPEF" w:hint="eastAsia"/>
          <w:kern w:val="0"/>
          <w:szCs w:val="21"/>
        </w:rPr>
        <w:t>出现如下所示交换机管理页面，</w:t>
      </w:r>
      <w:r w:rsidRPr="00F064E0">
        <w:rPr>
          <w:rFonts w:cs="微软雅黑+FPEF"/>
          <w:kern w:val="0"/>
          <w:szCs w:val="21"/>
        </w:rPr>
        <w:t xml:space="preserve"> </w:t>
      </w:r>
      <w:r w:rsidRPr="00F064E0">
        <w:rPr>
          <w:rFonts w:cs="微软雅黑+FPEF" w:hint="eastAsia"/>
          <w:kern w:val="0"/>
          <w:szCs w:val="21"/>
        </w:rPr>
        <w:t>系统子菜单有一些基本信息，包括</w:t>
      </w:r>
      <w:r w:rsidRPr="00F064E0">
        <w:rPr>
          <w:rFonts w:cs="微软雅黑+FPEF" w:hint="eastAsia"/>
          <w:kern w:val="0"/>
          <w:szCs w:val="21"/>
        </w:rPr>
        <w:t>:</w:t>
      </w:r>
      <w:r w:rsidRPr="00F064E0">
        <w:rPr>
          <w:rFonts w:cs="微软雅黑+FPEF" w:hint="eastAsia"/>
          <w:kern w:val="0"/>
          <w:szCs w:val="21"/>
        </w:rPr>
        <w:t>系统信息，</w:t>
      </w:r>
      <w:r w:rsidRPr="00F064E0">
        <w:rPr>
          <w:rFonts w:cs="微软雅黑+FPEF" w:hint="eastAsia"/>
          <w:kern w:val="0"/>
          <w:szCs w:val="21"/>
        </w:rPr>
        <w:t>IP</w:t>
      </w:r>
      <w:r w:rsidRPr="00F064E0">
        <w:rPr>
          <w:rFonts w:cs="微软雅黑+FPEF" w:hint="eastAsia"/>
          <w:kern w:val="0"/>
          <w:szCs w:val="21"/>
        </w:rPr>
        <w:t>地址，密码，</w:t>
      </w:r>
      <w:r w:rsidRPr="00F064E0">
        <w:rPr>
          <w:rFonts w:cs="微软雅黑+FPEF" w:hint="eastAsia"/>
          <w:kern w:val="0"/>
          <w:szCs w:val="21"/>
        </w:rPr>
        <w:t>MAC</w:t>
      </w:r>
      <w:r w:rsidRPr="00F064E0">
        <w:rPr>
          <w:rFonts w:cs="微软雅黑+FPEF" w:hint="eastAsia"/>
          <w:kern w:val="0"/>
          <w:szCs w:val="21"/>
        </w:rPr>
        <w:t>地址，管理</w:t>
      </w:r>
      <w:r w:rsidRPr="00F064E0">
        <w:rPr>
          <w:rFonts w:cs="微软雅黑+FPEF" w:hint="eastAsia"/>
          <w:kern w:val="0"/>
          <w:szCs w:val="21"/>
        </w:rPr>
        <w:t>VLAN</w:t>
      </w:r>
      <w:r w:rsidRPr="00F064E0">
        <w:rPr>
          <w:rFonts w:cs="微软雅黑+FPEF" w:hint="eastAsia"/>
          <w:kern w:val="0"/>
          <w:szCs w:val="21"/>
        </w:rPr>
        <w:t>，</w:t>
      </w:r>
      <w:r w:rsidRPr="00F064E0">
        <w:rPr>
          <w:rFonts w:cs="微软雅黑+FPEF" w:hint="eastAsia"/>
          <w:kern w:val="0"/>
          <w:szCs w:val="21"/>
        </w:rPr>
        <w:t>Console</w:t>
      </w:r>
      <w:r w:rsidRPr="00F064E0">
        <w:rPr>
          <w:rFonts w:cs="微软雅黑+FPEF" w:hint="eastAsia"/>
          <w:kern w:val="0"/>
          <w:szCs w:val="21"/>
        </w:rPr>
        <w:t>，系统时间配置，系统升级，参数备份与恢复，恢复缺省，重启等。在下面的图片中将详述</w:t>
      </w:r>
      <w:r w:rsidRPr="00F064E0">
        <w:rPr>
          <w:rFonts w:cs="微软雅黑+FPEF" w:hint="eastAsia"/>
          <w:kern w:val="0"/>
          <w:szCs w:val="21"/>
        </w:rPr>
        <w:t>.</w:t>
      </w:r>
    </w:p>
    <w:p w:rsidR="007E1F18" w:rsidRPr="00F064E0" w:rsidRDefault="007E1F18">
      <w:pPr>
        <w:autoSpaceDE w:val="0"/>
        <w:autoSpaceDN w:val="0"/>
        <w:adjustRightInd w:val="0"/>
        <w:jc w:val="left"/>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483100" cy="2520950"/>
            <wp:effectExtent l="19050" t="0" r="0" b="0"/>
            <wp:docPr id="22" name="图片 22" descr="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2-1"/>
                    <pic:cNvPicPr>
                      <a:picLocks noChangeAspect="1" noChangeArrowheads="1"/>
                    </pic:cNvPicPr>
                  </pic:nvPicPr>
                  <pic:blipFill>
                    <a:blip r:embed="rId32" cstate="print"/>
                    <a:srcRect/>
                    <a:stretch>
                      <a:fillRect/>
                    </a:stretch>
                  </pic:blipFill>
                  <pic:spPr bwMode="auto">
                    <a:xfrm>
                      <a:off x="0" y="0"/>
                      <a:ext cx="4483100" cy="25209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4-2-1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Times New Roman+FPEF"/>
          <w:kern w:val="0"/>
          <w:szCs w:val="21"/>
        </w:rPr>
      </w:pPr>
      <w:r w:rsidRPr="00F064E0">
        <w:rPr>
          <w:rFonts w:cs="微软雅黑+FPEF" w:hint="eastAsia"/>
          <w:kern w:val="0"/>
          <w:szCs w:val="21"/>
        </w:rPr>
        <w:t>系统信息菜单显示了系统的一些相关信息，如模块，</w:t>
      </w:r>
      <w:r w:rsidRPr="00F064E0">
        <w:rPr>
          <w:rFonts w:cs="微软雅黑+FPEF"/>
          <w:kern w:val="0"/>
          <w:szCs w:val="21"/>
        </w:rPr>
        <w:t>MAC</w:t>
      </w:r>
      <w:r w:rsidRPr="00F064E0">
        <w:rPr>
          <w:rFonts w:cs="微软雅黑+FPEF" w:hint="eastAsia"/>
          <w:kern w:val="0"/>
          <w:szCs w:val="21"/>
        </w:rPr>
        <w:t>地址，版本信息，运行时间，当前时间和</w:t>
      </w:r>
      <w:r w:rsidRPr="00F064E0">
        <w:rPr>
          <w:rFonts w:cs="微软雅黑+FPEF" w:hint="eastAsia"/>
          <w:kern w:val="0"/>
          <w:szCs w:val="21"/>
        </w:rPr>
        <w:t>CPU</w:t>
      </w:r>
      <w:r w:rsidRPr="00F064E0">
        <w:rPr>
          <w:rFonts w:cs="微软雅黑+FPEF" w:hint="eastAsia"/>
          <w:kern w:val="0"/>
          <w:szCs w:val="21"/>
        </w:rPr>
        <w:t>利息率。</w:t>
      </w:r>
    </w:p>
    <w:p w:rsidR="007E1F18" w:rsidRPr="00F064E0" w:rsidRDefault="001C0847">
      <w:pPr>
        <w:pStyle w:val="2"/>
        <w:rPr>
          <w:kern w:val="0"/>
        </w:rPr>
      </w:pPr>
      <w:bookmarkStart w:id="17" w:name="_Toc442175633"/>
      <w:r w:rsidRPr="00F064E0">
        <w:rPr>
          <w:kern w:val="0"/>
        </w:rPr>
        <w:t>4.3 IP</w:t>
      </w:r>
      <w:r w:rsidRPr="00F064E0">
        <w:rPr>
          <w:rFonts w:hint="eastAsia"/>
          <w:kern w:val="0"/>
        </w:rPr>
        <w:t>地址</w:t>
      </w:r>
      <w:bookmarkEnd w:id="17"/>
    </w:p>
    <w:p w:rsidR="007E1F18" w:rsidRPr="00F064E0" w:rsidRDefault="007E1F18">
      <w:pPr>
        <w:autoSpaceDE w:val="0"/>
        <w:autoSpaceDN w:val="0"/>
        <w:adjustRightInd w:val="0"/>
        <w:jc w:val="left"/>
        <w:rPr>
          <w:rFonts w:cs="微软雅黑 Bold+FPEF"/>
          <w:b/>
          <w:bCs/>
          <w:kern w:val="0"/>
          <w:szCs w:val="21"/>
        </w:rPr>
      </w:pPr>
    </w:p>
    <w:p w:rsidR="007E1F18" w:rsidRPr="00F064E0" w:rsidRDefault="00F064E0">
      <w:pPr>
        <w:autoSpaceDE w:val="0"/>
        <w:autoSpaceDN w:val="0"/>
        <w:adjustRightInd w:val="0"/>
        <w:jc w:val="center"/>
        <w:rPr>
          <w:rFonts w:cs="微软雅黑 Bold+FPEF"/>
          <w:b/>
          <w:bCs/>
          <w:kern w:val="0"/>
          <w:szCs w:val="21"/>
        </w:rPr>
      </w:pPr>
      <w:r>
        <w:rPr>
          <w:rFonts w:cs="微软雅黑 Bold+FPEF"/>
          <w:b/>
          <w:bCs/>
          <w:noProof/>
          <w:kern w:val="0"/>
          <w:szCs w:val="21"/>
        </w:rPr>
        <w:drawing>
          <wp:inline distT="0" distB="0" distL="0" distR="0">
            <wp:extent cx="4565650" cy="2425700"/>
            <wp:effectExtent l="19050" t="0" r="6350" b="0"/>
            <wp:docPr id="23" name="图片 23" descr="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3-1"/>
                    <pic:cNvPicPr>
                      <a:picLocks noChangeAspect="1" noChangeArrowheads="1"/>
                    </pic:cNvPicPr>
                  </pic:nvPicPr>
                  <pic:blipFill>
                    <a:blip r:embed="rId33" cstate="print"/>
                    <a:srcRect/>
                    <a:stretch>
                      <a:fillRect/>
                    </a:stretch>
                  </pic:blipFill>
                  <pic:spPr bwMode="auto">
                    <a:xfrm>
                      <a:off x="0" y="0"/>
                      <a:ext cx="4565650" cy="24257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4-</w:t>
      </w:r>
      <w:r w:rsidRPr="00F064E0">
        <w:rPr>
          <w:rFonts w:cs="微软雅黑+FPEF" w:hint="eastAsia"/>
          <w:kern w:val="0"/>
          <w:szCs w:val="21"/>
        </w:rPr>
        <w:t>3</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在此页面上，您可以手动配置</w:t>
      </w:r>
      <w:r w:rsidRPr="00F064E0">
        <w:rPr>
          <w:rFonts w:cs="微软雅黑+FPEF" w:hint="eastAsia"/>
          <w:kern w:val="0"/>
          <w:szCs w:val="21"/>
        </w:rPr>
        <w:t>IP</w:t>
      </w:r>
      <w:r w:rsidRPr="00F064E0">
        <w:rPr>
          <w:rFonts w:cs="微软雅黑+FPEF" w:hint="eastAsia"/>
          <w:kern w:val="0"/>
          <w:szCs w:val="21"/>
        </w:rPr>
        <w:t>地址，子网掩码和默认网关，还可以配置访问</w:t>
      </w:r>
      <w:r w:rsidRPr="00F064E0">
        <w:rPr>
          <w:rFonts w:cs="微软雅黑+FPEF" w:hint="eastAsia"/>
          <w:kern w:val="0"/>
          <w:szCs w:val="21"/>
        </w:rPr>
        <w:t>web</w:t>
      </w:r>
      <w:r w:rsidRPr="00F064E0">
        <w:rPr>
          <w:rFonts w:cs="微软雅黑+FPEF" w:hint="eastAsia"/>
          <w:kern w:val="0"/>
          <w:szCs w:val="21"/>
        </w:rPr>
        <w:t>页面的端口号，您也可以使用您网络中的</w:t>
      </w:r>
      <w:r w:rsidRPr="00F064E0">
        <w:rPr>
          <w:rFonts w:cs="微软雅黑+FPEF" w:hint="eastAsia"/>
          <w:kern w:val="0"/>
          <w:szCs w:val="21"/>
        </w:rPr>
        <w:t>DHCP</w:t>
      </w:r>
      <w:r w:rsidRPr="00F064E0">
        <w:rPr>
          <w:rFonts w:cs="微软雅黑+FPEF" w:hint="eastAsia"/>
          <w:kern w:val="0"/>
          <w:szCs w:val="21"/>
        </w:rPr>
        <w:t>服务器自动分配</w:t>
      </w:r>
      <w:r w:rsidRPr="00F064E0">
        <w:rPr>
          <w:rFonts w:cs="微软雅黑+FPEF" w:hint="eastAsia"/>
          <w:kern w:val="0"/>
          <w:szCs w:val="21"/>
        </w:rPr>
        <w:t>IP</w:t>
      </w:r>
      <w:r w:rsidRPr="00F064E0">
        <w:rPr>
          <w:rFonts w:cs="微软雅黑+FPEF" w:hint="eastAsia"/>
          <w:kern w:val="0"/>
          <w:szCs w:val="21"/>
        </w:rPr>
        <w:t>。默认</w:t>
      </w:r>
      <w:r w:rsidRPr="00F064E0">
        <w:rPr>
          <w:rFonts w:cs="微软雅黑+FPEF" w:hint="eastAsia"/>
          <w:kern w:val="0"/>
          <w:szCs w:val="21"/>
        </w:rPr>
        <w:t>IP</w:t>
      </w:r>
      <w:r w:rsidRPr="00F064E0">
        <w:rPr>
          <w:rFonts w:cs="微软雅黑+FPEF" w:hint="eastAsia"/>
          <w:kern w:val="0"/>
          <w:szCs w:val="21"/>
        </w:rPr>
        <w:t>地址为</w:t>
      </w:r>
      <w:r w:rsidRPr="00F064E0">
        <w:rPr>
          <w:rFonts w:cs="微软雅黑+FPEF" w:hint="eastAsia"/>
          <w:kern w:val="0"/>
          <w:szCs w:val="21"/>
        </w:rPr>
        <w:t>:192.168.2.11</w:t>
      </w:r>
      <w:r w:rsidRPr="00F064E0">
        <w:rPr>
          <w:rFonts w:cs="微软雅黑+FPEF" w:hint="eastAsia"/>
          <w:kern w:val="0"/>
          <w:szCs w:val="21"/>
        </w:rPr>
        <w:t>。默认子网掩码为</w:t>
      </w:r>
      <w:r w:rsidRPr="00F064E0">
        <w:rPr>
          <w:rFonts w:cs="微软雅黑+FPEF" w:hint="eastAsia"/>
          <w:kern w:val="0"/>
          <w:szCs w:val="21"/>
        </w:rPr>
        <w:t>:255.255.255.0</w:t>
      </w:r>
      <w:r w:rsidRPr="00F064E0">
        <w:rPr>
          <w:rFonts w:cs="微软雅黑+FPEF" w:hint="eastAsia"/>
          <w:kern w:val="0"/>
          <w:szCs w:val="21"/>
        </w:rPr>
        <w:t>。默认网关为</w:t>
      </w:r>
      <w:r w:rsidRPr="00F064E0">
        <w:rPr>
          <w:rFonts w:cs="微软雅黑+FPEF" w:hint="eastAsia"/>
          <w:kern w:val="0"/>
          <w:szCs w:val="21"/>
        </w:rPr>
        <w:t>:192.168.2.1</w:t>
      </w:r>
      <w:r w:rsidRPr="00F064E0">
        <w:rPr>
          <w:rFonts w:cs="微软雅黑+FPEF" w:hint="eastAsia"/>
          <w:kern w:val="0"/>
          <w:szCs w:val="21"/>
        </w:rPr>
        <w:t>。默认端口号为：</w:t>
      </w:r>
      <w:r w:rsidRPr="00F064E0">
        <w:rPr>
          <w:rFonts w:cs="微软雅黑+FPEF" w:hint="eastAsia"/>
          <w:kern w:val="0"/>
          <w:szCs w:val="21"/>
        </w:rPr>
        <w:t>80</w:t>
      </w:r>
      <w:r w:rsidRPr="00F064E0">
        <w:rPr>
          <w:rFonts w:cs="微软雅黑+FPEF" w:hint="eastAsia"/>
          <w:kern w:val="0"/>
          <w:szCs w:val="21"/>
        </w:rPr>
        <w:t>。当完成设置后点击</w:t>
      </w:r>
      <w:r w:rsidRPr="00F064E0">
        <w:rPr>
          <w:rFonts w:cs="微软雅黑+FPEF"/>
          <w:kern w:val="0"/>
          <w:szCs w:val="21"/>
        </w:rPr>
        <w:t>”</w:t>
      </w:r>
      <w:r w:rsidRPr="00F064E0">
        <w:rPr>
          <w:rFonts w:cs="微软雅黑+FPEF" w:hint="eastAsia"/>
          <w:kern w:val="0"/>
          <w:szCs w:val="21"/>
        </w:rPr>
        <w:t>OK</w:t>
      </w:r>
      <w:r w:rsidRPr="00F064E0">
        <w:rPr>
          <w:rFonts w:cs="微软雅黑+FPEF"/>
          <w:kern w:val="0"/>
          <w:szCs w:val="21"/>
        </w:rPr>
        <w:t>”</w:t>
      </w:r>
      <w:r w:rsidRPr="00F064E0">
        <w:rPr>
          <w:rFonts w:cs="微软雅黑+FPEF" w:hint="eastAsia"/>
          <w:kern w:val="0"/>
          <w:szCs w:val="21"/>
        </w:rPr>
        <w:t>以生效。</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注意</w:t>
      </w:r>
      <w:r w:rsidRPr="00F064E0">
        <w:rPr>
          <w:rFonts w:cs="微软雅黑 Bold+FPEF"/>
          <w:b/>
          <w:bCs/>
          <w:kern w:val="0"/>
          <w:szCs w:val="21"/>
        </w:rPr>
        <w:t>：</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kern w:val="0"/>
          <w:szCs w:val="21"/>
        </w:rPr>
        <w:lastRenderedPageBreak/>
        <w:t>(1)</w:t>
      </w:r>
      <w:r w:rsidRPr="00F064E0">
        <w:rPr>
          <w:rFonts w:cs="微软雅黑+FPEF" w:hint="eastAsia"/>
          <w:kern w:val="0"/>
          <w:szCs w:val="21"/>
        </w:rPr>
        <w:t>当选择</w:t>
      </w:r>
      <w:r w:rsidRPr="00F064E0">
        <w:rPr>
          <w:rFonts w:cs="微软雅黑+FPEF" w:hint="eastAsia"/>
          <w:kern w:val="0"/>
          <w:szCs w:val="21"/>
        </w:rPr>
        <w:t>static</w:t>
      </w:r>
      <w:r w:rsidRPr="00F064E0">
        <w:rPr>
          <w:rFonts w:cs="微软雅黑+FPEF" w:hint="eastAsia"/>
          <w:kern w:val="0"/>
          <w:szCs w:val="21"/>
        </w:rPr>
        <w:t>时，交换机需要手动分配一个</w:t>
      </w:r>
      <w:r w:rsidRPr="00F064E0">
        <w:rPr>
          <w:rFonts w:cs="微软雅黑+FPEF" w:hint="eastAsia"/>
          <w:kern w:val="0"/>
          <w:szCs w:val="21"/>
        </w:rPr>
        <w:t>IP</w:t>
      </w:r>
      <w:r w:rsidRPr="00F064E0">
        <w:rPr>
          <w:rFonts w:cs="微软雅黑+FPEF" w:hint="eastAsia"/>
          <w:kern w:val="0"/>
          <w:szCs w:val="21"/>
        </w:rPr>
        <w:t>地址</w:t>
      </w:r>
      <w:r w:rsidRPr="00F064E0">
        <w:rPr>
          <w:rFonts w:cs="微软雅黑+FPEF" w:hint="eastAsia"/>
          <w:kern w:val="0"/>
          <w:szCs w:val="21"/>
        </w:rPr>
        <w:t>.</w:t>
      </w:r>
    </w:p>
    <w:p w:rsidR="007E1F18" w:rsidRPr="00F064E0" w:rsidRDefault="001C0847">
      <w:pPr>
        <w:autoSpaceDE w:val="0"/>
        <w:autoSpaceDN w:val="0"/>
        <w:adjustRightInd w:val="0"/>
        <w:jc w:val="left"/>
        <w:rPr>
          <w:rFonts w:cs="微软雅黑+FPEF"/>
          <w:kern w:val="0"/>
          <w:szCs w:val="21"/>
        </w:rPr>
      </w:pPr>
      <w:r w:rsidRPr="00F064E0">
        <w:rPr>
          <w:rFonts w:cs="微软雅黑+FPEF"/>
          <w:kern w:val="0"/>
          <w:szCs w:val="21"/>
        </w:rPr>
        <w:t>(2)</w:t>
      </w:r>
      <w:r w:rsidRPr="00F064E0">
        <w:rPr>
          <w:rFonts w:cs="微软雅黑+FPEF" w:hint="eastAsia"/>
          <w:kern w:val="0"/>
          <w:szCs w:val="21"/>
        </w:rPr>
        <w:t>当选择</w:t>
      </w:r>
      <w:r w:rsidRPr="00F064E0">
        <w:rPr>
          <w:rFonts w:cs="微软雅黑+FPEF" w:hint="eastAsia"/>
          <w:kern w:val="0"/>
          <w:szCs w:val="21"/>
        </w:rPr>
        <w:t>DHCP</w:t>
      </w:r>
      <w:r w:rsidRPr="00F064E0">
        <w:rPr>
          <w:rFonts w:cs="微软雅黑+FPEF" w:hint="eastAsia"/>
          <w:kern w:val="0"/>
          <w:szCs w:val="21"/>
        </w:rPr>
        <w:t>时，将会自动从一个</w:t>
      </w:r>
      <w:r w:rsidRPr="00F064E0">
        <w:rPr>
          <w:rFonts w:cs="微软雅黑+FPEF" w:hint="eastAsia"/>
          <w:kern w:val="0"/>
          <w:szCs w:val="21"/>
        </w:rPr>
        <w:t xml:space="preserve">DHCP </w:t>
      </w:r>
      <w:r w:rsidRPr="00F064E0">
        <w:rPr>
          <w:rFonts w:cs="微软雅黑+FPEF" w:hint="eastAsia"/>
          <w:kern w:val="0"/>
          <w:szCs w:val="21"/>
        </w:rPr>
        <w:t>服务器获得地址，若失败则没有地址</w:t>
      </w:r>
      <w:r w:rsidRPr="00F064E0">
        <w:rPr>
          <w:rFonts w:cs="微软雅黑+FPEF" w:hint="eastAsia"/>
          <w:kern w:val="0"/>
          <w:szCs w:val="21"/>
        </w:rPr>
        <w:t>.</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kern w:val="0"/>
        </w:rPr>
      </w:pPr>
      <w:bookmarkStart w:id="18" w:name="_Toc442175634"/>
      <w:r w:rsidRPr="00F064E0">
        <w:rPr>
          <w:kern w:val="0"/>
        </w:rPr>
        <w:t xml:space="preserve">4.4 </w:t>
      </w:r>
      <w:r w:rsidRPr="00F064E0">
        <w:rPr>
          <w:rFonts w:hint="eastAsia"/>
          <w:kern w:val="0"/>
        </w:rPr>
        <w:t>密码</w:t>
      </w:r>
      <w:bookmarkEnd w:id="18"/>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此页面为配置登录密码的界面。</w:t>
      </w:r>
    </w:p>
    <w:p w:rsidR="007E1F18" w:rsidRPr="00F064E0" w:rsidRDefault="007E1F18">
      <w:pPr>
        <w:autoSpaceDE w:val="0"/>
        <w:autoSpaceDN w:val="0"/>
        <w:adjustRightInd w:val="0"/>
        <w:jc w:val="left"/>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546600" cy="2286000"/>
            <wp:effectExtent l="19050" t="0" r="6350" b="0"/>
            <wp:docPr id="24" name="图片 24" descr="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4-1"/>
                    <pic:cNvPicPr>
                      <a:picLocks noChangeAspect="1" noChangeArrowheads="1"/>
                    </pic:cNvPicPr>
                  </pic:nvPicPr>
                  <pic:blipFill>
                    <a:blip r:embed="rId34" cstate="print"/>
                    <a:srcRect/>
                    <a:stretch>
                      <a:fillRect/>
                    </a:stretch>
                  </pic:blipFill>
                  <pic:spPr bwMode="auto">
                    <a:xfrm>
                      <a:off x="0" y="0"/>
                      <a:ext cx="4546600" cy="22860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4-</w:t>
      </w:r>
      <w:r w:rsidRPr="00F064E0">
        <w:rPr>
          <w:rFonts w:cs="微软雅黑+FPEF" w:hint="eastAsia"/>
          <w:kern w:val="0"/>
          <w:szCs w:val="21"/>
        </w:rPr>
        <w:t>4</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建议您在</w:t>
      </w:r>
      <w:r w:rsidRPr="00F064E0">
        <w:rPr>
          <w:rFonts w:cs="微软雅黑+FPEF"/>
          <w:kern w:val="0"/>
          <w:szCs w:val="21"/>
        </w:rPr>
        <w:t>"</w:t>
      </w:r>
      <w:r w:rsidRPr="00F064E0">
        <w:rPr>
          <w:rFonts w:cs="微软雅黑+FPEF" w:hint="eastAsia"/>
          <w:kern w:val="0"/>
          <w:szCs w:val="21"/>
        </w:rPr>
        <w:t>新密码</w:t>
      </w:r>
      <w:r w:rsidRPr="00F064E0">
        <w:rPr>
          <w:rFonts w:cs="微软雅黑+FPEF"/>
          <w:kern w:val="0"/>
          <w:szCs w:val="21"/>
        </w:rPr>
        <w:t>"</w:t>
      </w:r>
      <w:r w:rsidRPr="00F064E0">
        <w:rPr>
          <w:rFonts w:cs="微软雅黑+FPEF" w:hint="eastAsia"/>
          <w:kern w:val="0"/>
          <w:szCs w:val="21"/>
        </w:rPr>
        <w:t>处重新键入一次密码，而不要复制并粘贴，以防止密码输入有误。</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 Bold+FPEF" w:hint="eastAsia"/>
          <w:b/>
          <w:bCs/>
          <w:kern w:val="0"/>
          <w:szCs w:val="21"/>
        </w:rPr>
        <w:t>注意</w:t>
      </w:r>
      <w:r w:rsidRPr="00F064E0">
        <w:rPr>
          <w:rFonts w:cs="微软雅黑+FPEF"/>
          <w:kern w:val="0"/>
          <w:szCs w:val="21"/>
        </w:rPr>
        <w:t>:</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用户名和密码只可以为字母，数字和标点。其他字符是无效的。密码长度范围为</w:t>
      </w:r>
      <w:r w:rsidRPr="00F064E0">
        <w:rPr>
          <w:rFonts w:cs="微软雅黑+FPEF" w:hint="eastAsia"/>
          <w:kern w:val="0"/>
          <w:szCs w:val="21"/>
        </w:rPr>
        <w:t>1-16</w:t>
      </w:r>
      <w:r w:rsidRPr="00F064E0">
        <w:rPr>
          <w:rFonts w:cs="微软雅黑+FPEF" w:hint="eastAsia"/>
          <w:kern w:val="0"/>
          <w:szCs w:val="21"/>
        </w:rPr>
        <w:t>个字符。初始密码为</w:t>
      </w:r>
      <w:r w:rsidRPr="00F064E0">
        <w:rPr>
          <w:rFonts w:cs="微软雅黑+FPEF" w:hint="eastAsia"/>
          <w:kern w:val="0"/>
          <w:szCs w:val="21"/>
        </w:rPr>
        <w:t>guest</w:t>
      </w:r>
      <w:r w:rsidRPr="00F064E0">
        <w:rPr>
          <w:rFonts w:cs="微软雅黑+FPEF" w:hint="eastAsia"/>
          <w:kern w:val="0"/>
          <w:szCs w:val="21"/>
        </w:rPr>
        <w:t>。</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注意</w:t>
      </w:r>
      <w:r w:rsidRPr="00F064E0">
        <w:rPr>
          <w:rFonts w:cs="微软雅黑 Bold+FPEF"/>
          <w:b/>
          <w:bCs/>
          <w:kern w:val="0"/>
          <w:szCs w:val="21"/>
        </w:rPr>
        <w:t>:</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修改密码后会立即生效，参数在断电后不会丢失。</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kern w:val="0"/>
        </w:rPr>
      </w:pPr>
      <w:bookmarkStart w:id="19" w:name="_Toc442175635"/>
      <w:r w:rsidRPr="00F064E0">
        <w:rPr>
          <w:kern w:val="0"/>
        </w:rPr>
        <w:t>4.5 MAC</w:t>
      </w:r>
      <w:r w:rsidRPr="00F064E0">
        <w:rPr>
          <w:rFonts w:hint="eastAsia"/>
          <w:kern w:val="0"/>
        </w:rPr>
        <w:t>地址</w:t>
      </w:r>
      <w:bookmarkEnd w:id="19"/>
    </w:p>
    <w:p w:rsidR="007E1F18" w:rsidRPr="00F064E0" w:rsidRDefault="007E1F18">
      <w:pPr>
        <w:autoSpaceDE w:val="0"/>
        <w:autoSpaceDN w:val="0"/>
        <w:adjustRightInd w:val="0"/>
        <w:jc w:val="left"/>
        <w:rPr>
          <w:rFonts w:cs="微软雅黑 Bold+FPEF"/>
          <w:b/>
          <w:bCs/>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lastRenderedPageBreak/>
        <w:drawing>
          <wp:inline distT="0" distB="0" distL="0" distR="0">
            <wp:extent cx="4400550" cy="2533650"/>
            <wp:effectExtent l="19050" t="0" r="0" b="0"/>
            <wp:docPr id="25" name="图片 25" descr="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5-1"/>
                    <pic:cNvPicPr>
                      <a:picLocks noChangeAspect="1" noChangeArrowheads="1"/>
                    </pic:cNvPicPr>
                  </pic:nvPicPr>
                  <pic:blipFill>
                    <a:blip r:embed="rId35" cstate="print"/>
                    <a:srcRect/>
                    <a:stretch>
                      <a:fillRect/>
                    </a:stretch>
                  </pic:blipFill>
                  <pic:spPr bwMode="auto">
                    <a:xfrm>
                      <a:off x="0" y="0"/>
                      <a:ext cx="4400550" cy="25336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4-</w:t>
      </w:r>
      <w:r w:rsidRPr="00F064E0">
        <w:rPr>
          <w:rFonts w:cs="微软雅黑+FPEF" w:hint="eastAsia"/>
          <w:kern w:val="0"/>
          <w:szCs w:val="21"/>
        </w:rPr>
        <w:t>5</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设置交换机</w:t>
      </w:r>
      <w:r w:rsidRPr="00F064E0">
        <w:rPr>
          <w:rFonts w:cs="微软雅黑+FPEF" w:hint="eastAsia"/>
          <w:kern w:val="0"/>
          <w:szCs w:val="21"/>
        </w:rPr>
        <w:t>CPU</w:t>
      </w:r>
      <w:r w:rsidRPr="00F064E0">
        <w:rPr>
          <w:rFonts w:cs="微软雅黑+FPEF" w:hint="eastAsia"/>
          <w:kern w:val="0"/>
          <w:szCs w:val="21"/>
        </w:rPr>
        <w:t>的</w:t>
      </w:r>
      <w:r w:rsidRPr="00F064E0">
        <w:rPr>
          <w:rFonts w:cs="微软雅黑+FPEF" w:hint="eastAsia"/>
          <w:kern w:val="0"/>
          <w:szCs w:val="21"/>
        </w:rPr>
        <w:t>MAC</w:t>
      </w:r>
      <w:r w:rsidRPr="00F064E0">
        <w:rPr>
          <w:rFonts w:cs="微软雅黑+FPEF" w:hint="eastAsia"/>
          <w:kern w:val="0"/>
          <w:szCs w:val="21"/>
        </w:rPr>
        <w:t>地址。</w:t>
      </w:r>
    </w:p>
    <w:p w:rsidR="007E1F18" w:rsidRPr="00F064E0" w:rsidRDefault="007E1F18">
      <w:pPr>
        <w:autoSpaceDE w:val="0"/>
        <w:autoSpaceDN w:val="0"/>
        <w:adjustRightInd w:val="0"/>
        <w:jc w:val="left"/>
        <w:rPr>
          <w:rFonts w:cs="Times New Roman+FPEF"/>
          <w:kern w:val="0"/>
          <w:szCs w:val="21"/>
        </w:rPr>
      </w:pPr>
    </w:p>
    <w:p w:rsidR="007E1F18" w:rsidRPr="00F064E0" w:rsidRDefault="001C0847">
      <w:pPr>
        <w:pStyle w:val="2"/>
        <w:rPr>
          <w:kern w:val="0"/>
        </w:rPr>
      </w:pPr>
      <w:bookmarkStart w:id="20" w:name="_Toc442175636"/>
      <w:r w:rsidRPr="00F064E0">
        <w:rPr>
          <w:kern w:val="0"/>
        </w:rPr>
        <w:t xml:space="preserve">4.6 </w:t>
      </w:r>
      <w:r w:rsidRPr="00F064E0">
        <w:rPr>
          <w:rFonts w:hint="eastAsia"/>
          <w:kern w:val="0"/>
        </w:rPr>
        <w:t>管理</w:t>
      </w:r>
      <w:r w:rsidRPr="00F064E0">
        <w:rPr>
          <w:kern w:val="0"/>
        </w:rPr>
        <w:t>Vlan</w:t>
      </w:r>
      <w:bookmarkEnd w:id="20"/>
    </w:p>
    <w:p w:rsidR="007E1F18" w:rsidRPr="00F064E0" w:rsidRDefault="007E1F18">
      <w:pPr>
        <w:autoSpaceDE w:val="0"/>
        <w:autoSpaceDN w:val="0"/>
        <w:adjustRightInd w:val="0"/>
        <w:jc w:val="left"/>
        <w:rPr>
          <w:rFonts w:cs="微软雅黑 Bold+FPEF"/>
          <w:b/>
          <w:bCs/>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267200" cy="2508250"/>
            <wp:effectExtent l="19050" t="0" r="0" b="0"/>
            <wp:docPr id="26" name="图片 26" descr="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6-1"/>
                    <pic:cNvPicPr>
                      <a:picLocks noChangeAspect="1" noChangeArrowheads="1"/>
                    </pic:cNvPicPr>
                  </pic:nvPicPr>
                  <pic:blipFill>
                    <a:blip r:embed="rId36" cstate="print"/>
                    <a:srcRect/>
                    <a:stretch>
                      <a:fillRect/>
                    </a:stretch>
                  </pic:blipFill>
                  <pic:spPr bwMode="auto">
                    <a:xfrm>
                      <a:off x="0" y="0"/>
                      <a:ext cx="4267200" cy="25082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4-</w:t>
      </w:r>
      <w:r w:rsidRPr="00F064E0">
        <w:rPr>
          <w:rFonts w:cs="微软雅黑+FPEF" w:hint="eastAsia"/>
          <w:kern w:val="0"/>
          <w:szCs w:val="21"/>
        </w:rPr>
        <w:t>6</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显示管理</w:t>
      </w:r>
      <w:r w:rsidRPr="00F064E0">
        <w:rPr>
          <w:rFonts w:cs="微软雅黑+FPEF" w:hint="eastAsia"/>
          <w:kern w:val="0"/>
          <w:szCs w:val="21"/>
        </w:rPr>
        <w:t>VLAN</w:t>
      </w:r>
      <w:r w:rsidRPr="00F064E0">
        <w:rPr>
          <w:rFonts w:cs="微软雅黑+FPEF" w:hint="eastAsia"/>
          <w:kern w:val="0"/>
          <w:szCs w:val="21"/>
        </w:rPr>
        <w:t>的</w:t>
      </w:r>
      <w:r w:rsidRPr="00F064E0">
        <w:rPr>
          <w:rFonts w:cs="微软雅黑+FPEF" w:hint="eastAsia"/>
          <w:kern w:val="0"/>
          <w:szCs w:val="21"/>
        </w:rPr>
        <w:t>VLAN ID</w:t>
      </w:r>
      <w:r w:rsidRPr="00F064E0">
        <w:rPr>
          <w:rFonts w:cs="微软雅黑+FPEF" w:hint="eastAsia"/>
          <w:kern w:val="0"/>
          <w:szCs w:val="21"/>
        </w:rPr>
        <w:t>并可以修改。</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21" w:name="_Toc442175637"/>
      <w:r w:rsidRPr="00F064E0">
        <w:rPr>
          <w:kern w:val="0"/>
        </w:rPr>
        <w:t>4.7 Console</w:t>
      </w:r>
      <w:bookmarkEnd w:id="21"/>
    </w:p>
    <w:p w:rsidR="007E1F18" w:rsidRPr="00F064E0" w:rsidRDefault="007E1F18">
      <w:pPr>
        <w:autoSpaceDE w:val="0"/>
        <w:autoSpaceDN w:val="0"/>
        <w:adjustRightInd w:val="0"/>
        <w:jc w:val="left"/>
        <w:rPr>
          <w:rFonts w:cs="微软雅黑 Bold+FPEF"/>
          <w:b/>
          <w:bCs/>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lastRenderedPageBreak/>
        <w:drawing>
          <wp:inline distT="0" distB="0" distL="0" distR="0">
            <wp:extent cx="4356100" cy="2774950"/>
            <wp:effectExtent l="19050" t="0" r="6350" b="0"/>
            <wp:docPr id="27" name="图片 27" descr="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7-1"/>
                    <pic:cNvPicPr>
                      <a:picLocks noChangeAspect="1" noChangeArrowheads="1"/>
                    </pic:cNvPicPr>
                  </pic:nvPicPr>
                  <pic:blipFill>
                    <a:blip r:embed="rId37" cstate="print"/>
                    <a:srcRect/>
                    <a:stretch>
                      <a:fillRect/>
                    </a:stretch>
                  </pic:blipFill>
                  <pic:spPr bwMode="auto">
                    <a:xfrm>
                      <a:off x="0" y="0"/>
                      <a:ext cx="4356100" cy="27749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4-</w:t>
      </w:r>
      <w:r w:rsidRPr="00F064E0">
        <w:rPr>
          <w:rFonts w:cs="微软雅黑+FPEF" w:hint="eastAsia"/>
          <w:kern w:val="0"/>
          <w:szCs w:val="21"/>
        </w:rPr>
        <w:t>7</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如上图所示为用户通过</w:t>
      </w:r>
      <w:r w:rsidRPr="00F064E0">
        <w:rPr>
          <w:rFonts w:cs="微软雅黑+FPEF" w:hint="eastAsia"/>
          <w:kern w:val="0"/>
          <w:szCs w:val="21"/>
        </w:rPr>
        <w:t>console</w:t>
      </w:r>
      <w:r w:rsidRPr="00F064E0">
        <w:rPr>
          <w:rFonts w:cs="微软雅黑+FPEF" w:hint="eastAsia"/>
          <w:kern w:val="0"/>
          <w:szCs w:val="21"/>
        </w:rPr>
        <w:t>口时配置交换所需要的连接信息。</w:t>
      </w:r>
    </w:p>
    <w:p w:rsidR="007E1F18" w:rsidRPr="00F064E0" w:rsidRDefault="001C0847">
      <w:pPr>
        <w:pStyle w:val="2"/>
        <w:rPr>
          <w:kern w:val="0"/>
        </w:rPr>
      </w:pPr>
      <w:bookmarkStart w:id="22" w:name="_Toc442175638"/>
      <w:r w:rsidRPr="00F064E0">
        <w:rPr>
          <w:kern w:val="0"/>
        </w:rPr>
        <w:t xml:space="preserve">4.8 </w:t>
      </w:r>
      <w:r w:rsidRPr="00F064E0">
        <w:rPr>
          <w:rFonts w:hint="eastAsia"/>
          <w:kern w:val="0"/>
        </w:rPr>
        <w:t>系统时间配置</w:t>
      </w:r>
      <w:bookmarkEnd w:id="22"/>
    </w:p>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NTP</w:t>
      </w:r>
      <w:r w:rsidRPr="00F064E0">
        <w:rPr>
          <w:rFonts w:ascii="Arial" w:hAnsi="Arial" w:cs="Arial" w:hint="eastAsia"/>
          <w:b/>
          <w:bCs/>
          <w:kern w:val="0"/>
          <w:sz w:val="24"/>
        </w:rPr>
        <w:t>介绍</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NTP</w:t>
      </w:r>
      <w:r w:rsidRPr="00F064E0">
        <w:rPr>
          <w:rFonts w:ascii="Arial" w:hAnsi="Arial" w:cs="Arial" w:hint="eastAsia"/>
          <w:kern w:val="0"/>
          <w:sz w:val="20"/>
          <w:szCs w:val="20"/>
        </w:rPr>
        <w:t>是</w:t>
      </w:r>
      <w:r w:rsidRPr="00F064E0">
        <w:rPr>
          <w:rFonts w:ascii="Arial" w:hAnsi="Arial" w:cs="Arial" w:hint="eastAsia"/>
          <w:kern w:val="0"/>
          <w:sz w:val="20"/>
          <w:szCs w:val="20"/>
        </w:rPr>
        <w:t>Network Time Protocol</w:t>
      </w:r>
      <w:r w:rsidRPr="00F064E0">
        <w:rPr>
          <w:rFonts w:ascii="Arial" w:hAnsi="Arial" w:cs="Arial" w:hint="eastAsia"/>
          <w:kern w:val="0"/>
          <w:sz w:val="20"/>
          <w:szCs w:val="20"/>
        </w:rPr>
        <w:t>的缩写，又称为</w:t>
      </w:r>
      <w:hyperlink r:id="rId38" w:tgtFrame="http://baike.sogou.com/_blank" w:history="1">
        <w:r w:rsidRPr="00F064E0">
          <w:rPr>
            <w:rFonts w:ascii="Arial" w:hAnsi="Arial" w:cs="Arial" w:hint="eastAsia"/>
            <w:kern w:val="0"/>
            <w:sz w:val="20"/>
            <w:szCs w:val="20"/>
          </w:rPr>
          <w:t>网络时间协议</w:t>
        </w:r>
      </w:hyperlink>
      <w:r w:rsidRPr="00F064E0">
        <w:rPr>
          <w:rFonts w:ascii="Arial" w:hAnsi="Arial" w:cs="Arial" w:hint="eastAsia"/>
          <w:kern w:val="0"/>
          <w:sz w:val="20"/>
          <w:szCs w:val="20"/>
        </w:rPr>
        <w:t>。是用来使计算机</w:t>
      </w:r>
      <w:hyperlink r:id="rId39" w:tgtFrame="http://baike.sogou.com/_blank" w:history="1">
        <w:r w:rsidRPr="00F064E0">
          <w:rPr>
            <w:rFonts w:ascii="Arial" w:hAnsi="Arial" w:cs="Arial" w:hint="eastAsia"/>
            <w:kern w:val="0"/>
            <w:sz w:val="20"/>
            <w:szCs w:val="20"/>
          </w:rPr>
          <w:t>时间同步</w:t>
        </w:r>
      </w:hyperlink>
      <w:r w:rsidRPr="00F064E0">
        <w:rPr>
          <w:rFonts w:ascii="Arial" w:hAnsi="Arial" w:cs="Arial" w:hint="eastAsia"/>
          <w:kern w:val="0"/>
          <w:sz w:val="20"/>
          <w:szCs w:val="20"/>
        </w:rPr>
        <w:t>化的一种协议，它可以使计算机对其服务器或</w:t>
      </w:r>
      <w:hyperlink r:id="rId40" w:tgtFrame="http://baike.sogou.com/_blank" w:history="1">
        <w:r w:rsidRPr="00F064E0">
          <w:rPr>
            <w:rFonts w:ascii="Arial" w:hAnsi="Arial" w:cs="Arial" w:hint="eastAsia"/>
            <w:kern w:val="0"/>
            <w:sz w:val="20"/>
            <w:szCs w:val="20"/>
          </w:rPr>
          <w:t>时钟源</w:t>
        </w:r>
      </w:hyperlink>
      <w:r w:rsidRPr="00F064E0">
        <w:rPr>
          <w:rFonts w:ascii="Arial" w:hAnsi="Arial" w:cs="Arial" w:hint="eastAsia"/>
          <w:kern w:val="0"/>
          <w:sz w:val="20"/>
          <w:szCs w:val="20"/>
        </w:rPr>
        <w:t>（如</w:t>
      </w:r>
      <w:hyperlink r:id="rId41" w:tgtFrame="http://baike.sogou.com/_blank" w:history="1">
        <w:r w:rsidRPr="00F064E0">
          <w:rPr>
            <w:rFonts w:ascii="Arial" w:hAnsi="Arial" w:cs="Arial" w:hint="eastAsia"/>
            <w:kern w:val="0"/>
            <w:sz w:val="20"/>
            <w:szCs w:val="20"/>
          </w:rPr>
          <w:t>石英钟</w:t>
        </w:r>
      </w:hyperlink>
      <w:r w:rsidRPr="00F064E0">
        <w:rPr>
          <w:rFonts w:ascii="Arial" w:hAnsi="Arial" w:cs="Arial" w:hint="eastAsia"/>
          <w:kern w:val="0"/>
          <w:sz w:val="20"/>
          <w:szCs w:val="20"/>
        </w:rPr>
        <w:t>，</w:t>
      </w:r>
      <w:r w:rsidRPr="00F064E0">
        <w:rPr>
          <w:rFonts w:ascii="Arial" w:hAnsi="Arial" w:cs="Arial" w:hint="eastAsia"/>
          <w:kern w:val="0"/>
          <w:sz w:val="20"/>
          <w:szCs w:val="20"/>
        </w:rPr>
        <w:t>GPS</w:t>
      </w:r>
      <w:r w:rsidRPr="00F064E0">
        <w:rPr>
          <w:rFonts w:ascii="Arial" w:hAnsi="Arial" w:cs="Arial" w:hint="eastAsia"/>
          <w:kern w:val="0"/>
          <w:sz w:val="20"/>
          <w:szCs w:val="20"/>
        </w:rPr>
        <w:t>等等</w:t>
      </w:r>
      <w:r w:rsidRPr="00F064E0">
        <w:rPr>
          <w:rFonts w:ascii="Arial" w:hAnsi="Arial" w:cs="Arial" w:hint="eastAsia"/>
          <w:kern w:val="0"/>
          <w:sz w:val="20"/>
          <w:szCs w:val="20"/>
        </w:rPr>
        <w:t>)</w:t>
      </w:r>
      <w:r w:rsidRPr="00F064E0">
        <w:rPr>
          <w:rFonts w:ascii="Arial" w:hAnsi="Arial" w:cs="Arial" w:hint="eastAsia"/>
          <w:kern w:val="0"/>
          <w:sz w:val="20"/>
          <w:szCs w:val="20"/>
        </w:rPr>
        <w:t>做同步化，它可以提供高精准度的时间校正（</w:t>
      </w:r>
      <w:r w:rsidRPr="00F064E0">
        <w:rPr>
          <w:rFonts w:ascii="Arial" w:hAnsi="Arial" w:cs="Arial" w:hint="eastAsia"/>
          <w:kern w:val="0"/>
          <w:sz w:val="20"/>
          <w:szCs w:val="20"/>
        </w:rPr>
        <w:t>LAN</w:t>
      </w:r>
      <w:r w:rsidRPr="00F064E0">
        <w:rPr>
          <w:rFonts w:ascii="Arial" w:hAnsi="Arial" w:cs="Arial" w:hint="eastAsia"/>
          <w:kern w:val="0"/>
          <w:sz w:val="20"/>
          <w:szCs w:val="20"/>
        </w:rPr>
        <w:t>上与标准间差小于</w:t>
      </w:r>
      <w:r w:rsidRPr="00F064E0">
        <w:rPr>
          <w:rFonts w:ascii="Arial" w:hAnsi="Arial" w:cs="Arial" w:hint="eastAsia"/>
          <w:kern w:val="0"/>
          <w:sz w:val="20"/>
          <w:szCs w:val="20"/>
        </w:rPr>
        <w:t>1</w:t>
      </w:r>
      <w:r w:rsidRPr="00F064E0">
        <w:rPr>
          <w:rFonts w:ascii="Arial" w:hAnsi="Arial" w:cs="Arial" w:hint="eastAsia"/>
          <w:kern w:val="0"/>
          <w:sz w:val="20"/>
          <w:szCs w:val="20"/>
        </w:rPr>
        <w:t>毫秒，</w:t>
      </w:r>
      <w:r w:rsidRPr="00F064E0">
        <w:rPr>
          <w:rFonts w:ascii="Arial" w:hAnsi="Arial" w:cs="Arial" w:hint="eastAsia"/>
          <w:kern w:val="0"/>
          <w:sz w:val="20"/>
          <w:szCs w:val="20"/>
        </w:rPr>
        <w:t>WAN</w:t>
      </w:r>
      <w:r w:rsidRPr="00F064E0">
        <w:rPr>
          <w:rFonts w:ascii="Arial" w:hAnsi="Arial" w:cs="Arial" w:hint="eastAsia"/>
          <w:kern w:val="0"/>
          <w:sz w:val="20"/>
          <w:szCs w:val="20"/>
        </w:rPr>
        <w:t>上几十毫秒），且可介由加密确认的方式来防止恶毒的协议攻击。</w:t>
      </w:r>
    </w:p>
    <w:p w:rsidR="007E1F18" w:rsidRPr="00F064E0" w:rsidRDefault="007E1F18"/>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629150" cy="2127250"/>
            <wp:effectExtent l="19050" t="0" r="0" b="0"/>
            <wp:docPr id="28" name="图片 28" descr="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8-1"/>
                    <pic:cNvPicPr>
                      <a:picLocks noChangeAspect="1" noChangeArrowheads="1"/>
                    </pic:cNvPicPr>
                  </pic:nvPicPr>
                  <pic:blipFill>
                    <a:blip r:embed="rId42" cstate="print"/>
                    <a:srcRect/>
                    <a:stretch>
                      <a:fillRect/>
                    </a:stretch>
                  </pic:blipFill>
                  <pic:spPr bwMode="auto">
                    <a:xfrm>
                      <a:off x="0" y="0"/>
                      <a:ext cx="4629150" cy="21272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4-</w:t>
      </w:r>
      <w:r w:rsidRPr="00F064E0">
        <w:rPr>
          <w:rFonts w:cs="微软雅黑+FPEF" w:hint="eastAsia"/>
          <w:kern w:val="0"/>
          <w:szCs w:val="21"/>
        </w:rPr>
        <w:t>8</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您可以通过</w:t>
      </w:r>
      <w:r w:rsidRPr="00F064E0">
        <w:rPr>
          <w:rFonts w:cs="微软雅黑+FPEF" w:hint="eastAsia"/>
          <w:kern w:val="0"/>
          <w:szCs w:val="21"/>
        </w:rPr>
        <w:t>NTP(</w:t>
      </w:r>
      <w:r w:rsidRPr="00F064E0">
        <w:rPr>
          <w:rFonts w:cs="微软雅黑+FPEF" w:hint="eastAsia"/>
          <w:kern w:val="0"/>
          <w:szCs w:val="21"/>
        </w:rPr>
        <w:t>网上获取</w:t>
      </w:r>
      <w:r w:rsidRPr="00F064E0">
        <w:rPr>
          <w:rFonts w:cs="微软雅黑+FPEF" w:hint="eastAsia"/>
          <w:kern w:val="0"/>
          <w:szCs w:val="21"/>
        </w:rPr>
        <w:t>)</w:t>
      </w:r>
      <w:r w:rsidRPr="00F064E0">
        <w:rPr>
          <w:rFonts w:cs="微软雅黑+FPEF" w:hint="eastAsia"/>
          <w:kern w:val="0"/>
          <w:szCs w:val="21"/>
        </w:rPr>
        <w:t>选项调整本地时间。当设置正确的时间后请点击“确定”。</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时区：</w:t>
      </w:r>
      <w:r w:rsidRPr="00F064E0">
        <w:rPr>
          <w:rFonts w:cs="微软雅黑 Bold+FPEF" w:hint="eastAsia"/>
          <w:kern w:val="0"/>
          <w:szCs w:val="21"/>
        </w:rPr>
        <w:t>选择需要的时区</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更新时间：</w:t>
      </w:r>
      <w:r w:rsidRPr="00F064E0">
        <w:rPr>
          <w:rFonts w:cs="微软雅黑 Bold+FPEF" w:hint="eastAsia"/>
          <w:kern w:val="0"/>
          <w:szCs w:val="21"/>
        </w:rPr>
        <w:t>输入更新时间（</w:t>
      </w:r>
      <w:r w:rsidRPr="00F064E0">
        <w:rPr>
          <w:rFonts w:cs="微软雅黑 Bold+FPEF" w:hint="eastAsia"/>
          <w:kern w:val="0"/>
          <w:szCs w:val="21"/>
        </w:rPr>
        <w:t>1-15</w:t>
      </w:r>
      <w:r w:rsidRPr="00F064E0">
        <w:rPr>
          <w:rFonts w:cs="微软雅黑 Bold+FPEF" w:hint="eastAsia"/>
          <w:kern w:val="0"/>
          <w:szCs w:val="21"/>
        </w:rPr>
        <w:t>）</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服务器</w:t>
      </w:r>
      <w:r w:rsidRPr="00F064E0">
        <w:rPr>
          <w:rFonts w:cs="微软雅黑 Bold+FPEF" w:hint="eastAsia"/>
          <w:b/>
          <w:bCs/>
          <w:kern w:val="0"/>
          <w:szCs w:val="21"/>
        </w:rPr>
        <w:t>IP</w:t>
      </w:r>
      <w:r w:rsidRPr="00F064E0">
        <w:rPr>
          <w:rFonts w:cs="微软雅黑 Bold+FPEF" w:hint="eastAsia"/>
          <w:b/>
          <w:bCs/>
          <w:kern w:val="0"/>
          <w:szCs w:val="21"/>
        </w:rPr>
        <w:t>地址</w:t>
      </w:r>
      <w:r w:rsidRPr="00F064E0">
        <w:rPr>
          <w:rFonts w:cs="微软雅黑 Bold+FPEF"/>
          <w:b/>
          <w:bCs/>
          <w:kern w:val="0"/>
          <w:szCs w:val="21"/>
        </w:rPr>
        <w:t>:</w:t>
      </w:r>
      <w:r w:rsidRPr="00F064E0">
        <w:rPr>
          <w:rFonts w:cs="微软雅黑 Bold+FPEF" w:hint="eastAsia"/>
          <w:b/>
          <w:bCs/>
          <w:kern w:val="0"/>
          <w:szCs w:val="21"/>
        </w:rPr>
        <w:t xml:space="preserve"> </w:t>
      </w:r>
      <w:r w:rsidRPr="00F064E0">
        <w:rPr>
          <w:rFonts w:cs="微软雅黑 Bold+FPEF" w:hint="eastAsia"/>
          <w:kern w:val="0"/>
          <w:szCs w:val="21"/>
        </w:rPr>
        <w:t>手动添加</w:t>
      </w:r>
      <w:r w:rsidRPr="00F064E0">
        <w:rPr>
          <w:rFonts w:cs="微软雅黑 Bold+FPEF" w:hint="eastAsia"/>
          <w:kern w:val="0"/>
          <w:szCs w:val="21"/>
        </w:rPr>
        <w:t>NTP</w:t>
      </w:r>
      <w:r w:rsidRPr="00F064E0">
        <w:rPr>
          <w:rFonts w:cs="微软雅黑 Bold+FPEF" w:hint="eastAsia"/>
          <w:kern w:val="0"/>
          <w:szCs w:val="21"/>
        </w:rPr>
        <w:t>服务器</w:t>
      </w:r>
      <w:r w:rsidRPr="00F064E0">
        <w:rPr>
          <w:rFonts w:cs="微软雅黑 Bold+FPEF" w:hint="eastAsia"/>
          <w:kern w:val="0"/>
          <w:szCs w:val="21"/>
        </w:rPr>
        <w:t>IP</w:t>
      </w:r>
      <w:r w:rsidRPr="00F064E0">
        <w:rPr>
          <w:rFonts w:cs="微软雅黑 Bold+FPEF" w:hint="eastAsia"/>
          <w:kern w:val="0"/>
          <w:szCs w:val="21"/>
        </w:rPr>
        <w:t>地址（可在网上查询）；如果不添加服务器，可以从预</w:t>
      </w:r>
      <w:r w:rsidRPr="00F064E0">
        <w:rPr>
          <w:rFonts w:cs="微软雅黑 Bold+FPEF" w:hint="eastAsia"/>
          <w:kern w:val="0"/>
          <w:szCs w:val="21"/>
        </w:rPr>
        <w:lastRenderedPageBreak/>
        <w:t>先设置的</w:t>
      </w:r>
      <w:r w:rsidRPr="00F064E0">
        <w:rPr>
          <w:rFonts w:cs="微软雅黑 Bold+FPEF" w:hint="eastAsia"/>
          <w:kern w:val="0"/>
          <w:szCs w:val="21"/>
        </w:rPr>
        <w:t>4</w:t>
      </w:r>
      <w:r w:rsidRPr="00F064E0">
        <w:rPr>
          <w:rFonts w:cs="微软雅黑 Bold+FPEF" w:hint="eastAsia"/>
          <w:kern w:val="0"/>
          <w:szCs w:val="21"/>
        </w:rPr>
        <w:t>个地址（</w:t>
      </w:r>
      <w:r w:rsidRPr="00F064E0">
        <w:rPr>
          <w:rFonts w:cs="微软雅黑 Bold+FPEF" w:hint="eastAsia"/>
          <w:kern w:val="0"/>
          <w:szCs w:val="21"/>
        </w:rPr>
        <w:t>64.236.96.53</w:t>
      </w:r>
      <w:r w:rsidRPr="00F064E0">
        <w:rPr>
          <w:rFonts w:cs="微软雅黑 Bold+FPEF" w:hint="eastAsia"/>
          <w:kern w:val="0"/>
          <w:szCs w:val="21"/>
        </w:rPr>
        <w:t>、</w:t>
      </w:r>
      <w:r w:rsidRPr="00F064E0">
        <w:rPr>
          <w:rFonts w:cs="微软雅黑 Bold+FPEF" w:hint="eastAsia"/>
          <w:kern w:val="0"/>
          <w:szCs w:val="21"/>
        </w:rPr>
        <w:t>203.117.180.36</w:t>
      </w:r>
      <w:r w:rsidRPr="00F064E0">
        <w:rPr>
          <w:rFonts w:cs="微软雅黑 Bold+FPEF" w:hint="eastAsia"/>
          <w:kern w:val="0"/>
          <w:szCs w:val="21"/>
        </w:rPr>
        <w:t>、</w:t>
      </w:r>
      <w:r w:rsidRPr="00F064E0">
        <w:rPr>
          <w:rFonts w:cs="微软雅黑 Bold+FPEF" w:hint="eastAsia"/>
          <w:kern w:val="0"/>
          <w:szCs w:val="21"/>
        </w:rPr>
        <w:t>210.72.145.44</w:t>
      </w:r>
      <w:r w:rsidRPr="00F064E0">
        <w:rPr>
          <w:rFonts w:cs="微软雅黑 Bold+FPEF" w:hint="eastAsia"/>
          <w:kern w:val="0"/>
          <w:szCs w:val="21"/>
        </w:rPr>
        <w:t>、</w:t>
      </w:r>
      <w:r w:rsidRPr="00F064E0">
        <w:rPr>
          <w:rFonts w:cs="微软雅黑 Bold+FPEF" w:hint="eastAsia"/>
          <w:kern w:val="0"/>
          <w:szCs w:val="21"/>
        </w:rPr>
        <w:t>10.1.1.254</w:t>
      </w:r>
      <w:r w:rsidRPr="00F064E0">
        <w:rPr>
          <w:rFonts w:cs="微软雅黑 Bold+FPEF" w:hint="eastAsia"/>
          <w:kern w:val="0"/>
          <w:szCs w:val="21"/>
        </w:rPr>
        <w:t>）获取时间</w:t>
      </w:r>
    </w:p>
    <w:p w:rsidR="007E1F18" w:rsidRPr="00F064E0" w:rsidRDefault="007E1F18">
      <w:pPr>
        <w:autoSpaceDE w:val="0"/>
        <w:autoSpaceDN w:val="0"/>
        <w:adjustRightInd w:val="0"/>
        <w:jc w:val="left"/>
        <w:rPr>
          <w:rFonts w:cs="微软雅黑+FPEF"/>
          <w:kern w:val="0"/>
          <w:szCs w:val="21"/>
        </w:rPr>
      </w:pPr>
    </w:p>
    <w:p w:rsidR="007E1F18" w:rsidRPr="00F064E0" w:rsidRDefault="007E1F18">
      <w:pPr>
        <w:autoSpaceDE w:val="0"/>
        <w:autoSpaceDN w:val="0"/>
        <w:adjustRightInd w:val="0"/>
        <w:jc w:val="left"/>
        <w:rPr>
          <w:rFonts w:cs="微软雅黑 Bold+FPEF"/>
          <w:b/>
          <w:bCs/>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546600" cy="2501900"/>
            <wp:effectExtent l="19050" t="0" r="6350" b="0"/>
            <wp:docPr id="29" name="图片 29" descr="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8-1"/>
                    <pic:cNvPicPr>
                      <a:picLocks noChangeAspect="1" noChangeArrowheads="1"/>
                    </pic:cNvPicPr>
                  </pic:nvPicPr>
                  <pic:blipFill>
                    <a:blip r:embed="rId43" cstate="print"/>
                    <a:srcRect/>
                    <a:stretch>
                      <a:fillRect/>
                    </a:stretch>
                  </pic:blipFill>
                  <pic:spPr bwMode="auto">
                    <a:xfrm>
                      <a:off x="0" y="0"/>
                      <a:ext cx="4546600" cy="25019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4-</w:t>
      </w:r>
      <w:r w:rsidRPr="00F064E0">
        <w:rPr>
          <w:rFonts w:cs="微软雅黑+FPEF" w:hint="eastAsia"/>
          <w:kern w:val="0"/>
          <w:szCs w:val="21"/>
        </w:rPr>
        <w:t>8</w:t>
      </w:r>
      <w:r w:rsidRPr="00F064E0">
        <w:rPr>
          <w:rFonts w:cs="微软雅黑+FPEF"/>
          <w:kern w:val="0"/>
          <w:szCs w:val="21"/>
        </w:rPr>
        <w:t>-</w:t>
      </w:r>
      <w:r w:rsidRPr="00F064E0">
        <w:rPr>
          <w:rFonts w:cs="微软雅黑+FPEF" w:hint="eastAsia"/>
          <w:kern w:val="0"/>
          <w:szCs w:val="21"/>
        </w:rPr>
        <w:t>2</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FPEF" w:hint="eastAsia"/>
          <w:kern w:val="0"/>
          <w:szCs w:val="21"/>
        </w:rPr>
        <w:t>您也可以通过设置选项调整本地时间。当设置正确的时间后请点击“确定”。</w:t>
      </w:r>
    </w:p>
    <w:p w:rsidR="007E1F18" w:rsidRPr="00F064E0" w:rsidRDefault="001C0847">
      <w:pPr>
        <w:pStyle w:val="2"/>
        <w:rPr>
          <w:kern w:val="0"/>
        </w:rPr>
      </w:pPr>
      <w:bookmarkStart w:id="23" w:name="_Toc442175639"/>
      <w:r w:rsidRPr="00F064E0">
        <w:rPr>
          <w:kern w:val="0"/>
        </w:rPr>
        <w:t xml:space="preserve">4.9 </w:t>
      </w:r>
      <w:r w:rsidRPr="00F064E0">
        <w:rPr>
          <w:rFonts w:hint="eastAsia"/>
          <w:kern w:val="0"/>
        </w:rPr>
        <w:t>系统升级</w:t>
      </w:r>
      <w:bookmarkEnd w:id="23"/>
    </w:p>
    <w:p w:rsidR="007E1F18" w:rsidRPr="00F064E0" w:rsidRDefault="007E1F18">
      <w:pPr>
        <w:autoSpaceDE w:val="0"/>
        <w:autoSpaceDN w:val="0"/>
        <w:adjustRightInd w:val="0"/>
        <w:jc w:val="left"/>
        <w:rPr>
          <w:rFonts w:cs="微软雅黑 Bold+FPEF"/>
          <w:b/>
          <w:bCs/>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521200" cy="2336800"/>
            <wp:effectExtent l="19050" t="0" r="0" b="0"/>
            <wp:docPr id="30" name="图片 30" descr="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9-1"/>
                    <pic:cNvPicPr>
                      <a:picLocks noChangeAspect="1" noChangeArrowheads="1"/>
                    </pic:cNvPicPr>
                  </pic:nvPicPr>
                  <pic:blipFill>
                    <a:blip r:embed="rId44" cstate="print"/>
                    <a:srcRect/>
                    <a:stretch>
                      <a:fillRect/>
                    </a:stretch>
                  </pic:blipFill>
                  <pic:spPr bwMode="auto">
                    <a:xfrm>
                      <a:off x="0" y="0"/>
                      <a:ext cx="4521200" cy="23368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4-</w:t>
      </w:r>
      <w:r w:rsidRPr="00F064E0">
        <w:rPr>
          <w:rFonts w:cs="微软雅黑+FPEF" w:hint="eastAsia"/>
          <w:kern w:val="0"/>
          <w:szCs w:val="21"/>
        </w:rPr>
        <w:t>9</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浏览您需要完成升级的正确的文件，此过程会耗费大约</w:t>
      </w:r>
      <w:r w:rsidRPr="00F064E0">
        <w:rPr>
          <w:rFonts w:cs="微软雅黑+FPEF" w:hint="eastAsia"/>
          <w:kern w:val="0"/>
          <w:szCs w:val="21"/>
        </w:rPr>
        <w:t>2</w:t>
      </w:r>
      <w:r w:rsidRPr="00F064E0">
        <w:rPr>
          <w:rFonts w:cs="微软雅黑+FPEF" w:hint="eastAsia"/>
          <w:kern w:val="0"/>
          <w:szCs w:val="21"/>
        </w:rPr>
        <w:t>分钟。请确保电源开启并且在升级过程中不要重启交换机。当升级成功时会自动重启交换机。</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kern w:val="0"/>
        </w:rPr>
      </w:pPr>
      <w:bookmarkStart w:id="24" w:name="_Toc442175640"/>
      <w:r w:rsidRPr="00F064E0">
        <w:rPr>
          <w:kern w:val="0"/>
        </w:rPr>
        <w:lastRenderedPageBreak/>
        <w:t xml:space="preserve">4.10 </w:t>
      </w:r>
      <w:r w:rsidRPr="00F064E0">
        <w:rPr>
          <w:rFonts w:hint="eastAsia"/>
          <w:kern w:val="0"/>
        </w:rPr>
        <w:t>参数备份和恢复</w:t>
      </w:r>
      <w:bookmarkEnd w:id="24"/>
    </w:p>
    <w:p w:rsidR="007E1F18" w:rsidRPr="00F064E0" w:rsidRDefault="007E1F18">
      <w:pPr>
        <w:autoSpaceDE w:val="0"/>
        <w:autoSpaceDN w:val="0"/>
        <w:adjustRightInd w:val="0"/>
        <w:jc w:val="left"/>
        <w:rPr>
          <w:rFonts w:cs="微软雅黑 Bold+FPEF"/>
          <w:b/>
          <w:bCs/>
          <w:kern w:val="0"/>
          <w:szCs w:val="21"/>
        </w:rPr>
      </w:pPr>
    </w:p>
    <w:p w:rsidR="007E1F18" w:rsidRPr="00F064E0" w:rsidRDefault="00F064E0">
      <w:pPr>
        <w:autoSpaceDE w:val="0"/>
        <w:autoSpaceDN w:val="0"/>
        <w:adjustRightInd w:val="0"/>
        <w:jc w:val="center"/>
        <w:rPr>
          <w:rFonts w:cs="Times New Roman+FPEF"/>
          <w:kern w:val="0"/>
          <w:szCs w:val="21"/>
        </w:rPr>
      </w:pPr>
      <w:r>
        <w:rPr>
          <w:rFonts w:cs="Times New Roman+FPEF"/>
          <w:noProof/>
          <w:kern w:val="0"/>
          <w:szCs w:val="21"/>
        </w:rPr>
        <w:drawing>
          <wp:inline distT="0" distB="0" distL="0" distR="0">
            <wp:extent cx="4699000" cy="2444750"/>
            <wp:effectExtent l="19050" t="0" r="6350" b="0"/>
            <wp:docPr id="31" name="图片 31" descr="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10-1"/>
                    <pic:cNvPicPr>
                      <a:picLocks noChangeAspect="1" noChangeArrowheads="1"/>
                    </pic:cNvPicPr>
                  </pic:nvPicPr>
                  <pic:blipFill>
                    <a:blip r:embed="rId45" cstate="print"/>
                    <a:srcRect/>
                    <a:stretch>
                      <a:fillRect/>
                    </a:stretch>
                  </pic:blipFill>
                  <pic:spPr bwMode="auto">
                    <a:xfrm>
                      <a:off x="0" y="0"/>
                      <a:ext cx="4699000" cy="24447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4-</w:t>
      </w:r>
      <w:r w:rsidRPr="00F064E0">
        <w:rPr>
          <w:rFonts w:cs="微软雅黑+FPEF" w:hint="eastAsia"/>
          <w:kern w:val="0"/>
          <w:szCs w:val="21"/>
        </w:rPr>
        <w:t>10</w:t>
      </w:r>
      <w:r w:rsidRPr="00F064E0">
        <w:rPr>
          <w:rFonts w:cs="微软雅黑+FPEF"/>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在此步骤中您可以当保存的参数导出，也可以恢复之前备份过的参数。当恢复完成时需要重启交换机。</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25" w:name="_Toc442175641"/>
      <w:r w:rsidRPr="00F064E0">
        <w:rPr>
          <w:kern w:val="0"/>
        </w:rPr>
        <w:t xml:space="preserve">4.11 </w:t>
      </w:r>
      <w:r w:rsidRPr="00F064E0">
        <w:rPr>
          <w:rFonts w:hint="eastAsia"/>
          <w:kern w:val="0"/>
        </w:rPr>
        <w:t>恢复缺省</w:t>
      </w:r>
      <w:bookmarkEnd w:id="25"/>
    </w:p>
    <w:p w:rsidR="007E1F18" w:rsidRPr="00F064E0" w:rsidRDefault="007E1F18">
      <w:pPr>
        <w:autoSpaceDE w:val="0"/>
        <w:autoSpaceDN w:val="0"/>
        <w:adjustRightInd w:val="0"/>
        <w:jc w:val="left"/>
        <w:rPr>
          <w:rFonts w:cs="微软雅黑 Bold+FPEF"/>
          <w:b/>
          <w:bCs/>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845050" cy="2565400"/>
            <wp:effectExtent l="19050" t="0" r="0" b="0"/>
            <wp:docPr id="32" name="图片 32" descr="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11-1"/>
                    <pic:cNvPicPr>
                      <a:picLocks noChangeAspect="1" noChangeArrowheads="1"/>
                    </pic:cNvPicPr>
                  </pic:nvPicPr>
                  <pic:blipFill>
                    <a:blip r:embed="rId46" cstate="print"/>
                    <a:srcRect/>
                    <a:stretch>
                      <a:fillRect/>
                    </a:stretch>
                  </pic:blipFill>
                  <pic:spPr bwMode="auto">
                    <a:xfrm>
                      <a:off x="0" y="0"/>
                      <a:ext cx="4845050" cy="25654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4-</w:t>
      </w:r>
      <w:r w:rsidRPr="00F064E0">
        <w:rPr>
          <w:rFonts w:cs="微软雅黑+FPEF" w:hint="eastAsia"/>
          <w:kern w:val="0"/>
          <w:szCs w:val="21"/>
        </w:rPr>
        <w:t>11</w:t>
      </w:r>
      <w:r w:rsidRPr="00F064E0">
        <w:rPr>
          <w:rFonts w:cs="微软雅黑+FPEF"/>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在此步骤中您可以恢复出厂设置。此操作将删除当前配置且不可挽回。若您确定将恢复缺省配置，点击“确认”，并重启交换机以生效。</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kern w:val="0"/>
        </w:rPr>
      </w:pPr>
      <w:bookmarkStart w:id="26" w:name="_Toc442175642"/>
      <w:r w:rsidRPr="00F064E0">
        <w:rPr>
          <w:kern w:val="0"/>
        </w:rPr>
        <w:lastRenderedPageBreak/>
        <w:t xml:space="preserve">4.12 </w:t>
      </w:r>
      <w:r w:rsidRPr="00F064E0">
        <w:rPr>
          <w:rFonts w:hint="eastAsia"/>
          <w:kern w:val="0"/>
        </w:rPr>
        <w:t>重新启动</w:t>
      </w:r>
      <w:bookmarkEnd w:id="26"/>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在此页面中您可以重启交换机并返回登录页面。请在重启前保存当前的配置，否则配置将丢失。</w:t>
      </w: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908550" cy="2501900"/>
            <wp:effectExtent l="19050" t="0" r="6350" b="0"/>
            <wp:docPr id="33" name="图片 33" descr="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12-1"/>
                    <pic:cNvPicPr>
                      <a:picLocks noChangeAspect="1" noChangeArrowheads="1"/>
                    </pic:cNvPicPr>
                  </pic:nvPicPr>
                  <pic:blipFill>
                    <a:blip r:embed="rId47" cstate="print"/>
                    <a:srcRect/>
                    <a:stretch>
                      <a:fillRect/>
                    </a:stretch>
                  </pic:blipFill>
                  <pic:spPr bwMode="auto">
                    <a:xfrm>
                      <a:off x="0" y="0"/>
                      <a:ext cx="4908550" cy="25019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pPr>
      <w:r w:rsidRPr="00F064E0">
        <w:rPr>
          <w:rFonts w:cs="微软雅黑+FPEF"/>
          <w:kern w:val="0"/>
          <w:szCs w:val="21"/>
        </w:rPr>
        <w:t>Figure 4-</w:t>
      </w:r>
      <w:r w:rsidRPr="00F064E0">
        <w:rPr>
          <w:rFonts w:cs="微软雅黑+FPEF" w:hint="eastAsia"/>
          <w:kern w:val="0"/>
          <w:szCs w:val="21"/>
        </w:rPr>
        <w:t>12</w:t>
      </w:r>
      <w:r w:rsidRPr="00F064E0">
        <w:rPr>
          <w:rFonts w:cs="微软雅黑+FPEF"/>
          <w:kern w:val="0"/>
          <w:szCs w:val="21"/>
        </w:rPr>
        <w:t>-1</w:t>
      </w:r>
    </w:p>
    <w:p w:rsidR="007E1F18" w:rsidRPr="00F064E0" w:rsidRDefault="001C0847">
      <w:pPr>
        <w:widowControl/>
        <w:jc w:val="left"/>
      </w:pPr>
      <w:r w:rsidRPr="00F064E0">
        <w:br w:type="page"/>
      </w:r>
    </w:p>
    <w:p w:rsidR="007E1F18" w:rsidRPr="00F064E0" w:rsidRDefault="001C0847">
      <w:pPr>
        <w:pStyle w:val="1"/>
        <w:rPr>
          <w:rFonts w:cs="Univers-CondensedBold"/>
          <w:kern w:val="0"/>
          <w:sz w:val="32"/>
          <w:szCs w:val="32"/>
        </w:rPr>
      </w:pPr>
      <w:bookmarkStart w:id="27" w:name="_Toc442175643"/>
      <w:r w:rsidRPr="00F064E0">
        <w:rPr>
          <w:rFonts w:hint="eastAsia"/>
          <w:kern w:val="0"/>
        </w:rPr>
        <w:lastRenderedPageBreak/>
        <w:t>第</w:t>
      </w:r>
      <w:r w:rsidRPr="00F064E0">
        <w:rPr>
          <w:kern w:val="0"/>
        </w:rPr>
        <w:t>5</w:t>
      </w:r>
      <w:r w:rsidRPr="00F064E0">
        <w:rPr>
          <w:rFonts w:hint="eastAsia"/>
          <w:kern w:val="0"/>
        </w:rPr>
        <w:t>部分</w:t>
      </w:r>
      <w:r w:rsidRPr="00F064E0">
        <w:rPr>
          <w:kern w:val="0"/>
        </w:rPr>
        <w:t>: SNMP</w:t>
      </w:r>
      <w:bookmarkEnd w:id="27"/>
    </w:p>
    <w:p w:rsidR="007E1F18" w:rsidRPr="00F064E0" w:rsidRDefault="001C0847">
      <w:pPr>
        <w:autoSpaceDE w:val="0"/>
        <w:autoSpaceDN w:val="0"/>
        <w:adjustRightInd w:val="0"/>
        <w:jc w:val="left"/>
        <w:rPr>
          <w:rFonts w:ascii="Univers-CondensedBold" w:hAnsi="Univers-CondensedBold" w:cs="Univers-CondensedBold"/>
          <w:b/>
          <w:bCs/>
          <w:kern w:val="0"/>
          <w:sz w:val="42"/>
          <w:szCs w:val="42"/>
        </w:rPr>
      </w:pPr>
      <w:r w:rsidRPr="00F064E0">
        <w:rPr>
          <w:rFonts w:ascii="Univers-CondensedBold" w:hAnsi="Univers-CondensedBold" w:cs="Univers-CondensedBold" w:hint="eastAsia"/>
          <w:b/>
          <w:bCs/>
          <w:kern w:val="0"/>
          <w:sz w:val="42"/>
          <w:szCs w:val="42"/>
        </w:rPr>
        <w:t>理解</w:t>
      </w:r>
      <w:r w:rsidRPr="00F064E0">
        <w:rPr>
          <w:rFonts w:ascii="Univers-CondensedBold" w:hAnsi="Univers-CondensedBold" w:cs="Univers-CondensedBold"/>
          <w:b/>
          <w:bCs/>
          <w:kern w:val="0"/>
          <w:sz w:val="42"/>
          <w:szCs w:val="42"/>
        </w:rPr>
        <w:t xml:space="preserve"> SNMP</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Univers-CondensedBold" w:hAnsi="Univers-CondensedBold" w:cs="Univers-CondensedBold"/>
          <w:kern w:val="0"/>
          <w:sz w:val="20"/>
          <w:szCs w:val="20"/>
        </w:rPr>
      </w:pPr>
      <w:r w:rsidRPr="00F064E0">
        <w:rPr>
          <w:rFonts w:ascii="Times-Roman" w:hAnsi="Times-Roman" w:cs="Times-Roman"/>
          <w:kern w:val="0"/>
          <w:sz w:val="20"/>
          <w:szCs w:val="20"/>
        </w:rPr>
        <w:t>SNMP</w:t>
      </w:r>
      <w:r w:rsidRPr="00F064E0">
        <w:rPr>
          <w:rFonts w:ascii="Times-Roman" w:hAnsi="Times-Roman" w:cs="Times-Roman"/>
          <w:kern w:val="0"/>
          <w:sz w:val="20"/>
          <w:szCs w:val="20"/>
        </w:rPr>
        <w:t>是一种应用层协议，</w:t>
      </w:r>
      <w:r w:rsidRPr="00F064E0">
        <w:rPr>
          <w:rFonts w:ascii="Times-Roman" w:hAnsi="Times-Roman" w:cs="Times-Roman" w:hint="eastAsia"/>
          <w:kern w:val="0"/>
          <w:sz w:val="20"/>
          <w:szCs w:val="20"/>
        </w:rPr>
        <w:t>规定了管理站</w:t>
      </w:r>
      <w:r w:rsidRPr="00F064E0">
        <w:rPr>
          <w:rFonts w:ascii="Times-Roman" w:hAnsi="Times-Roman" w:cs="Times-Roman"/>
          <w:kern w:val="0"/>
          <w:sz w:val="20"/>
          <w:szCs w:val="20"/>
        </w:rPr>
        <w:t>和代理</w:t>
      </w:r>
      <w:r w:rsidRPr="00F064E0">
        <w:rPr>
          <w:rFonts w:ascii="Times-Roman" w:hAnsi="Times-Roman" w:cs="Times-Roman" w:hint="eastAsia"/>
          <w:kern w:val="0"/>
          <w:sz w:val="20"/>
          <w:szCs w:val="20"/>
        </w:rPr>
        <w:t>站通信消息格式</w:t>
      </w:r>
      <w:r w:rsidRPr="00F064E0">
        <w:rPr>
          <w:rFonts w:ascii="Times-Roman" w:hAnsi="Times-Roman" w:cs="Times-Roman"/>
          <w:kern w:val="0"/>
          <w:sz w:val="20"/>
          <w:szCs w:val="20"/>
        </w:rPr>
        <w:t>。</w:t>
      </w:r>
      <w:r w:rsidRPr="00F064E0">
        <w:rPr>
          <w:rFonts w:ascii="Times-Roman" w:hAnsi="Times-Roman" w:cs="Times-Roman" w:hint="eastAsia"/>
          <w:kern w:val="0"/>
          <w:sz w:val="20"/>
          <w:szCs w:val="20"/>
        </w:rPr>
        <w:t>SNMP</w:t>
      </w:r>
      <w:r w:rsidRPr="00F064E0">
        <w:rPr>
          <w:rFonts w:ascii="Times-Roman" w:hAnsi="Times-Roman" w:cs="Times-Roman"/>
          <w:kern w:val="0"/>
          <w:sz w:val="20"/>
          <w:szCs w:val="20"/>
        </w:rPr>
        <w:t>系统包括</w:t>
      </w:r>
      <w:r w:rsidRPr="00F064E0">
        <w:rPr>
          <w:rFonts w:ascii="Times-Roman" w:hAnsi="Times-Roman" w:cs="Times-Roman"/>
          <w:kern w:val="0"/>
          <w:sz w:val="20"/>
          <w:szCs w:val="20"/>
        </w:rPr>
        <w:t>SNMP</w:t>
      </w:r>
      <w:r w:rsidRPr="00F064E0">
        <w:rPr>
          <w:rFonts w:ascii="Times-Roman" w:hAnsi="Times-Roman" w:cs="Times-Roman"/>
          <w:kern w:val="0"/>
          <w:sz w:val="20"/>
          <w:szCs w:val="20"/>
        </w:rPr>
        <w:t>管理</w:t>
      </w:r>
      <w:r w:rsidRPr="00F064E0">
        <w:rPr>
          <w:rFonts w:ascii="Times-Roman" w:hAnsi="Times-Roman" w:cs="Times-Roman" w:hint="eastAsia"/>
          <w:kern w:val="0"/>
          <w:sz w:val="20"/>
          <w:szCs w:val="20"/>
        </w:rPr>
        <w:t>站</w:t>
      </w:r>
      <w:r w:rsidRPr="00F064E0">
        <w:rPr>
          <w:rFonts w:ascii="Times-Roman" w:hAnsi="Times-Roman" w:cs="Times-Roman"/>
          <w:kern w:val="0"/>
          <w:sz w:val="20"/>
          <w:szCs w:val="20"/>
        </w:rPr>
        <w:t>，</w:t>
      </w:r>
      <w:r w:rsidRPr="00F064E0">
        <w:rPr>
          <w:rFonts w:ascii="Times-Roman" w:hAnsi="Times-Roman" w:cs="Times-Roman"/>
          <w:kern w:val="0"/>
          <w:sz w:val="20"/>
          <w:szCs w:val="20"/>
        </w:rPr>
        <w:t>SNMP</w:t>
      </w:r>
      <w:r w:rsidRPr="00F064E0">
        <w:rPr>
          <w:rFonts w:ascii="Times-Roman" w:hAnsi="Times-Roman" w:cs="Times-Roman"/>
          <w:kern w:val="0"/>
          <w:sz w:val="20"/>
          <w:szCs w:val="20"/>
        </w:rPr>
        <w:t>代理</w:t>
      </w:r>
      <w:r w:rsidRPr="00F064E0">
        <w:rPr>
          <w:rFonts w:ascii="Times-Roman" w:hAnsi="Times-Roman" w:cs="Times-Roman" w:hint="eastAsia"/>
          <w:kern w:val="0"/>
          <w:sz w:val="20"/>
          <w:szCs w:val="20"/>
        </w:rPr>
        <w:t>站</w:t>
      </w:r>
      <w:r w:rsidRPr="00F064E0">
        <w:rPr>
          <w:rFonts w:ascii="Times-Roman" w:hAnsi="Times-Roman" w:cs="Times-Roman"/>
          <w:kern w:val="0"/>
          <w:sz w:val="20"/>
          <w:szCs w:val="20"/>
        </w:rPr>
        <w:t>和</w:t>
      </w:r>
      <w:r w:rsidRPr="00F064E0">
        <w:rPr>
          <w:rFonts w:ascii="Times-Roman" w:hAnsi="Times-Roman" w:cs="Times-Roman"/>
          <w:kern w:val="0"/>
          <w:sz w:val="20"/>
          <w:szCs w:val="20"/>
        </w:rPr>
        <w:t>MIB</w:t>
      </w:r>
      <w:r w:rsidRPr="00F064E0">
        <w:rPr>
          <w:rFonts w:ascii="Times-Roman" w:hAnsi="Times-Roman" w:cs="Times-Roman" w:hint="eastAsia"/>
          <w:kern w:val="0"/>
          <w:sz w:val="20"/>
          <w:szCs w:val="20"/>
        </w:rPr>
        <w:t>。</w:t>
      </w:r>
      <w:r w:rsidRPr="00F064E0">
        <w:rPr>
          <w:rFonts w:ascii="Times-Roman" w:hAnsi="Times-Roman" w:cs="Times-Roman"/>
          <w:kern w:val="0"/>
          <w:sz w:val="20"/>
          <w:szCs w:val="20"/>
        </w:rPr>
        <w:t>SNMP</w:t>
      </w:r>
      <w:r w:rsidRPr="00F064E0">
        <w:rPr>
          <w:rFonts w:ascii="Times-Roman" w:hAnsi="Times-Roman" w:cs="Times-Roman"/>
          <w:kern w:val="0"/>
          <w:sz w:val="20"/>
          <w:szCs w:val="20"/>
        </w:rPr>
        <w:t>管理</w:t>
      </w:r>
      <w:r w:rsidRPr="00F064E0">
        <w:rPr>
          <w:rFonts w:ascii="Times-Roman" w:hAnsi="Times-Roman" w:cs="Times-Roman" w:hint="eastAsia"/>
          <w:kern w:val="0"/>
          <w:sz w:val="20"/>
          <w:szCs w:val="20"/>
        </w:rPr>
        <w:t>站</w:t>
      </w:r>
      <w:r w:rsidRPr="00F064E0">
        <w:rPr>
          <w:rFonts w:ascii="Times-Roman" w:hAnsi="Times-Roman" w:cs="Times-Roman"/>
          <w:kern w:val="0"/>
          <w:sz w:val="20"/>
          <w:szCs w:val="20"/>
        </w:rPr>
        <w:t>可以是一个网络管理系统（</w:t>
      </w:r>
      <w:r w:rsidRPr="00F064E0">
        <w:rPr>
          <w:rFonts w:ascii="Times-Roman" w:hAnsi="Times-Roman" w:cs="Times-Roman"/>
          <w:kern w:val="0"/>
          <w:sz w:val="20"/>
          <w:szCs w:val="20"/>
        </w:rPr>
        <w:t>NMS</w:t>
      </w:r>
      <w:r w:rsidRPr="00F064E0">
        <w:rPr>
          <w:rFonts w:ascii="Times-Roman" w:hAnsi="Times-Roman" w:cs="Times-Roman"/>
          <w:kern w:val="0"/>
          <w:sz w:val="20"/>
          <w:szCs w:val="20"/>
        </w:rPr>
        <w:t>）如</w:t>
      </w:r>
      <w:r w:rsidRPr="00F064E0">
        <w:rPr>
          <w:rFonts w:ascii="Times-Roman" w:hAnsi="Times-Roman" w:cs="Times-Roman"/>
          <w:kern w:val="0"/>
          <w:sz w:val="20"/>
          <w:szCs w:val="20"/>
        </w:rPr>
        <w:t>CISCOWORKS</w:t>
      </w:r>
      <w:r w:rsidRPr="00F064E0">
        <w:rPr>
          <w:rFonts w:ascii="Times-Roman" w:hAnsi="Times-Roman" w:cs="Times-Roman"/>
          <w:kern w:val="0"/>
          <w:sz w:val="20"/>
          <w:szCs w:val="20"/>
        </w:rPr>
        <w:t>的一部分。代理</w:t>
      </w:r>
      <w:r w:rsidRPr="00F064E0">
        <w:rPr>
          <w:rFonts w:ascii="Times-Roman" w:hAnsi="Times-Roman" w:cs="Times-Roman" w:hint="eastAsia"/>
          <w:kern w:val="0"/>
          <w:sz w:val="20"/>
          <w:szCs w:val="20"/>
        </w:rPr>
        <w:t>站</w:t>
      </w:r>
      <w:r w:rsidRPr="00F064E0">
        <w:rPr>
          <w:rFonts w:ascii="Times-Roman" w:hAnsi="Times-Roman" w:cs="Times-Roman"/>
          <w:kern w:val="0"/>
          <w:sz w:val="20"/>
          <w:szCs w:val="20"/>
        </w:rPr>
        <w:t>和</w:t>
      </w:r>
      <w:r w:rsidRPr="00F064E0">
        <w:rPr>
          <w:rFonts w:ascii="Times-Roman" w:hAnsi="Times-Roman" w:cs="Times-Roman"/>
          <w:kern w:val="0"/>
          <w:sz w:val="20"/>
          <w:szCs w:val="20"/>
        </w:rPr>
        <w:t>MIB</w:t>
      </w:r>
      <w:r w:rsidRPr="00F064E0">
        <w:rPr>
          <w:rFonts w:ascii="Times-Roman" w:hAnsi="Times-Roman" w:cs="Times-Roman"/>
          <w:kern w:val="0"/>
          <w:sz w:val="20"/>
          <w:szCs w:val="20"/>
        </w:rPr>
        <w:t>驻留在交换机上。在交换机上配置</w:t>
      </w:r>
      <w:r w:rsidRPr="00F064E0">
        <w:rPr>
          <w:rFonts w:ascii="Times-Roman" w:hAnsi="Times-Roman" w:cs="Times-Roman"/>
          <w:kern w:val="0"/>
          <w:sz w:val="20"/>
          <w:szCs w:val="20"/>
        </w:rPr>
        <w:t>SNMP</w:t>
      </w:r>
      <w:r w:rsidRPr="00F064E0">
        <w:rPr>
          <w:rFonts w:ascii="Times-Roman" w:hAnsi="Times-Roman" w:cs="Times-Roman" w:hint="eastAsia"/>
          <w:kern w:val="0"/>
          <w:sz w:val="20"/>
          <w:szCs w:val="20"/>
        </w:rPr>
        <w:t>，</w:t>
      </w:r>
      <w:r w:rsidRPr="00F064E0">
        <w:rPr>
          <w:rFonts w:ascii="Times-Roman" w:hAnsi="Times-Roman" w:cs="Times-Roman"/>
          <w:kern w:val="0"/>
          <w:sz w:val="20"/>
          <w:szCs w:val="20"/>
        </w:rPr>
        <w:t>定义之间的关系管理</w:t>
      </w:r>
      <w:r w:rsidRPr="00F064E0">
        <w:rPr>
          <w:rFonts w:ascii="Times-Roman" w:hAnsi="Times-Roman" w:cs="Times-Roman" w:hint="eastAsia"/>
          <w:kern w:val="0"/>
          <w:sz w:val="20"/>
          <w:szCs w:val="20"/>
        </w:rPr>
        <w:t>站</w:t>
      </w:r>
      <w:r w:rsidRPr="00F064E0">
        <w:rPr>
          <w:rFonts w:ascii="Times-Roman" w:hAnsi="Times-Roman" w:cs="Times-Roman"/>
          <w:kern w:val="0"/>
          <w:sz w:val="20"/>
          <w:szCs w:val="20"/>
        </w:rPr>
        <w:t>和代理</w:t>
      </w:r>
      <w:r w:rsidRPr="00F064E0">
        <w:rPr>
          <w:rFonts w:ascii="Times-Roman" w:hAnsi="Times-Roman" w:cs="Times-Roman" w:hint="eastAsia"/>
          <w:kern w:val="0"/>
          <w:sz w:val="20"/>
          <w:szCs w:val="20"/>
        </w:rPr>
        <w:t>站</w:t>
      </w:r>
      <w:r w:rsidRPr="00F064E0">
        <w:rPr>
          <w:rFonts w:ascii="Times-Roman" w:hAnsi="Times-Roman" w:cs="Times-Roman"/>
          <w:kern w:val="0"/>
          <w:sz w:val="20"/>
          <w:szCs w:val="20"/>
        </w:rPr>
        <w:t>之间的关系管。</w:t>
      </w:r>
      <w:r w:rsidRPr="00F064E0">
        <w:rPr>
          <w:rFonts w:ascii="Times-Roman" w:hAnsi="Times-Roman" w:cs="Times-Roman"/>
          <w:kern w:val="0"/>
          <w:sz w:val="20"/>
          <w:szCs w:val="20"/>
        </w:rPr>
        <w:br/>
      </w:r>
      <w:r w:rsidRPr="00F064E0">
        <w:rPr>
          <w:rFonts w:ascii="Times-Roman" w:hAnsi="Times-Roman" w:cs="Times-Roman"/>
          <w:kern w:val="0"/>
          <w:sz w:val="20"/>
          <w:szCs w:val="20"/>
        </w:rPr>
        <w:br/>
        <w:t>SNMP</w:t>
      </w:r>
      <w:r w:rsidRPr="00F064E0">
        <w:rPr>
          <w:rFonts w:ascii="Times-Roman" w:hAnsi="Times-Roman" w:cs="Times-Roman"/>
          <w:kern w:val="0"/>
          <w:sz w:val="20"/>
          <w:szCs w:val="20"/>
        </w:rPr>
        <w:t>代理</w:t>
      </w:r>
      <w:r w:rsidRPr="00F064E0">
        <w:rPr>
          <w:rFonts w:ascii="Times-Roman" w:hAnsi="Times-Roman" w:cs="Times-Roman" w:hint="eastAsia"/>
          <w:kern w:val="0"/>
          <w:sz w:val="20"/>
          <w:szCs w:val="20"/>
        </w:rPr>
        <w:t>站</w:t>
      </w:r>
      <w:r w:rsidRPr="00F064E0">
        <w:rPr>
          <w:rFonts w:ascii="Times-Roman" w:hAnsi="Times-Roman" w:cs="Times-Roman"/>
          <w:kern w:val="0"/>
          <w:sz w:val="20"/>
          <w:szCs w:val="20"/>
        </w:rPr>
        <w:t>包含了的</w:t>
      </w:r>
      <w:r w:rsidRPr="00F064E0">
        <w:rPr>
          <w:rFonts w:ascii="Times-Roman" w:hAnsi="Times-Roman" w:cs="Times-Roman"/>
          <w:kern w:val="0"/>
          <w:sz w:val="20"/>
          <w:szCs w:val="20"/>
        </w:rPr>
        <w:t>MIB</w:t>
      </w:r>
      <w:r w:rsidRPr="00F064E0">
        <w:rPr>
          <w:rFonts w:ascii="Times-Roman" w:hAnsi="Times-Roman" w:cs="Times-Roman" w:hint="eastAsia"/>
          <w:kern w:val="0"/>
          <w:sz w:val="20"/>
          <w:szCs w:val="20"/>
        </w:rPr>
        <w:t>，</w:t>
      </w:r>
      <w:r w:rsidRPr="00F064E0">
        <w:rPr>
          <w:rFonts w:ascii="Times-Roman" w:hAnsi="Times-Roman" w:cs="Times-Roman" w:hint="eastAsia"/>
          <w:kern w:val="0"/>
          <w:sz w:val="20"/>
          <w:szCs w:val="20"/>
        </w:rPr>
        <w:t>MIB</w:t>
      </w:r>
      <w:r w:rsidRPr="00F064E0">
        <w:rPr>
          <w:rFonts w:ascii="Times-Roman" w:hAnsi="Times-Roman" w:cs="Times-Roman"/>
          <w:kern w:val="0"/>
          <w:sz w:val="20"/>
          <w:szCs w:val="20"/>
        </w:rPr>
        <w:t>变量的值</w:t>
      </w:r>
      <w:r w:rsidRPr="00F064E0">
        <w:rPr>
          <w:rFonts w:ascii="Times-Roman" w:hAnsi="Times-Roman" w:cs="Times-Roman" w:hint="eastAsia"/>
          <w:kern w:val="0"/>
          <w:sz w:val="20"/>
          <w:szCs w:val="20"/>
        </w:rPr>
        <w:t>可被</w:t>
      </w:r>
      <w:r w:rsidRPr="00F064E0">
        <w:rPr>
          <w:rFonts w:ascii="Times-Roman" w:hAnsi="Times-Roman" w:cs="Times-Roman"/>
          <w:kern w:val="0"/>
          <w:sz w:val="20"/>
          <w:szCs w:val="20"/>
        </w:rPr>
        <w:t>SNMP</w:t>
      </w:r>
      <w:r w:rsidRPr="00F064E0">
        <w:rPr>
          <w:rFonts w:ascii="Times-Roman" w:hAnsi="Times-Roman" w:cs="Times-Roman"/>
          <w:kern w:val="0"/>
          <w:sz w:val="20"/>
          <w:szCs w:val="20"/>
        </w:rPr>
        <w:t>管理者</w:t>
      </w:r>
      <w:r w:rsidRPr="00F064E0">
        <w:rPr>
          <w:rFonts w:ascii="Times-Roman" w:hAnsi="Times-Roman" w:cs="Times-Roman" w:hint="eastAsia"/>
          <w:kern w:val="0"/>
          <w:sz w:val="20"/>
          <w:szCs w:val="20"/>
        </w:rPr>
        <w:t>查看</w:t>
      </w:r>
      <w:r w:rsidRPr="00F064E0">
        <w:rPr>
          <w:rFonts w:ascii="Times-Roman" w:hAnsi="Times-Roman" w:cs="Times-Roman"/>
          <w:kern w:val="0"/>
          <w:sz w:val="20"/>
          <w:szCs w:val="20"/>
        </w:rPr>
        <w:t>或改变。</w:t>
      </w:r>
      <w:r w:rsidRPr="00F064E0">
        <w:rPr>
          <w:rFonts w:ascii="Times-Roman" w:hAnsi="Times-Roman" w:cs="Times-Roman" w:hint="eastAsia"/>
          <w:kern w:val="0"/>
          <w:sz w:val="20"/>
          <w:szCs w:val="20"/>
        </w:rPr>
        <w:t>管理站</w:t>
      </w:r>
      <w:r w:rsidRPr="00F064E0">
        <w:rPr>
          <w:rFonts w:ascii="Times-Roman" w:hAnsi="Times-Roman" w:cs="Times-Roman"/>
          <w:kern w:val="0"/>
          <w:sz w:val="20"/>
          <w:szCs w:val="20"/>
        </w:rPr>
        <w:t>可以从代理</w:t>
      </w:r>
      <w:r w:rsidRPr="00F064E0">
        <w:rPr>
          <w:rFonts w:ascii="Times-Roman" w:hAnsi="Times-Roman" w:cs="Times-Roman" w:hint="eastAsia"/>
          <w:kern w:val="0"/>
          <w:sz w:val="20"/>
          <w:szCs w:val="20"/>
        </w:rPr>
        <w:t>站获取</w:t>
      </w:r>
      <w:r w:rsidRPr="00F064E0">
        <w:rPr>
          <w:rFonts w:ascii="Times-Roman" w:hAnsi="Times-Roman" w:cs="Times-Roman"/>
          <w:kern w:val="0"/>
          <w:sz w:val="20"/>
          <w:szCs w:val="20"/>
        </w:rPr>
        <w:t>或存入</w:t>
      </w:r>
      <w:r w:rsidRPr="00F064E0">
        <w:rPr>
          <w:rFonts w:ascii="Times-Roman" w:hAnsi="Times-Roman" w:cs="Times-Roman" w:hint="eastAsia"/>
          <w:kern w:val="0"/>
          <w:sz w:val="20"/>
          <w:szCs w:val="20"/>
        </w:rPr>
        <w:t>变量到</w:t>
      </w:r>
      <w:r w:rsidRPr="00F064E0">
        <w:rPr>
          <w:rFonts w:ascii="Times-Roman" w:hAnsi="Times-Roman" w:cs="Times-Roman"/>
          <w:kern w:val="0"/>
          <w:sz w:val="20"/>
          <w:szCs w:val="20"/>
        </w:rPr>
        <w:t>代理</w:t>
      </w:r>
      <w:r w:rsidRPr="00F064E0">
        <w:rPr>
          <w:rFonts w:ascii="Times-Roman" w:hAnsi="Times-Roman" w:cs="Times-Roman" w:hint="eastAsia"/>
          <w:kern w:val="0"/>
          <w:sz w:val="20"/>
          <w:szCs w:val="20"/>
        </w:rPr>
        <w:t>站</w:t>
      </w:r>
      <w:r w:rsidRPr="00F064E0">
        <w:rPr>
          <w:rFonts w:ascii="Times-Roman" w:hAnsi="Times-Roman" w:cs="Times-Roman"/>
          <w:kern w:val="0"/>
          <w:sz w:val="20"/>
          <w:szCs w:val="20"/>
        </w:rPr>
        <w:t>。代理</w:t>
      </w:r>
      <w:r w:rsidRPr="00F064E0">
        <w:rPr>
          <w:rFonts w:ascii="Times-Roman" w:hAnsi="Times-Roman" w:cs="Times-Roman" w:hint="eastAsia"/>
          <w:kern w:val="0"/>
          <w:sz w:val="20"/>
          <w:szCs w:val="20"/>
        </w:rPr>
        <w:t>站从</w:t>
      </w:r>
      <w:r w:rsidRPr="00F064E0">
        <w:rPr>
          <w:rFonts w:ascii="Times-Roman" w:hAnsi="Times-Roman" w:cs="Times-Roman"/>
          <w:kern w:val="0"/>
          <w:sz w:val="20"/>
          <w:szCs w:val="20"/>
        </w:rPr>
        <w:t>有关设备参数和网络数据信息</w:t>
      </w:r>
      <w:r w:rsidRPr="00F064E0">
        <w:rPr>
          <w:rFonts w:ascii="Times-Roman" w:hAnsi="Times-Roman" w:cs="Times-Roman" w:hint="eastAsia"/>
          <w:kern w:val="0"/>
          <w:sz w:val="20"/>
          <w:szCs w:val="20"/>
        </w:rPr>
        <w:t>MIB</w:t>
      </w:r>
      <w:r w:rsidRPr="00F064E0">
        <w:rPr>
          <w:rFonts w:ascii="Times-Roman" w:hAnsi="Times-Roman" w:cs="Times-Roman" w:hint="eastAsia"/>
          <w:kern w:val="0"/>
          <w:sz w:val="20"/>
          <w:szCs w:val="20"/>
        </w:rPr>
        <w:t>库</w:t>
      </w:r>
      <w:r w:rsidRPr="00F064E0">
        <w:rPr>
          <w:rFonts w:ascii="Times-Roman" w:hAnsi="Times-Roman" w:cs="Times-Roman"/>
          <w:kern w:val="0"/>
          <w:sz w:val="20"/>
          <w:szCs w:val="20"/>
        </w:rPr>
        <w:t>收集</w:t>
      </w:r>
      <w:r w:rsidRPr="00F064E0">
        <w:rPr>
          <w:rFonts w:ascii="Times-Roman" w:hAnsi="Times-Roman" w:cs="Times-Roman" w:hint="eastAsia"/>
          <w:kern w:val="0"/>
          <w:sz w:val="20"/>
          <w:szCs w:val="20"/>
        </w:rPr>
        <w:t>数据</w:t>
      </w:r>
      <w:r w:rsidRPr="00F064E0">
        <w:rPr>
          <w:rFonts w:ascii="Times-Roman" w:hAnsi="Times-Roman" w:cs="Times-Roman"/>
          <w:kern w:val="0"/>
          <w:sz w:val="20"/>
          <w:szCs w:val="20"/>
        </w:rPr>
        <w:t>。代理</w:t>
      </w:r>
      <w:r w:rsidRPr="00F064E0">
        <w:rPr>
          <w:rFonts w:ascii="Times-Roman" w:hAnsi="Times-Roman" w:cs="Times-Roman" w:hint="eastAsia"/>
          <w:kern w:val="0"/>
          <w:sz w:val="20"/>
          <w:szCs w:val="20"/>
        </w:rPr>
        <w:t>站</w:t>
      </w:r>
      <w:r w:rsidRPr="00F064E0">
        <w:rPr>
          <w:rFonts w:ascii="Times-Roman" w:hAnsi="Times-Roman" w:cs="Times-Roman"/>
          <w:kern w:val="0"/>
          <w:sz w:val="20"/>
          <w:szCs w:val="20"/>
        </w:rPr>
        <w:t>也可以回应管理者获取或设置数据</w:t>
      </w:r>
      <w:r w:rsidRPr="00F064E0">
        <w:rPr>
          <w:rFonts w:ascii="Times-Roman" w:hAnsi="Times-Roman" w:cs="Times-Roman" w:hint="eastAsia"/>
          <w:kern w:val="0"/>
          <w:sz w:val="20"/>
          <w:szCs w:val="20"/>
        </w:rPr>
        <w:t>的要求</w:t>
      </w:r>
      <w:r w:rsidRPr="00F064E0">
        <w:rPr>
          <w:rFonts w:ascii="Times-Roman" w:hAnsi="Times-Roman" w:cs="Times-Roman"/>
          <w:kern w:val="0"/>
          <w:sz w:val="20"/>
          <w:szCs w:val="20"/>
        </w:rPr>
        <w:t>。</w:t>
      </w:r>
      <w:r w:rsidRPr="00F064E0">
        <w:rPr>
          <w:rFonts w:ascii="Times-Roman" w:hAnsi="Times-Roman" w:cs="Times-Roman"/>
          <w:kern w:val="0"/>
          <w:sz w:val="20"/>
          <w:szCs w:val="20"/>
        </w:rPr>
        <w:br/>
      </w:r>
      <w:r w:rsidRPr="00F064E0">
        <w:rPr>
          <w:rFonts w:ascii="Times-Roman" w:hAnsi="Times-Roman" w:cs="Times-Roman"/>
          <w:kern w:val="0"/>
          <w:sz w:val="20"/>
          <w:szCs w:val="20"/>
        </w:rPr>
        <w:br/>
      </w:r>
      <w:r w:rsidRPr="00F064E0">
        <w:rPr>
          <w:rFonts w:ascii="Times-Roman" w:hAnsi="Times-Roman" w:cs="Times-Roman"/>
          <w:kern w:val="0"/>
          <w:sz w:val="20"/>
          <w:szCs w:val="20"/>
        </w:rPr>
        <w:t>代理</w:t>
      </w:r>
      <w:r w:rsidRPr="00F064E0">
        <w:rPr>
          <w:rFonts w:ascii="Times-Roman" w:hAnsi="Times-Roman" w:cs="Times-Roman" w:hint="eastAsia"/>
          <w:kern w:val="0"/>
          <w:sz w:val="20"/>
          <w:szCs w:val="20"/>
        </w:rPr>
        <w:t>站</w:t>
      </w:r>
      <w:r w:rsidRPr="00F064E0">
        <w:rPr>
          <w:rFonts w:ascii="Times-Roman" w:hAnsi="Times-Roman" w:cs="Times-Roman"/>
          <w:kern w:val="0"/>
          <w:sz w:val="20"/>
          <w:szCs w:val="20"/>
        </w:rPr>
        <w:t>可以</w:t>
      </w:r>
      <w:r w:rsidRPr="00F064E0">
        <w:rPr>
          <w:rFonts w:ascii="Times-Roman" w:hAnsi="Times-Roman" w:cs="Times-Roman" w:hint="eastAsia"/>
          <w:kern w:val="0"/>
          <w:sz w:val="20"/>
          <w:szCs w:val="20"/>
        </w:rPr>
        <w:t>主动发送</w:t>
      </w:r>
      <w:r w:rsidRPr="00F064E0">
        <w:rPr>
          <w:rFonts w:ascii="Times-Roman" w:hAnsi="Times-Roman" w:cs="Times-Roman" w:hint="eastAsia"/>
          <w:kern w:val="0"/>
          <w:sz w:val="20"/>
          <w:szCs w:val="20"/>
        </w:rPr>
        <w:t>traps</w:t>
      </w:r>
      <w:r w:rsidRPr="00F064E0">
        <w:rPr>
          <w:rFonts w:ascii="Times-Roman" w:hAnsi="Times-Roman" w:cs="Times-Roman" w:hint="eastAsia"/>
          <w:kern w:val="0"/>
          <w:sz w:val="20"/>
          <w:szCs w:val="20"/>
        </w:rPr>
        <w:t>给管理站</w:t>
      </w:r>
      <w:r w:rsidRPr="00F064E0">
        <w:rPr>
          <w:rFonts w:ascii="Times-Roman" w:hAnsi="Times-Roman" w:cs="Times-Roman"/>
          <w:kern w:val="0"/>
          <w:sz w:val="20"/>
          <w:szCs w:val="20"/>
        </w:rPr>
        <w:t>。</w:t>
      </w:r>
      <w:r w:rsidRPr="00F064E0">
        <w:rPr>
          <w:rFonts w:ascii="Times-Roman" w:hAnsi="Times-Roman" w:cs="Times-Roman" w:hint="eastAsia"/>
          <w:kern w:val="0"/>
          <w:sz w:val="20"/>
          <w:szCs w:val="20"/>
        </w:rPr>
        <w:t>trap</w:t>
      </w:r>
      <w:r w:rsidRPr="00F064E0">
        <w:rPr>
          <w:rFonts w:ascii="Times-Roman" w:hAnsi="Times-Roman" w:cs="Times-Roman"/>
          <w:kern w:val="0"/>
          <w:sz w:val="20"/>
          <w:szCs w:val="20"/>
        </w:rPr>
        <w:t>消息提醒网络</w:t>
      </w:r>
      <w:r w:rsidRPr="00F064E0">
        <w:rPr>
          <w:rFonts w:ascii="Times-Roman" w:hAnsi="Times-Roman" w:cs="Times-Roman"/>
          <w:kern w:val="0"/>
          <w:sz w:val="20"/>
          <w:szCs w:val="20"/>
        </w:rPr>
        <w:t>SNMP</w:t>
      </w:r>
      <w:r w:rsidRPr="00F064E0">
        <w:rPr>
          <w:rFonts w:ascii="Times-Roman" w:hAnsi="Times-Roman" w:cs="Times-Roman"/>
          <w:kern w:val="0"/>
          <w:sz w:val="20"/>
          <w:szCs w:val="20"/>
        </w:rPr>
        <w:t>管理</w:t>
      </w:r>
      <w:r w:rsidRPr="00F064E0">
        <w:rPr>
          <w:rFonts w:ascii="Times-Roman" w:hAnsi="Times-Roman" w:cs="Times-Roman" w:hint="eastAsia"/>
          <w:kern w:val="0"/>
          <w:sz w:val="20"/>
          <w:szCs w:val="20"/>
        </w:rPr>
        <w:t>者一些事件的发生</w:t>
      </w:r>
      <w:r w:rsidRPr="00F064E0">
        <w:rPr>
          <w:rFonts w:ascii="Times-Roman" w:hAnsi="Times-Roman" w:cs="Times-Roman"/>
          <w:kern w:val="0"/>
          <w:sz w:val="20"/>
          <w:szCs w:val="20"/>
        </w:rPr>
        <w:t>。</w:t>
      </w:r>
      <w:r w:rsidRPr="00F064E0">
        <w:rPr>
          <w:rFonts w:ascii="Times-Roman" w:hAnsi="Times-Roman" w:cs="Times-Roman" w:hint="eastAsia"/>
          <w:kern w:val="0"/>
          <w:sz w:val="20"/>
          <w:szCs w:val="20"/>
        </w:rPr>
        <w:t>Traps</w:t>
      </w:r>
      <w:r w:rsidRPr="00F064E0">
        <w:rPr>
          <w:rFonts w:ascii="Times-Roman" w:hAnsi="Times-Roman" w:cs="Times-Roman" w:hint="eastAsia"/>
          <w:kern w:val="0"/>
          <w:sz w:val="20"/>
          <w:szCs w:val="20"/>
        </w:rPr>
        <w:t>消息</w:t>
      </w:r>
      <w:r w:rsidRPr="00F064E0">
        <w:rPr>
          <w:rFonts w:ascii="Times-Roman" w:hAnsi="Times-Roman" w:cs="Times-Roman"/>
          <w:kern w:val="0"/>
          <w:sz w:val="20"/>
          <w:szCs w:val="20"/>
        </w:rPr>
        <w:t>可能意味着不正</w:t>
      </w:r>
      <w:r w:rsidRPr="00F064E0">
        <w:rPr>
          <w:rFonts w:ascii="Times-Roman" w:hAnsi="Times-Roman" w:cs="Times-Roman" w:hint="eastAsia"/>
          <w:kern w:val="0"/>
          <w:sz w:val="20"/>
          <w:szCs w:val="20"/>
        </w:rPr>
        <w:t>常</w:t>
      </w:r>
      <w:r w:rsidRPr="00F064E0">
        <w:rPr>
          <w:rFonts w:ascii="Times-Roman" w:hAnsi="Times-Roman" w:cs="Times-Roman"/>
          <w:kern w:val="0"/>
          <w:sz w:val="20"/>
          <w:szCs w:val="20"/>
        </w:rPr>
        <w:t>的用户身份验证，重新启动后，连接状态（</w:t>
      </w:r>
      <w:r w:rsidRPr="00F064E0">
        <w:rPr>
          <w:rFonts w:ascii="Times-Roman" w:hAnsi="Times-Roman" w:cs="Times-Roman" w:hint="eastAsia"/>
          <w:kern w:val="0"/>
          <w:sz w:val="20"/>
          <w:szCs w:val="20"/>
        </w:rPr>
        <w:t>断开或链接</w:t>
      </w:r>
      <w:r w:rsidRPr="00F064E0">
        <w:rPr>
          <w:rFonts w:ascii="Times-Roman" w:hAnsi="Times-Roman" w:cs="Times-Roman"/>
          <w:kern w:val="0"/>
          <w:sz w:val="20"/>
          <w:szCs w:val="20"/>
        </w:rPr>
        <w:t>），</w:t>
      </w:r>
      <w:r w:rsidRPr="00F064E0">
        <w:rPr>
          <w:rFonts w:ascii="Times-Roman" w:hAnsi="Times-Roman" w:cs="Times-Roman"/>
          <w:kern w:val="0"/>
          <w:sz w:val="20"/>
          <w:szCs w:val="20"/>
        </w:rPr>
        <w:t>MAC</w:t>
      </w:r>
      <w:r w:rsidRPr="00F064E0">
        <w:rPr>
          <w:rFonts w:ascii="Times-Roman" w:hAnsi="Times-Roman" w:cs="Times-Roman"/>
          <w:kern w:val="0"/>
          <w:sz w:val="20"/>
          <w:szCs w:val="20"/>
        </w:rPr>
        <w:t>地址跟踪，一个</w:t>
      </w:r>
      <w:r w:rsidRPr="00F064E0">
        <w:rPr>
          <w:rFonts w:ascii="Times-Roman" w:hAnsi="Times-Roman" w:cs="Times-Roman"/>
          <w:kern w:val="0"/>
          <w:sz w:val="20"/>
          <w:szCs w:val="20"/>
        </w:rPr>
        <w:t>TCP</w:t>
      </w:r>
      <w:r w:rsidRPr="00F064E0">
        <w:rPr>
          <w:rFonts w:ascii="Times-Roman" w:hAnsi="Times-Roman" w:cs="Times-Roman"/>
          <w:kern w:val="0"/>
          <w:sz w:val="20"/>
          <w:szCs w:val="20"/>
        </w:rPr>
        <w:t>连接</w:t>
      </w:r>
      <w:r w:rsidRPr="00F064E0">
        <w:rPr>
          <w:rFonts w:ascii="Times-Roman" w:hAnsi="Times-Roman" w:cs="Times-Roman" w:hint="eastAsia"/>
          <w:kern w:val="0"/>
          <w:sz w:val="20"/>
          <w:szCs w:val="20"/>
        </w:rPr>
        <w:t>的关闭</w:t>
      </w:r>
      <w:r w:rsidRPr="00F064E0">
        <w:rPr>
          <w:rFonts w:ascii="Times-Roman" w:hAnsi="Times-Roman" w:cs="Times-Roman"/>
          <w:kern w:val="0"/>
          <w:sz w:val="20"/>
          <w:szCs w:val="20"/>
        </w:rPr>
        <w:t>，连接邻居的</w:t>
      </w:r>
      <w:r w:rsidRPr="00F064E0">
        <w:rPr>
          <w:rFonts w:ascii="Times-Roman" w:hAnsi="Times-Roman" w:cs="Times-Roman" w:hint="eastAsia"/>
          <w:kern w:val="0"/>
          <w:sz w:val="20"/>
          <w:szCs w:val="20"/>
        </w:rPr>
        <w:t>消失</w:t>
      </w:r>
      <w:r w:rsidRPr="00F064E0">
        <w:rPr>
          <w:rFonts w:ascii="Times-Roman" w:hAnsi="Times-Roman" w:cs="Times-Roman"/>
          <w:kern w:val="0"/>
          <w:sz w:val="20"/>
          <w:szCs w:val="20"/>
        </w:rPr>
        <w:t>或其他重大的事件。</w:t>
      </w:r>
    </w:p>
    <w:p w:rsidR="007E1F18" w:rsidRPr="00F064E0" w:rsidRDefault="007E1F18"/>
    <w:p w:rsidR="007E1F18" w:rsidRPr="00F064E0" w:rsidRDefault="001C0847">
      <w:pPr>
        <w:autoSpaceDE w:val="0"/>
        <w:autoSpaceDN w:val="0"/>
        <w:adjustRightInd w:val="0"/>
        <w:jc w:val="left"/>
        <w:rPr>
          <w:rFonts w:ascii="Univers-CondensedBold" w:hAnsi="Univers-CondensedBold" w:cs="Univers-CondensedBold"/>
          <w:b/>
          <w:bCs/>
          <w:kern w:val="0"/>
          <w:sz w:val="34"/>
          <w:szCs w:val="34"/>
        </w:rPr>
      </w:pPr>
      <w:r w:rsidRPr="00F064E0">
        <w:rPr>
          <w:rFonts w:ascii="Univers-CondensedBold" w:hAnsi="Univers-CondensedBold" w:cs="Univers-CondensedBold"/>
          <w:b/>
          <w:bCs/>
          <w:kern w:val="0"/>
          <w:sz w:val="34"/>
          <w:szCs w:val="34"/>
        </w:rPr>
        <w:t>SNMP Versions</w:t>
      </w: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该软件版本支持以下</w:t>
      </w:r>
      <w:r w:rsidRPr="00F064E0">
        <w:rPr>
          <w:rFonts w:ascii="Times-Roman" w:hAnsi="Times-Roman" w:cs="Times-Roman" w:hint="eastAsia"/>
          <w:kern w:val="0"/>
          <w:sz w:val="20"/>
          <w:szCs w:val="20"/>
        </w:rPr>
        <w:t>SNMP</w:t>
      </w:r>
      <w:r w:rsidRPr="00F064E0">
        <w:rPr>
          <w:rFonts w:ascii="Times-Roman" w:hAnsi="Times-Roman" w:cs="Times-Roman" w:hint="eastAsia"/>
          <w:kern w:val="0"/>
          <w:sz w:val="20"/>
          <w:szCs w:val="20"/>
        </w:rPr>
        <w:t>版本</w:t>
      </w:r>
      <w:r w:rsidRPr="00F064E0">
        <w:rPr>
          <w:rFonts w:ascii="Times-Roman" w:hAnsi="Times-Roman" w:cs="Times-Roman"/>
          <w:kern w:val="0"/>
          <w:sz w:val="20"/>
          <w:szCs w:val="20"/>
        </w:rPr>
        <w:t>:</w:t>
      </w:r>
    </w:p>
    <w:p w:rsidR="007E1F18" w:rsidRPr="00F064E0" w:rsidRDefault="001C0847">
      <w:pPr>
        <w:numPr>
          <w:ilvl w:val="0"/>
          <w:numId w:val="3"/>
        </w:num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SNMPv1—The Simple Network Management Protocol</w:t>
      </w:r>
      <w:r w:rsidRPr="00F064E0">
        <w:rPr>
          <w:rFonts w:ascii="Times-Roman" w:hAnsi="Times-Roman" w:cs="Times-Roman" w:hint="eastAsia"/>
          <w:kern w:val="0"/>
          <w:sz w:val="20"/>
          <w:szCs w:val="20"/>
        </w:rPr>
        <w:t>，</w:t>
      </w:r>
      <w:r w:rsidRPr="00F064E0">
        <w:rPr>
          <w:rFonts w:ascii="Times-Roman" w:hAnsi="Times-Roman" w:cs="Times-Roman"/>
          <w:kern w:val="0"/>
          <w:sz w:val="20"/>
          <w:szCs w:val="20"/>
        </w:rPr>
        <w:t xml:space="preserve"> </w:t>
      </w:r>
      <w:r w:rsidRPr="00F064E0">
        <w:rPr>
          <w:rFonts w:ascii="Times-Roman" w:hAnsi="Times-Roman" w:cs="Times-Roman"/>
          <w:kern w:val="0"/>
          <w:sz w:val="20"/>
          <w:szCs w:val="20"/>
        </w:rPr>
        <w:t>简单网络管理协议，一个完整的互联网标准，在</w:t>
      </w:r>
      <w:r w:rsidRPr="00F064E0">
        <w:rPr>
          <w:rFonts w:ascii="Times-Roman" w:hAnsi="Times-Roman" w:cs="Times-Roman"/>
          <w:kern w:val="0"/>
          <w:sz w:val="20"/>
          <w:szCs w:val="20"/>
        </w:rPr>
        <w:t>RFC1157</w:t>
      </w:r>
      <w:r w:rsidRPr="00F064E0">
        <w:rPr>
          <w:rFonts w:ascii="Times-Roman" w:hAnsi="Times-Roman" w:cs="Times-Roman"/>
          <w:kern w:val="0"/>
          <w:sz w:val="20"/>
          <w:szCs w:val="20"/>
        </w:rPr>
        <w:t>中定义。</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numPr>
          <w:ilvl w:val="0"/>
          <w:numId w:val="3"/>
        </w:num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 xml:space="preserve">SNMPv2C </w:t>
      </w:r>
      <w:r w:rsidRPr="00F064E0">
        <w:rPr>
          <w:rFonts w:ascii="Univers-Black" w:hAnsi="Univers-Black" w:cs="Univers-Black"/>
          <w:b/>
          <w:bCs/>
          <w:kern w:val="0"/>
          <w:sz w:val="18"/>
          <w:szCs w:val="18"/>
        </w:rPr>
        <w:t xml:space="preserve">– </w:t>
      </w:r>
      <w:r w:rsidRPr="00F064E0">
        <w:rPr>
          <w:rFonts w:ascii="Times-Roman" w:hAnsi="Times-Roman" w:cs="Times-Roman"/>
          <w:kern w:val="0"/>
          <w:sz w:val="20"/>
          <w:szCs w:val="20"/>
        </w:rPr>
        <w:t>SNMPv2—</w:t>
      </w:r>
      <w:r w:rsidRPr="00F064E0">
        <w:rPr>
          <w:rFonts w:ascii="Times-Roman" w:hAnsi="Times-Roman" w:cs="Times-Roman" w:hint="eastAsia"/>
          <w:kern w:val="0"/>
          <w:sz w:val="20"/>
          <w:szCs w:val="20"/>
        </w:rPr>
        <w:t>简单网络管理协议第二代，一个初步互联网标准，在</w:t>
      </w:r>
      <w:r w:rsidRPr="00F064E0">
        <w:rPr>
          <w:rFonts w:ascii="Times-Roman" w:hAnsi="Times-Roman" w:cs="Times-Roman"/>
          <w:kern w:val="0"/>
          <w:sz w:val="20"/>
          <w:szCs w:val="20"/>
        </w:rPr>
        <w:t xml:space="preserve">RFC1902 </w:t>
      </w:r>
      <w:r w:rsidRPr="00F064E0">
        <w:rPr>
          <w:rFonts w:ascii="Times-Roman" w:hAnsi="Times-Roman" w:cs="Times-Roman" w:hint="eastAsia"/>
          <w:kern w:val="0"/>
          <w:sz w:val="20"/>
          <w:szCs w:val="20"/>
        </w:rPr>
        <w:t>到</w:t>
      </w:r>
      <w:r w:rsidRPr="00F064E0">
        <w:rPr>
          <w:rFonts w:ascii="Times-Roman" w:hAnsi="Times-Roman" w:cs="Times-Roman"/>
          <w:kern w:val="0"/>
          <w:sz w:val="20"/>
          <w:szCs w:val="20"/>
        </w:rPr>
        <w:t>1907</w:t>
      </w:r>
      <w:r w:rsidRPr="00F064E0">
        <w:rPr>
          <w:rFonts w:ascii="Times-Roman" w:hAnsi="Times-Roman" w:cs="Times-Roman" w:hint="eastAsia"/>
          <w:kern w:val="0"/>
          <w:sz w:val="20"/>
          <w:szCs w:val="20"/>
        </w:rPr>
        <w:t>中定义。</w:t>
      </w:r>
    </w:p>
    <w:p w:rsidR="007E1F18" w:rsidRPr="00F064E0" w:rsidRDefault="001C0847">
      <w:pPr>
        <w:autoSpaceDE w:val="0"/>
        <w:autoSpaceDN w:val="0"/>
        <w:adjustRightInd w:val="0"/>
        <w:ind w:firstLineChars="350" w:firstLine="632"/>
        <w:jc w:val="left"/>
        <w:rPr>
          <w:rFonts w:ascii="Times-Roman" w:hAnsi="Times-Roman" w:cs="Times-Roman"/>
          <w:kern w:val="0"/>
          <w:sz w:val="20"/>
          <w:szCs w:val="20"/>
        </w:rPr>
      </w:pPr>
      <w:r w:rsidRPr="00F064E0">
        <w:rPr>
          <w:rFonts w:ascii="Univers-Black" w:hAnsi="Univers-Black" w:cs="Univers-Black" w:hint="eastAsia"/>
          <w:b/>
          <w:bCs/>
          <w:kern w:val="0"/>
          <w:sz w:val="18"/>
          <w:szCs w:val="18"/>
        </w:rPr>
        <w:t xml:space="preserve">        </w:t>
      </w:r>
      <w:r w:rsidRPr="00F064E0">
        <w:rPr>
          <w:rFonts w:ascii="Univers-Black" w:hAnsi="Univers-Black" w:cs="Univers-Black"/>
          <w:b/>
          <w:bCs/>
          <w:kern w:val="0"/>
          <w:sz w:val="18"/>
          <w:szCs w:val="18"/>
        </w:rPr>
        <w:t xml:space="preserve">– </w:t>
      </w:r>
      <w:r w:rsidRPr="00F064E0">
        <w:rPr>
          <w:rFonts w:ascii="Times-Roman" w:hAnsi="Times-Roman" w:cs="Times-Roman"/>
          <w:kern w:val="0"/>
          <w:sz w:val="20"/>
          <w:szCs w:val="20"/>
        </w:rPr>
        <w:t>SNMPv2C—</w:t>
      </w:r>
      <w:r w:rsidRPr="00F064E0">
        <w:rPr>
          <w:rFonts w:ascii="Times-Roman" w:hAnsi="Times-Roman" w:cs="Times-Roman"/>
          <w:kern w:val="0"/>
          <w:sz w:val="20"/>
          <w:szCs w:val="20"/>
        </w:rPr>
        <w:t>以</w:t>
      </w:r>
      <w:r w:rsidRPr="00F064E0">
        <w:rPr>
          <w:rFonts w:ascii="Times-Roman" w:hAnsi="Times-Roman" w:cs="Times-Roman" w:hint="eastAsia"/>
          <w:kern w:val="0"/>
          <w:sz w:val="20"/>
          <w:szCs w:val="20"/>
        </w:rPr>
        <w:t>团体名</w:t>
      </w:r>
      <w:r w:rsidRPr="00F064E0">
        <w:rPr>
          <w:rFonts w:ascii="Times-Roman" w:hAnsi="Times-Roman" w:cs="Times-Roman"/>
          <w:kern w:val="0"/>
          <w:sz w:val="20"/>
          <w:szCs w:val="20"/>
        </w:rPr>
        <w:t>为基础管理框架</w:t>
      </w:r>
      <w:r w:rsidRPr="00F064E0">
        <w:rPr>
          <w:rFonts w:ascii="Times-Roman" w:hAnsi="Times-Roman" w:cs="Times-Roman" w:hint="eastAsia"/>
          <w:kern w:val="0"/>
          <w:sz w:val="20"/>
          <w:szCs w:val="20"/>
        </w:rPr>
        <w:t>的</w:t>
      </w:r>
      <w:r w:rsidRPr="00F064E0">
        <w:rPr>
          <w:rFonts w:ascii="Times-Roman" w:hAnsi="Times-Roman" w:cs="Times-Roman"/>
          <w:kern w:val="0"/>
          <w:sz w:val="20"/>
          <w:szCs w:val="20"/>
        </w:rPr>
        <w:t>SNMPv2</w:t>
      </w:r>
      <w:r w:rsidRPr="00F064E0">
        <w:rPr>
          <w:rFonts w:ascii="Times-Roman" w:hAnsi="Times-Roman" w:cs="Times-Roman" w:hint="eastAsia"/>
          <w:kern w:val="0"/>
          <w:sz w:val="20"/>
          <w:szCs w:val="20"/>
        </w:rPr>
        <w:t>协议</w:t>
      </w:r>
      <w:r w:rsidRPr="00F064E0">
        <w:rPr>
          <w:rFonts w:ascii="Times-Roman" w:hAnsi="Times-Roman" w:cs="Times-Roman"/>
          <w:kern w:val="0"/>
          <w:sz w:val="20"/>
          <w:szCs w:val="20"/>
        </w:rPr>
        <w:t>，实验的互联网协议</w:t>
      </w:r>
      <w:r w:rsidRPr="00F064E0">
        <w:rPr>
          <w:rFonts w:ascii="Times-Roman" w:hAnsi="Times-Roman" w:cs="Times-Roman" w:hint="eastAsia"/>
          <w:kern w:val="0"/>
          <w:sz w:val="20"/>
          <w:szCs w:val="20"/>
        </w:rPr>
        <w:t>标准，</w:t>
      </w:r>
      <w:r w:rsidRPr="00F064E0">
        <w:rPr>
          <w:rFonts w:ascii="Times-Roman" w:hAnsi="Times-Roman" w:cs="Times-Roman"/>
          <w:kern w:val="0"/>
          <w:sz w:val="20"/>
          <w:szCs w:val="20"/>
        </w:rPr>
        <w:t>在</w:t>
      </w:r>
      <w:r w:rsidRPr="00F064E0">
        <w:rPr>
          <w:rFonts w:ascii="Times-Roman" w:hAnsi="Times-Roman" w:cs="Times-Roman"/>
          <w:kern w:val="0"/>
          <w:sz w:val="20"/>
          <w:szCs w:val="20"/>
        </w:rPr>
        <w:t>RFC 1901</w:t>
      </w:r>
      <w:r w:rsidRPr="00F064E0">
        <w:rPr>
          <w:rFonts w:ascii="Times-Roman" w:hAnsi="Times-Roman" w:cs="Times-Roman"/>
          <w:kern w:val="0"/>
          <w:sz w:val="20"/>
          <w:szCs w:val="20"/>
        </w:rPr>
        <w:t>中定义。</w:t>
      </w:r>
    </w:p>
    <w:p w:rsidR="007E1F18" w:rsidRPr="00F064E0" w:rsidRDefault="007E1F18">
      <w:pPr>
        <w:autoSpaceDE w:val="0"/>
        <w:autoSpaceDN w:val="0"/>
        <w:adjustRightInd w:val="0"/>
        <w:ind w:firstLineChars="350" w:firstLine="700"/>
        <w:jc w:val="left"/>
        <w:rPr>
          <w:rFonts w:ascii="Times-Roman" w:hAnsi="Times-Roman" w:cs="Times-Roman"/>
          <w:kern w:val="0"/>
          <w:sz w:val="20"/>
          <w:szCs w:val="20"/>
        </w:rPr>
      </w:pPr>
    </w:p>
    <w:p w:rsidR="007E1F18" w:rsidRPr="00F064E0" w:rsidRDefault="001C0847">
      <w:pPr>
        <w:numPr>
          <w:ilvl w:val="0"/>
          <w:numId w:val="4"/>
        </w:num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SNMPv3—</w:t>
      </w:r>
      <w:r w:rsidRPr="00F064E0">
        <w:rPr>
          <w:rFonts w:ascii="Times-Roman" w:hAnsi="Times-Roman" w:cs="Times-Roman" w:hint="eastAsia"/>
          <w:kern w:val="0"/>
          <w:sz w:val="20"/>
          <w:szCs w:val="20"/>
        </w:rPr>
        <w:t>简单网络管理协议第</w:t>
      </w:r>
      <w:r w:rsidRPr="00F064E0">
        <w:rPr>
          <w:rFonts w:ascii="Times-Roman" w:hAnsi="Times-Roman" w:cs="Times-Roman" w:hint="eastAsia"/>
          <w:kern w:val="0"/>
          <w:sz w:val="20"/>
          <w:szCs w:val="20"/>
        </w:rPr>
        <w:t>3</w:t>
      </w:r>
      <w:r w:rsidRPr="00F064E0">
        <w:rPr>
          <w:rFonts w:ascii="Times-Roman" w:hAnsi="Times-Roman" w:cs="Times-Roman" w:hint="eastAsia"/>
          <w:kern w:val="0"/>
          <w:sz w:val="20"/>
          <w:szCs w:val="20"/>
        </w:rPr>
        <w:t>版本是可互操作的基于标准的协议，在</w:t>
      </w:r>
      <w:r w:rsidRPr="00F064E0">
        <w:rPr>
          <w:rFonts w:ascii="Times-Roman" w:hAnsi="Times-Roman" w:cs="Times-Roman" w:hint="eastAsia"/>
          <w:kern w:val="0"/>
          <w:sz w:val="20"/>
          <w:szCs w:val="20"/>
        </w:rPr>
        <w:t>RFC2273</w:t>
      </w:r>
      <w:r w:rsidRPr="00F064E0">
        <w:rPr>
          <w:rFonts w:ascii="Times-Roman" w:hAnsi="Times-Roman" w:cs="Times-Roman" w:hint="eastAsia"/>
          <w:kern w:val="0"/>
          <w:sz w:val="20"/>
          <w:szCs w:val="20"/>
        </w:rPr>
        <w:t>到</w:t>
      </w:r>
      <w:r w:rsidRPr="00F064E0">
        <w:rPr>
          <w:rFonts w:ascii="Times-Roman" w:hAnsi="Times-Roman" w:cs="Times-Roman" w:hint="eastAsia"/>
          <w:kern w:val="0"/>
          <w:sz w:val="20"/>
          <w:szCs w:val="20"/>
        </w:rPr>
        <w:t>2275</w:t>
      </w:r>
      <w:r w:rsidRPr="00F064E0">
        <w:rPr>
          <w:rFonts w:ascii="Times-Roman" w:hAnsi="Times-Roman" w:cs="Times-Roman" w:hint="eastAsia"/>
          <w:kern w:val="0"/>
          <w:sz w:val="20"/>
          <w:szCs w:val="20"/>
        </w:rPr>
        <w:t>中定义。</w:t>
      </w:r>
    </w:p>
    <w:p w:rsidR="007E1F18" w:rsidRPr="00F064E0" w:rsidRDefault="001C0847">
      <w:pPr>
        <w:autoSpaceDE w:val="0"/>
        <w:autoSpaceDN w:val="0"/>
        <w:adjustRightInd w:val="0"/>
        <w:ind w:firstLineChars="200" w:firstLine="400"/>
        <w:jc w:val="left"/>
        <w:rPr>
          <w:rFonts w:ascii="Times-Roman" w:hAnsi="Times-Roman" w:cs="Times-Roman"/>
          <w:kern w:val="0"/>
          <w:sz w:val="20"/>
          <w:szCs w:val="20"/>
        </w:rPr>
      </w:pPr>
      <w:r w:rsidRPr="00F064E0">
        <w:rPr>
          <w:rFonts w:ascii="Times-Roman" w:hAnsi="Times-Roman" w:cs="Times-Roman"/>
          <w:kern w:val="0"/>
          <w:sz w:val="20"/>
          <w:szCs w:val="20"/>
        </w:rPr>
        <w:t>SNMPv3</w:t>
      </w:r>
      <w:r w:rsidRPr="00F064E0">
        <w:rPr>
          <w:rFonts w:ascii="Times-Roman" w:hAnsi="Times-Roman" w:cs="Times-Roman"/>
          <w:kern w:val="0"/>
          <w:sz w:val="20"/>
          <w:szCs w:val="20"/>
        </w:rPr>
        <w:t>提供了访问</w:t>
      </w:r>
      <w:r w:rsidRPr="00F064E0">
        <w:rPr>
          <w:rFonts w:ascii="Times-Roman" w:hAnsi="Times-Roman" w:cs="Times-Roman" w:hint="eastAsia"/>
          <w:kern w:val="0"/>
          <w:sz w:val="20"/>
          <w:szCs w:val="20"/>
        </w:rPr>
        <w:t>网络</w:t>
      </w:r>
      <w:r w:rsidRPr="00F064E0">
        <w:rPr>
          <w:rFonts w:ascii="Times-Roman" w:hAnsi="Times-Roman" w:cs="Times-Roman"/>
          <w:kern w:val="0"/>
          <w:sz w:val="20"/>
          <w:szCs w:val="20"/>
        </w:rPr>
        <w:t>设备</w:t>
      </w:r>
      <w:r w:rsidRPr="00F064E0">
        <w:rPr>
          <w:rFonts w:ascii="Times-Roman" w:hAnsi="Times-Roman" w:cs="Times-Roman" w:hint="eastAsia"/>
          <w:kern w:val="0"/>
          <w:sz w:val="20"/>
          <w:szCs w:val="20"/>
        </w:rPr>
        <w:t>的</w:t>
      </w:r>
      <w:r w:rsidRPr="00F064E0">
        <w:rPr>
          <w:rFonts w:ascii="Times-Roman" w:hAnsi="Times-Roman" w:cs="Times-Roman"/>
          <w:kern w:val="0"/>
          <w:sz w:val="20"/>
          <w:szCs w:val="20"/>
        </w:rPr>
        <w:t>数据包认证和加密安全，包括以下安全功能：</w:t>
      </w:r>
    </w:p>
    <w:p w:rsidR="007E1F18" w:rsidRPr="00F064E0" w:rsidRDefault="001C0847">
      <w:pPr>
        <w:autoSpaceDE w:val="0"/>
        <w:autoSpaceDN w:val="0"/>
        <w:adjustRightInd w:val="0"/>
        <w:ind w:firstLineChars="343" w:firstLine="620"/>
        <w:jc w:val="left"/>
        <w:rPr>
          <w:rFonts w:ascii="Times-Roman" w:hAnsi="Times-Roman" w:cs="Times-Roman"/>
          <w:kern w:val="0"/>
          <w:sz w:val="20"/>
          <w:szCs w:val="20"/>
        </w:rPr>
      </w:pPr>
      <w:r w:rsidRPr="00F064E0">
        <w:rPr>
          <w:rFonts w:ascii="Univers-Black" w:hAnsi="Univers-Black" w:cs="Univers-Black"/>
          <w:b/>
          <w:bCs/>
          <w:kern w:val="0"/>
          <w:sz w:val="18"/>
          <w:szCs w:val="18"/>
        </w:rPr>
        <w:t xml:space="preserve">– </w:t>
      </w:r>
      <w:r w:rsidRPr="00F064E0">
        <w:rPr>
          <w:rFonts w:ascii="Times-Roman" w:hAnsi="Times-Roman" w:cs="Times-Roman" w:hint="eastAsia"/>
          <w:kern w:val="0"/>
          <w:sz w:val="20"/>
          <w:szCs w:val="20"/>
        </w:rPr>
        <w:t>消息完整性</w:t>
      </w:r>
      <w:r w:rsidRPr="00F064E0">
        <w:rPr>
          <w:rFonts w:ascii="Times-Roman" w:hAnsi="Times-Roman" w:cs="Times-Roman"/>
          <w:kern w:val="0"/>
          <w:sz w:val="20"/>
          <w:szCs w:val="20"/>
        </w:rPr>
        <w:t>—</w:t>
      </w:r>
      <w:r w:rsidRPr="00F064E0">
        <w:rPr>
          <w:rFonts w:ascii="Times-Roman" w:hAnsi="Times-Roman" w:cs="Times-Roman"/>
          <w:kern w:val="0"/>
          <w:sz w:val="20"/>
          <w:szCs w:val="20"/>
        </w:rPr>
        <w:t>确保数据包在传输过程中没有被篡改</w:t>
      </w:r>
      <w:r w:rsidRPr="00F064E0">
        <w:rPr>
          <w:rFonts w:ascii="Times-Roman" w:hAnsi="Times-Roman" w:cs="Times-Roman" w:hint="eastAsia"/>
          <w:kern w:val="0"/>
          <w:sz w:val="20"/>
          <w:szCs w:val="20"/>
        </w:rPr>
        <w:t>。</w:t>
      </w:r>
    </w:p>
    <w:p w:rsidR="007E1F18" w:rsidRPr="00F064E0" w:rsidRDefault="001C0847">
      <w:pPr>
        <w:autoSpaceDE w:val="0"/>
        <w:autoSpaceDN w:val="0"/>
        <w:adjustRightInd w:val="0"/>
        <w:ind w:firstLineChars="343" w:firstLine="620"/>
        <w:jc w:val="left"/>
        <w:rPr>
          <w:rFonts w:ascii="Times-Roman" w:hAnsi="Times-Roman" w:cs="Times-Roman"/>
          <w:kern w:val="0"/>
          <w:sz w:val="20"/>
          <w:szCs w:val="20"/>
        </w:rPr>
      </w:pPr>
      <w:r w:rsidRPr="00F064E0">
        <w:rPr>
          <w:rFonts w:ascii="Univers-Black" w:hAnsi="Univers-Black" w:cs="Univers-Black"/>
          <w:b/>
          <w:bCs/>
          <w:kern w:val="0"/>
          <w:sz w:val="18"/>
          <w:szCs w:val="18"/>
        </w:rPr>
        <w:t xml:space="preserve">– </w:t>
      </w:r>
      <w:r w:rsidRPr="00F064E0">
        <w:rPr>
          <w:rFonts w:ascii="Times-Roman" w:hAnsi="Times-Roman" w:cs="Times-Roman" w:hint="eastAsia"/>
          <w:kern w:val="0"/>
          <w:sz w:val="20"/>
          <w:szCs w:val="20"/>
        </w:rPr>
        <w:t>验证</w:t>
      </w:r>
      <w:r w:rsidRPr="00F064E0">
        <w:rPr>
          <w:rFonts w:ascii="Times-Roman" w:hAnsi="Times-Roman" w:cs="Times-Roman"/>
          <w:kern w:val="0"/>
          <w:sz w:val="20"/>
          <w:szCs w:val="20"/>
        </w:rPr>
        <w:t>—</w:t>
      </w:r>
      <w:r w:rsidRPr="00F064E0">
        <w:rPr>
          <w:rFonts w:ascii="Times-Roman" w:hAnsi="Times-Roman" w:cs="Times-Roman"/>
          <w:kern w:val="0"/>
          <w:sz w:val="20"/>
          <w:szCs w:val="20"/>
        </w:rPr>
        <w:t>确定该消息的来源有效</w:t>
      </w:r>
      <w:r w:rsidRPr="00F064E0">
        <w:rPr>
          <w:rFonts w:ascii="Times-Roman" w:hAnsi="Times-Roman" w:cs="Times-Roman" w:hint="eastAsia"/>
          <w:kern w:val="0"/>
          <w:sz w:val="20"/>
          <w:szCs w:val="20"/>
        </w:rPr>
        <w:t>性。</w:t>
      </w:r>
    </w:p>
    <w:p w:rsidR="007E1F18" w:rsidRPr="00F064E0" w:rsidRDefault="001C0847">
      <w:pPr>
        <w:autoSpaceDE w:val="0"/>
        <w:autoSpaceDN w:val="0"/>
        <w:adjustRightInd w:val="0"/>
        <w:ind w:firstLineChars="400" w:firstLine="723"/>
        <w:jc w:val="left"/>
        <w:rPr>
          <w:rFonts w:ascii="Univers-CondensedBold" w:hAnsi="Univers-CondensedBold" w:cs="Univers-CondensedBold"/>
          <w:kern w:val="0"/>
          <w:sz w:val="20"/>
          <w:szCs w:val="20"/>
        </w:rPr>
      </w:pPr>
      <w:r w:rsidRPr="00F064E0">
        <w:rPr>
          <w:rFonts w:ascii="Univers-Black" w:hAnsi="Univers-Black" w:cs="Univers-Black"/>
          <w:b/>
          <w:bCs/>
          <w:kern w:val="0"/>
          <w:sz w:val="18"/>
          <w:szCs w:val="18"/>
        </w:rPr>
        <w:t xml:space="preserve">– </w:t>
      </w:r>
      <w:r w:rsidRPr="00F064E0">
        <w:rPr>
          <w:rFonts w:ascii="Times-Roman" w:hAnsi="Times-Roman" w:cs="Times-Roman" w:hint="eastAsia"/>
          <w:kern w:val="0"/>
          <w:sz w:val="20"/>
          <w:szCs w:val="20"/>
        </w:rPr>
        <w:t>加密</w:t>
      </w:r>
      <w:r w:rsidRPr="00F064E0">
        <w:rPr>
          <w:rFonts w:ascii="Times-Roman" w:hAnsi="Times-Roman" w:cs="Times-Roman"/>
          <w:kern w:val="0"/>
          <w:sz w:val="20"/>
          <w:szCs w:val="20"/>
        </w:rPr>
        <w:t>—</w:t>
      </w:r>
      <w:r w:rsidRPr="00F064E0">
        <w:rPr>
          <w:rFonts w:ascii="Times-Roman" w:hAnsi="Times-Roman" w:cs="Times-Roman" w:hint="eastAsia"/>
          <w:kern w:val="0"/>
          <w:sz w:val="20"/>
          <w:szCs w:val="20"/>
        </w:rPr>
        <w:t>加密包的内容，防止未经授权的用户读取数据。</w:t>
      </w:r>
    </w:p>
    <w:p w:rsidR="007E1F18" w:rsidRPr="00F064E0" w:rsidRDefault="007E1F18"/>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 xml:space="preserve">SNMPv1 </w:t>
      </w:r>
      <w:r w:rsidRPr="00F064E0">
        <w:rPr>
          <w:rFonts w:ascii="Times-Roman" w:hAnsi="Times-Roman" w:cs="Times-Roman" w:hint="eastAsia"/>
          <w:kern w:val="0"/>
          <w:sz w:val="20"/>
          <w:szCs w:val="20"/>
        </w:rPr>
        <w:t>和</w:t>
      </w:r>
      <w:r w:rsidRPr="00F064E0">
        <w:rPr>
          <w:rFonts w:ascii="Times-Roman" w:hAnsi="Times-Roman" w:cs="Times-Roman"/>
          <w:kern w:val="0"/>
          <w:sz w:val="20"/>
          <w:szCs w:val="20"/>
        </w:rPr>
        <w:t>SNMPv2C</w:t>
      </w:r>
      <w:r w:rsidRPr="00F064E0">
        <w:rPr>
          <w:rFonts w:ascii="Times-Roman" w:hAnsi="Times-Roman" w:cs="Times-Roman" w:hint="eastAsia"/>
          <w:kern w:val="0"/>
          <w:sz w:val="20"/>
          <w:szCs w:val="20"/>
        </w:rPr>
        <w:t>都是基于团体的安全措施。团体的消息可以通过</w:t>
      </w:r>
      <w:r w:rsidRPr="00F064E0">
        <w:rPr>
          <w:rFonts w:ascii="Times-Roman" w:hAnsi="Times-Roman" w:cs="Times-Roman" w:hint="eastAsia"/>
          <w:kern w:val="0"/>
          <w:sz w:val="20"/>
          <w:szCs w:val="20"/>
        </w:rPr>
        <w:t>IP</w:t>
      </w:r>
      <w:r w:rsidRPr="00F064E0">
        <w:rPr>
          <w:rFonts w:ascii="Times-Roman" w:hAnsi="Times-Roman" w:cs="Times-Roman" w:hint="eastAsia"/>
          <w:kern w:val="0"/>
          <w:sz w:val="20"/>
          <w:szCs w:val="20"/>
        </w:rPr>
        <w:t>和密码访问</w:t>
      </w:r>
      <w:r w:rsidRPr="00F064E0">
        <w:rPr>
          <w:rFonts w:ascii="Times-Roman" w:hAnsi="Times-Roman" w:cs="Times-Roman" w:hint="eastAsia"/>
          <w:kern w:val="0"/>
          <w:sz w:val="20"/>
          <w:szCs w:val="20"/>
        </w:rPr>
        <w:t>MIB</w:t>
      </w:r>
      <w:r w:rsidRPr="00F064E0">
        <w:rPr>
          <w:rFonts w:ascii="Times-Roman" w:hAnsi="Times-Roman" w:cs="Times-Roman" w:hint="eastAsia"/>
          <w:kern w:val="0"/>
          <w:sz w:val="20"/>
          <w:szCs w:val="20"/>
        </w:rPr>
        <w:t>的数据库。</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SNMPv2C</w:t>
      </w:r>
      <w:r w:rsidRPr="00F064E0">
        <w:rPr>
          <w:rFonts w:ascii="Times-Roman" w:hAnsi="Times-Roman" w:cs="Times-Roman"/>
          <w:kern w:val="0"/>
          <w:sz w:val="20"/>
          <w:szCs w:val="20"/>
        </w:rPr>
        <w:t>版本</w:t>
      </w:r>
      <w:r w:rsidRPr="00F064E0">
        <w:rPr>
          <w:rFonts w:ascii="Times-Roman" w:hAnsi="Times-Roman" w:cs="Times-Roman" w:hint="eastAsia"/>
          <w:kern w:val="0"/>
          <w:sz w:val="20"/>
          <w:szCs w:val="20"/>
        </w:rPr>
        <w:t>含有</w:t>
      </w:r>
      <w:r w:rsidRPr="00F064E0">
        <w:rPr>
          <w:rFonts w:ascii="Times-Roman" w:hAnsi="Times-Roman" w:cs="Times-Roman"/>
          <w:kern w:val="0"/>
          <w:sz w:val="20"/>
          <w:szCs w:val="20"/>
        </w:rPr>
        <w:t>一个批量检索机制</w:t>
      </w:r>
      <w:r w:rsidRPr="00F064E0">
        <w:rPr>
          <w:rFonts w:ascii="Times-Roman" w:hAnsi="Times-Roman" w:cs="Times-Roman" w:hint="eastAsia"/>
          <w:kern w:val="0"/>
          <w:sz w:val="20"/>
          <w:szCs w:val="20"/>
        </w:rPr>
        <w:t>并能</w:t>
      </w:r>
      <w:r w:rsidRPr="00F064E0">
        <w:rPr>
          <w:rFonts w:ascii="Times-Roman" w:hAnsi="Times-Roman" w:cs="Times-Roman"/>
          <w:kern w:val="0"/>
          <w:sz w:val="20"/>
          <w:szCs w:val="20"/>
        </w:rPr>
        <w:t>更详细的错误</w:t>
      </w:r>
      <w:r w:rsidRPr="00F064E0">
        <w:rPr>
          <w:rFonts w:ascii="Times-Roman" w:hAnsi="Times-Roman" w:cs="Times-Roman" w:hint="eastAsia"/>
          <w:kern w:val="0"/>
          <w:sz w:val="20"/>
          <w:szCs w:val="20"/>
        </w:rPr>
        <w:t>信息</w:t>
      </w:r>
      <w:r w:rsidRPr="00F064E0">
        <w:rPr>
          <w:rFonts w:ascii="Times-Roman" w:hAnsi="Times-Roman" w:cs="Times-Roman"/>
          <w:kern w:val="0"/>
          <w:sz w:val="20"/>
          <w:szCs w:val="20"/>
        </w:rPr>
        <w:t>汇报管理工作站。大容量检索机制检索表和大量信息，最大限度地减少了所需的往返次数。</w:t>
      </w:r>
      <w:r w:rsidRPr="00F064E0">
        <w:rPr>
          <w:rFonts w:ascii="Times-Roman" w:hAnsi="Times-Roman" w:cs="Times-Roman"/>
          <w:kern w:val="0"/>
          <w:sz w:val="20"/>
          <w:szCs w:val="20"/>
        </w:rPr>
        <w:t>SNMPv2c</w:t>
      </w:r>
      <w:r w:rsidRPr="00F064E0">
        <w:rPr>
          <w:rFonts w:ascii="Times-Roman" w:hAnsi="Times-Roman" w:cs="Times-Roman"/>
          <w:kern w:val="0"/>
          <w:sz w:val="20"/>
          <w:szCs w:val="20"/>
        </w:rPr>
        <w:t>改进的错误处理</w:t>
      </w:r>
      <w:r w:rsidRPr="00F064E0">
        <w:rPr>
          <w:rFonts w:ascii="Times-Roman" w:hAnsi="Times-Roman" w:cs="Times-Roman" w:hint="eastAsia"/>
          <w:kern w:val="0"/>
          <w:sz w:val="20"/>
          <w:szCs w:val="20"/>
        </w:rPr>
        <w:t>功能</w:t>
      </w:r>
      <w:r w:rsidRPr="00F064E0">
        <w:rPr>
          <w:rFonts w:ascii="Times-Roman" w:hAnsi="Times-Roman" w:cs="Times-Roman"/>
          <w:kern w:val="0"/>
          <w:sz w:val="20"/>
          <w:szCs w:val="20"/>
        </w:rPr>
        <w:t>，包括</w:t>
      </w:r>
      <w:r w:rsidRPr="00F064E0">
        <w:rPr>
          <w:rFonts w:ascii="Times-Roman" w:hAnsi="Times-Roman" w:cs="Times-Roman" w:hint="eastAsia"/>
          <w:kern w:val="0"/>
          <w:sz w:val="20"/>
          <w:szCs w:val="20"/>
        </w:rPr>
        <w:t>能</w:t>
      </w:r>
      <w:r w:rsidRPr="00F064E0">
        <w:rPr>
          <w:rFonts w:ascii="Times-Roman" w:hAnsi="Times-Roman" w:cs="Times-Roman"/>
          <w:kern w:val="0"/>
          <w:sz w:val="20"/>
          <w:szCs w:val="20"/>
        </w:rPr>
        <w:t>区分不同类型的错误条件扩展错误代码，</w:t>
      </w:r>
      <w:r w:rsidRPr="00F064E0">
        <w:rPr>
          <w:rFonts w:ascii="Times-Roman" w:hAnsi="Times-Roman" w:cs="Times-Roman"/>
          <w:kern w:val="0"/>
          <w:sz w:val="20"/>
          <w:szCs w:val="20"/>
        </w:rPr>
        <w:t>SNMPv1</w:t>
      </w:r>
      <w:r w:rsidRPr="00F064E0">
        <w:rPr>
          <w:rFonts w:ascii="Times-Roman" w:hAnsi="Times-Roman" w:cs="Times-Roman" w:hint="eastAsia"/>
          <w:kern w:val="0"/>
          <w:sz w:val="20"/>
          <w:szCs w:val="20"/>
        </w:rPr>
        <w:t>只能报告</w:t>
      </w:r>
      <w:r w:rsidRPr="00F064E0">
        <w:rPr>
          <w:rFonts w:ascii="Times-Roman" w:hAnsi="Times-Roman" w:cs="Times-Roman"/>
          <w:kern w:val="0"/>
          <w:sz w:val="20"/>
          <w:szCs w:val="20"/>
        </w:rPr>
        <w:t>一个错误</w:t>
      </w:r>
      <w:r w:rsidRPr="00F064E0">
        <w:rPr>
          <w:rFonts w:ascii="Times-Roman" w:hAnsi="Times-Roman" w:cs="Times-Roman" w:hint="eastAsia"/>
          <w:kern w:val="0"/>
          <w:sz w:val="20"/>
          <w:szCs w:val="20"/>
        </w:rPr>
        <w:t>指令</w:t>
      </w:r>
      <w:r w:rsidRPr="00F064E0">
        <w:rPr>
          <w:rFonts w:ascii="Times-Roman" w:hAnsi="Times-Roman" w:cs="Times-Roman"/>
          <w:kern w:val="0"/>
          <w:sz w:val="20"/>
          <w:szCs w:val="20"/>
        </w:rPr>
        <w:t>。</w:t>
      </w:r>
      <w:r w:rsidRPr="00F064E0">
        <w:rPr>
          <w:rFonts w:ascii="Times-Roman" w:hAnsi="Times-Roman" w:cs="Times-Roman"/>
          <w:kern w:val="0"/>
          <w:sz w:val="20"/>
          <w:szCs w:val="20"/>
        </w:rPr>
        <w:t>SNMPv2c</w:t>
      </w:r>
      <w:r w:rsidRPr="00F064E0">
        <w:rPr>
          <w:rFonts w:ascii="Times-Roman" w:hAnsi="Times-Roman" w:cs="Times-Roman" w:hint="eastAsia"/>
          <w:kern w:val="0"/>
          <w:sz w:val="20"/>
          <w:szCs w:val="20"/>
        </w:rPr>
        <w:t>差错代码表示了</w:t>
      </w:r>
      <w:r w:rsidRPr="00F064E0">
        <w:rPr>
          <w:rFonts w:ascii="Times-Roman" w:hAnsi="Times-Roman" w:cs="Times-Roman"/>
          <w:kern w:val="0"/>
          <w:sz w:val="20"/>
          <w:szCs w:val="20"/>
        </w:rPr>
        <w:t>的错误类型。</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r w:rsidRPr="00F064E0">
        <w:rPr>
          <w:rFonts w:hint="eastAsia"/>
        </w:rPr>
        <w:t>SNMPv3</w:t>
      </w:r>
      <w:r w:rsidRPr="00F064E0">
        <w:rPr>
          <w:rFonts w:hint="eastAsia"/>
        </w:rPr>
        <w:t>提供了两种安全模型和安全等级。一种是建立用户和组内的用户的身份验证。安全等级是安全模型许可下的一种等级。安全级别和安全模式共同决定在处理一个</w:t>
      </w:r>
      <w:r w:rsidRPr="00F064E0">
        <w:rPr>
          <w:rFonts w:hint="eastAsia"/>
        </w:rPr>
        <w:t>SNMP</w:t>
      </w:r>
      <w:r w:rsidRPr="00F064E0">
        <w:rPr>
          <w:rFonts w:hint="eastAsia"/>
        </w:rPr>
        <w:t>数据包时所用的安全机制。可用的安全模式是的</w:t>
      </w:r>
      <w:r w:rsidRPr="00F064E0">
        <w:rPr>
          <w:rFonts w:hint="eastAsia"/>
        </w:rPr>
        <w:t>SNMPv1</w:t>
      </w:r>
      <w:r w:rsidRPr="00F064E0">
        <w:rPr>
          <w:rFonts w:hint="eastAsia"/>
        </w:rPr>
        <w:t>，</w:t>
      </w:r>
      <w:r w:rsidRPr="00F064E0">
        <w:rPr>
          <w:rFonts w:hint="eastAsia"/>
        </w:rPr>
        <w:t>SNMPv2c</w:t>
      </w:r>
      <w:r w:rsidRPr="00F064E0">
        <w:rPr>
          <w:rFonts w:hint="eastAsia"/>
        </w:rPr>
        <w:t>和</w:t>
      </w:r>
      <w:r w:rsidRPr="00F064E0">
        <w:rPr>
          <w:rFonts w:hint="eastAsia"/>
        </w:rPr>
        <w:t>SNMPv3</w:t>
      </w:r>
      <w:r w:rsidRPr="00F064E0">
        <w:rPr>
          <w:rFonts w:hint="eastAsia"/>
        </w:rPr>
        <w:t>。</w:t>
      </w:r>
    </w:p>
    <w:p w:rsidR="007E1F18" w:rsidRPr="00F064E0" w:rsidRDefault="007E1F18">
      <w:pPr>
        <w:autoSpaceDE w:val="0"/>
        <w:autoSpaceDN w:val="0"/>
        <w:adjustRightInd w:val="0"/>
        <w:jc w:val="left"/>
        <w:rPr>
          <w:rFonts w:ascii="Univers-BoldOblique" w:hAnsi="Univers-BoldOblique" w:cs="Univers-BoldOblique"/>
          <w:bCs/>
          <w:iCs/>
          <w:kern w:val="0"/>
          <w:sz w:val="18"/>
          <w:szCs w:val="18"/>
        </w:rPr>
      </w:pPr>
    </w:p>
    <w:p w:rsidR="007E1F18" w:rsidRPr="00F064E0" w:rsidRDefault="001C0847">
      <w:pPr>
        <w:autoSpaceDE w:val="0"/>
        <w:autoSpaceDN w:val="0"/>
        <w:adjustRightInd w:val="0"/>
        <w:jc w:val="left"/>
        <w:rPr>
          <w:rFonts w:ascii="Univers-BoldOblique" w:hAnsi="Univers-BoldOblique" w:cs="Univers-BoldOblique"/>
          <w:kern w:val="0"/>
          <w:sz w:val="20"/>
          <w:szCs w:val="20"/>
        </w:rPr>
      </w:pPr>
      <w:r w:rsidRPr="00F064E0">
        <w:rPr>
          <w:rFonts w:ascii="Univers-BoldOblique" w:hAnsi="Univers-BoldOblique" w:cs="Univers-BoldOblique"/>
          <w:bCs/>
          <w:iCs/>
          <w:kern w:val="0"/>
          <w:sz w:val="18"/>
          <w:szCs w:val="18"/>
        </w:rPr>
        <w:t xml:space="preserve">SNMP </w:t>
      </w:r>
      <w:r w:rsidRPr="00F064E0">
        <w:rPr>
          <w:rFonts w:ascii="Univers-BoldOblique" w:hAnsi="Univers-BoldOblique" w:cs="Univers-BoldOblique" w:hint="eastAsia"/>
          <w:bCs/>
          <w:iCs/>
          <w:kern w:val="0"/>
          <w:sz w:val="18"/>
          <w:szCs w:val="18"/>
        </w:rPr>
        <w:t>安全模式和等级</w:t>
      </w:r>
    </w:p>
    <w:p w:rsidR="007E1F18" w:rsidRPr="00F064E0" w:rsidRDefault="007E1F18"/>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160"/>
        <w:gridCol w:w="1796"/>
        <w:gridCol w:w="3964"/>
      </w:tblGrid>
      <w:tr w:rsidR="007E1F18" w:rsidRPr="00F064E0">
        <w:tc>
          <w:tcPr>
            <w:tcW w:w="1728" w:type="dxa"/>
          </w:tcPr>
          <w:p w:rsidR="007E1F18" w:rsidRPr="00F064E0" w:rsidRDefault="001C0847">
            <w:pPr>
              <w:autoSpaceDE w:val="0"/>
              <w:autoSpaceDN w:val="0"/>
              <w:adjustRightInd w:val="0"/>
              <w:jc w:val="left"/>
              <w:rPr>
                <w:rFonts w:ascii="Univers-CondensedBold" w:hAnsi="Univers-CondensedBold" w:cs="Univers-CondensedBold"/>
                <w:kern w:val="0"/>
                <w:sz w:val="20"/>
                <w:szCs w:val="20"/>
              </w:rPr>
            </w:pPr>
            <w:r w:rsidRPr="00F064E0">
              <w:rPr>
                <w:rFonts w:ascii="Univers-CondensedBold" w:hAnsi="Univers-CondensedBold" w:cs="Univers-CondensedBold" w:hint="eastAsia"/>
                <w:b/>
                <w:bCs/>
                <w:kern w:val="0"/>
                <w:sz w:val="20"/>
                <w:szCs w:val="20"/>
              </w:rPr>
              <w:t>模块</w:t>
            </w:r>
          </w:p>
        </w:tc>
        <w:tc>
          <w:tcPr>
            <w:tcW w:w="2160" w:type="dxa"/>
          </w:tcPr>
          <w:p w:rsidR="007E1F18" w:rsidRPr="00F064E0" w:rsidRDefault="001C0847">
            <w:pPr>
              <w:autoSpaceDE w:val="0"/>
              <w:autoSpaceDN w:val="0"/>
              <w:adjustRightInd w:val="0"/>
              <w:jc w:val="left"/>
              <w:rPr>
                <w:rFonts w:ascii="Univers-CondensedBold" w:hAnsi="Univers-CondensedBold" w:cs="Univers-CondensedBold"/>
                <w:kern w:val="0"/>
                <w:sz w:val="20"/>
                <w:szCs w:val="20"/>
              </w:rPr>
            </w:pPr>
            <w:r w:rsidRPr="00F064E0">
              <w:rPr>
                <w:rFonts w:ascii="Univers-CondensedBold" w:hAnsi="Univers-CondensedBold" w:cs="Univers-CondensedBold" w:hint="eastAsia"/>
                <w:b/>
                <w:bCs/>
                <w:kern w:val="0"/>
                <w:sz w:val="20"/>
                <w:szCs w:val="20"/>
              </w:rPr>
              <w:t>等级</w:t>
            </w:r>
          </w:p>
        </w:tc>
        <w:tc>
          <w:tcPr>
            <w:tcW w:w="1796" w:type="dxa"/>
          </w:tcPr>
          <w:p w:rsidR="007E1F18" w:rsidRPr="00F064E0" w:rsidRDefault="001C0847">
            <w:pPr>
              <w:autoSpaceDE w:val="0"/>
              <w:autoSpaceDN w:val="0"/>
              <w:adjustRightInd w:val="0"/>
              <w:jc w:val="left"/>
              <w:rPr>
                <w:rFonts w:ascii="Univers-CondensedBold" w:hAnsi="Univers-CondensedBold" w:cs="Univers-CondensedBold"/>
                <w:kern w:val="0"/>
                <w:sz w:val="20"/>
                <w:szCs w:val="20"/>
              </w:rPr>
            </w:pPr>
            <w:r w:rsidRPr="00F064E0">
              <w:rPr>
                <w:rFonts w:ascii="Univers-CondensedBold" w:hAnsi="Univers-CondensedBold" w:cs="Univers-CondensedBold" w:hint="eastAsia"/>
                <w:b/>
                <w:bCs/>
                <w:kern w:val="0"/>
                <w:sz w:val="20"/>
                <w:szCs w:val="20"/>
              </w:rPr>
              <w:t>认证</w:t>
            </w:r>
          </w:p>
        </w:tc>
        <w:tc>
          <w:tcPr>
            <w:tcW w:w="3964" w:type="dxa"/>
          </w:tcPr>
          <w:p w:rsidR="007E1F18" w:rsidRPr="00F064E0" w:rsidRDefault="001C0847">
            <w:pPr>
              <w:autoSpaceDE w:val="0"/>
              <w:autoSpaceDN w:val="0"/>
              <w:adjustRightInd w:val="0"/>
              <w:jc w:val="left"/>
              <w:rPr>
                <w:rFonts w:ascii="Univers-CondensedBold" w:hAnsi="Univers-CondensedBold" w:cs="Univers-CondensedBold"/>
                <w:kern w:val="0"/>
                <w:sz w:val="20"/>
                <w:szCs w:val="20"/>
              </w:rPr>
            </w:pPr>
            <w:r w:rsidRPr="00F064E0">
              <w:rPr>
                <w:rFonts w:ascii="Univers-CondensedBold" w:hAnsi="Univers-CondensedBold" w:cs="Univers-CondensedBold" w:hint="eastAsia"/>
                <w:b/>
                <w:bCs/>
                <w:kern w:val="0"/>
                <w:sz w:val="20"/>
                <w:szCs w:val="20"/>
              </w:rPr>
              <w:t>结果</w:t>
            </w:r>
          </w:p>
        </w:tc>
      </w:tr>
      <w:tr w:rsidR="007E1F18" w:rsidRPr="00F064E0">
        <w:tc>
          <w:tcPr>
            <w:tcW w:w="1728"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SNMPv1</w:t>
            </w:r>
          </w:p>
        </w:tc>
        <w:tc>
          <w:tcPr>
            <w:tcW w:w="2160"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noAuthNoPriv</w:t>
            </w:r>
          </w:p>
        </w:tc>
        <w:tc>
          <w:tcPr>
            <w:tcW w:w="1796"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Community</w:t>
            </w:r>
          </w:p>
        </w:tc>
        <w:tc>
          <w:tcPr>
            <w:tcW w:w="3964"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用户匹配团体名认证</w:t>
            </w:r>
            <w:r w:rsidRPr="00F064E0">
              <w:rPr>
                <w:rFonts w:ascii="Times-Roman" w:hAnsi="Times-Roman" w:cs="Times-Roman" w:hint="eastAsia"/>
                <w:kern w:val="0"/>
                <w:sz w:val="20"/>
                <w:szCs w:val="20"/>
              </w:rPr>
              <w:t>.</w:t>
            </w:r>
          </w:p>
        </w:tc>
      </w:tr>
      <w:tr w:rsidR="007E1F18" w:rsidRPr="00F064E0">
        <w:tc>
          <w:tcPr>
            <w:tcW w:w="1728"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SNMPv2C</w:t>
            </w:r>
          </w:p>
        </w:tc>
        <w:tc>
          <w:tcPr>
            <w:tcW w:w="2160"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noAuthNoPriv</w:t>
            </w:r>
          </w:p>
        </w:tc>
        <w:tc>
          <w:tcPr>
            <w:tcW w:w="1796"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Community</w:t>
            </w:r>
          </w:p>
        </w:tc>
        <w:tc>
          <w:tcPr>
            <w:tcW w:w="3964"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用户匹配团体名认证</w:t>
            </w:r>
            <w:r w:rsidRPr="00F064E0">
              <w:rPr>
                <w:rFonts w:ascii="Times-Roman" w:hAnsi="Times-Roman" w:cs="Times-Roman" w:hint="eastAsia"/>
                <w:kern w:val="0"/>
                <w:sz w:val="20"/>
                <w:szCs w:val="20"/>
              </w:rPr>
              <w:t>.</w:t>
            </w:r>
          </w:p>
        </w:tc>
      </w:tr>
      <w:tr w:rsidR="007E1F18" w:rsidRPr="00F064E0">
        <w:tc>
          <w:tcPr>
            <w:tcW w:w="1728"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SNMPv3</w:t>
            </w:r>
          </w:p>
        </w:tc>
        <w:tc>
          <w:tcPr>
            <w:tcW w:w="2160"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noAuthNoPriv</w:t>
            </w:r>
          </w:p>
        </w:tc>
        <w:tc>
          <w:tcPr>
            <w:tcW w:w="1796"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Username</w:t>
            </w:r>
          </w:p>
        </w:tc>
        <w:tc>
          <w:tcPr>
            <w:tcW w:w="3964"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用户匹配用户名认证</w:t>
            </w:r>
            <w:r w:rsidRPr="00F064E0">
              <w:rPr>
                <w:rFonts w:ascii="Times-Roman" w:hAnsi="Times-Roman" w:cs="Times-Roman" w:hint="eastAsia"/>
                <w:kern w:val="0"/>
                <w:sz w:val="20"/>
                <w:szCs w:val="20"/>
              </w:rPr>
              <w:t>.</w:t>
            </w:r>
          </w:p>
        </w:tc>
      </w:tr>
      <w:tr w:rsidR="007E1F18" w:rsidRPr="00F064E0">
        <w:tc>
          <w:tcPr>
            <w:tcW w:w="1728"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SNMPv3</w:t>
            </w:r>
          </w:p>
        </w:tc>
        <w:tc>
          <w:tcPr>
            <w:tcW w:w="2160"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authNoPriv</w:t>
            </w:r>
          </w:p>
        </w:tc>
        <w:tc>
          <w:tcPr>
            <w:tcW w:w="1796"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MD5</w:t>
            </w:r>
          </w:p>
        </w:tc>
        <w:tc>
          <w:tcPr>
            <w:tcW w:w="3964"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基于</w:t>
            </w:r>
            <w:r w:rsidRPr="00F064E0">
              <w:rPr>
                <w:rFonts w:ascii="Times-Roman" w:hAnsi="Times-Roman" w:cs="Times-Roman"/>
                <w:kern w:val="0"/>
                <w:sz w:val="20"/>
                <w:szCs w:val="20"/>
              </w:rPr>
              <w:t>HMAC-MD5</w:t>
            </w:r>
            <w:r w:rsidRPr="00F064E0">
              <w:rPr>
                <w:rFonts w:ascii="Times-Roman" w:hAnsi="Times-Roman" w:cs="Times-Roman" w:hint="eastAsia"/>
                <w:kern w:val="0"/>
                <w:sz w:val="20"/>
                <w:szCs w:val="20"/>
              </w:rPr>
              <w:t>或</w:t>
            </w:r>
            <w:r w:rsidRPr="00F064E0">
              <w:rPr>
                <w:rFonts w:ascii="Times-Roman" w:hAnsi="Times-Roman" w:cs="Times-Roman"/>
                <w:kern w:val="0"/>
                <w:sz w:val="20"/>
                <w:szCs w:val="20"/>
              </w:rPr>
              <w:t>HMAC-SHA</w:t>
            </w:r>
            <w:r w:rsidRPr="00F064E0">
              <w:rPr>
                <w:rFonts w:ascii="Times-Roman" w:hAnsi="Times-Roman" w:cs="Times-Roman" w:hint="eastAsia"/>
                <w:kern w:val="0"/>
                <w:sz w:val="20"/>
                <w:szCs w:val="20"/>
              </w:rPr>
              <w:t>算法提供认证</w:t>
            </w:r>
            <w:r w:rsidRPr="00F064E0">
              <w:rPr>
                <w:rFonts w:ascii="Times-Roman" w:hAnsi="Times-Roman" w:cs="Times-Roman"/>
                <w:kern w:val="0"/>
                <w:sz w:val="20"/>
                <w:szCs w:val="20"/>
              </w:rPr>
              <w:t>.</w:t>
            </w:r>
          </w:p>
        </w:tc>
      </w:tr>
      <w:tr w:rsidR="007E1F18" w:rsidRPr="00F064E0">
        <w:tc>
          <w:tcPr>
            <w:tcW w:w="1728"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SNMPv3 authPriv</w:t>
            </w:r>
          </w:p>
        </w:tc>
        <w:tc>
          <w:tcPr>
            <w:tcW w:w="2160"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authPriv</w:t>
            </w:r>
            <w:r w:rsidRPr="00F064E0">
              <w:rPr>
                <w:rFonts w:ascii="Times-Roman" w:hAnsi="Times-Roman" w:cs="Times-Roman" w:hint="eastAsia"/>
                <w:kern w:val="0"/>
                <w:sz w:val="20"/>
                <w:szCs w:val="20"/>
              </w:rPr>
              <w:t>(</w:t>
            </w:r>
            <w:r w:rsidRPr="00F064E0">
              <w:rPr>
                <w:rFonts w:ascii="Times-Roman" w:hAnsi="Times-Roman" w:cs="Times-Roman" w:hint="eastAsia"/>
                <w:kern w:val="0"/>
                <w:sz w:val="20"/>
                <w:szCs w:val="20"/>
              </w:rPr>
              <w:t>要求密码软件映像</w:t>
            </w:r>
            <w:r w:rsidRPr="00F064E0">
              <w:rPr>
                <w:rFonts w:ascii="Times-Roman" w:hAnsi="Times-Roman" w:cs="Times-Roman" w:hint="eastAsia"/>
                <w:kern w:val="0"/>
                <w:sz w:val="20"/>
                <w:szCs w:val="20"/>
              </w:rPr>
              <w:t>)</w:t>
            </w:r>
          </w:p>
        </w:tc>
        <w:tc>
          <w:tcPr>
            <w:tcW w:w="1796"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MD5</w:t>
            </w:r>
            <w:r w:rsidRPr="00F064E0">
              <w:rPr>
                <w:rFonts w:ascii="Times-Roman" w:hAnsi="Times-Roman" w:cs="Times-Roman" w:hint="eastAsia"/>
                <w:kern w:val="0"/>
                <w:sz w:val="20"/>
                <w:szCs w:val="20"/>
              </w:rPr>
              <w:t>或</w:t>
            </w:r>
            <w:r w:rsidRPr="00F064E0">
              <w:rPr>
                <w:rFonts w:ascii="Times-Roman" w:hAnsi="Times-Roman" w:cs="Times-Roman"/>
                <w:kern w:val="0"/>
                <w:sz w:val="20"/>
                <w:szCs w:val="20"/>
              </w:rPr>
              <w:t>SHA</w:t>
            </w:r>
          </w:p>
          <w:p w:rsidR="007E1F18" w:rsidRPr="00F064E0" w:rsidRDefault="007E1F18">
            <w:pPr>
              <w:autoSpaceDE w:val="0"/>
              <w:autoSpaceDN w:val="0"/>
              <w:adjustRightInd w:val="0"/>
              <w:jc w:val="left"/>
              <w:rPr>
                <w:rFonts w:ascii="Times-Roman" w:hAnsi="Times-Roman" w:cs="Times-Roman"/>
                <w:kern w:val="0"/>
                <w:sz w:val="20"/>
                <w:szCs w:val="20"/>
              </w:rPr>
            </w:pPr>
          </w:p>
        </w:tc>
        <w:tc>
          <w:tcPr>
            <w:tcW w:w="3964" w:type="dxa"/>
          </w:tcPr>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基于</w:t>
            </w:r>
            <w:r w:rsidRPr="00F064E0">
              <w:rPr>
                <w:rFonts w:ascii="Times-Roman" w:hAnsi="Times-Roman" w:cs="Times-Roman"/>
                <w:kern w:val="0"/>
                <w:sz w:val="20"/>
                <w:szCs w:val="20"/>
              </w:rPr>
              <w:t>HMAC-MD5</w:t>
            </w:r>
            <w:r w:rsidRPr="00F064E0">
              <w:rPr>
                <w:rFonts w:ascii="Times-Roman" w:hAnsi="Times-Roman" w:cs="Times-Roman" w:hint="eastAsia"/>
                <w:kern w:val="0"/>
                <w:sz w:val="20"/>
                <w:szCs w:val="20"/>
              </w:rPr>
              <w:t>或</w:t>
            </w:r>
            <w:r w:rsidRPr="00F064E0">
              <w:rPr>
                <w:rFonts w:ascii="Times-Roman" w:hAnsi="Times-Roman" w:cs="Times-Roman"/>
                <w:kern w:val="0"/>
                <w:sz w:val="20"/>
                <w:szCs w:val="20"/>
              </w:rPr>
              <w:t>HMAC-SHA</w:t>
            </w:r>
            <w:r w:rsidRPr="00F064E0">
              <w:rPr>
                <w:rFonts w:ascii="Times-Roman" w:hAnsi="Times-Roman" w:cs="Times-Roman" w:hint="eastAsia"/>
                <w:kern w:val="0"/>
                <w:sz w:val="20"/>
                <w:szCs w:val="20"/>
              </w:rPr>
              <w:t>算法提供认证</w:t>
            </w:r>
            <w:r w:rsidRPr="00F064E0">
              <w:rPr>
                <w:rFonts w:ascii="Times-Roman" w:hAnsi="Times-Roman" w:cs="Times-Roman"/>
                <w:kern w:val="0"/>
                <w:sz w:val="20"/>
                <w:szCs w:val="20"/>
              </w:rPr>
              <w:t>.</w:t>
            </w: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基于</w:t>
            </w:r>
            <w:r w:rsidRPr="00F064E0">
              <w:rPr>
                <w:rFonts w:ascii="Times-Roman" w:hAnsi="Times-Roman" w:cs="Times-Roman"/>
                <w:kern w:val="0"/>
                <w:sz w:val="20"/>
                <w:szCs w:val="20"/>
              </w:rPr>
              <w:t>CBC-DES (DES-56)</w:t>
            </w:r>
            <w:r w:rsidRPr="00F064E0">
              <w:rPr>
                <w:rFonts w:ascii="Times-Roman" w:hAnsi="Times-Roman" w:cs="Times-Roman" w:hint="eastAsia"/>
                <w:kern w:val="0"/>
                <w:sz w:val="20"/>
                <w:szCs w:val="20"/>
              </w:rPr>
              <w:t>标准提供</w:t>
            </w:r>
            <w:r w:rsidRPr="00F064E0">
              <w:rPr>
                <w:rFonts w:ascii="Times-Roman" w:hAnsi="Times-Roman" w:cs="Times-Roman"/>
                <w:kern w:val="0"/>
                <w:sz w:val="20"/>
                <w:szCs w:val="20"/>
              </w:rPr>
              <w:t>DES 56</w:t>
            </w:r>
            <w:r w:rsidRPr="00F064E0">
              <w:rPr>
                <w:rFonts w:ascii="Times-Roman" w:hAnsi="Times-Roman" w:cs="Times-Roman" w:hint="eastAsia"/>
                <w:kern w:val="0"/>
                <w:sz w:val="20"/>
                <w:szCs w:val="20"/>
              </w:rPr>
              <w:t>位封装添加到认证</w:t>
            </w:r>
            <w:r w:rsidRPr="00F064E0">
              <w:rPr>
                <w:rFonts w:ascii="Times-Roman" w:hAnsi="Times-Roman" w:cs="Times-Roman" w:hint="eastAsia"/>
                <w:kern w:val="0"/>
                <w:sz w:val="20"/>
                <w:szCs w:val="20"/>
              </w:rPr>
              <w:t>.</w:t>
            </w:r>
          </w:p>
        </w:tc>
      </w:tr>
    </w:tbl>
    <w:p w:rsidR="007E1F18" w:rsidRPr="00F064E0" w:rsidRDefault="007E1F18"/>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你必须给当前版本的</w:t>
      </w:r>
      <w:r w:rsidRPr="00F064E0">
        <w:rPr>
          <w:rFonts w:ascii="Times-Roman" w:hAnsi="Times-Roman" w:cs="Times-Roman" w:hint="eastAsia"/>
          <w:kern w:val="0"/>
          <w:sz w:val="20"/>
          <w:szCs w:val="20"/>
        </w:rPr>
        <w:t>SNMP</w:t>
      </w:r>
      <w:r w:rsidRPr="00F064E0">
        <w:rPr>
          <w:rFonts w:ascii="Times-Roman" w:hAnsi="Times-Roman" w:cs="Times-Roman" w:hint="eastAsia"/>
          <w:kern w:val="0"/>
          <w:sz w:val="20"/>
          <w:szCs w:val="20"/>
        </w:rPr>
        <w:t>管理站配置代理，</w:t>
      </w:r>
      <w:r w:rsidRPr="00F064E0">
        <w:rPr>
          <w:rFonts w:ascii="Times-Roman" w:hAnsi="Times-Roman" w:cs="Times-Roman"/>
          <w:kern w:val="0"/>
          <w:sz w:val="20"/>
          <w:szCs w:val="20"/>
        </w:rPr>
        <w:t xml:space="preserve"> </w:t>
      </w:r>
    </w:p>
    <w:p w:rsidR="007E1F18" w:rsidRPr="00F064E0" w:rsidRDefault="001C0847">
      <w:pPr>
        <w:autoSpaceDN w:val="0"/>
        <w:textAlignment w:val="top"/>
        <w:rPr>
          <w:rFonts w:ascii="Arial"/>
          <w:sz w:val="19"/>
        </w:rPr>
      </w:pPr>
      <w:r w:rsidRPr="00F064E0">
        <w:rPr>
          <w:rFonts w:ascii="Times-Roman" w:hAnsi="Times-Roman" w:cs="Times-Roman" w:hint="eastAsia"/>
          <w:kern w:val="0"/>
          <w:sz w:val="20"/>
          <w:szCs w:val="20"/>
        </w:rPr>
        <w:t>代理可以与多个管理人员交互，您可以根据软件的支持选择</w:t>
      </w:r>
      <w:r w:rsidRPr="00F064E0">
        <w:rPr>
          <w:rFonts w:ascii="Times-Roman" w:hAnsi="Times-Roman" w:cs="Times-Roman" w:hint="eastAsia"/>
          <w:kern w:val="0"/>
          <w:sz w:val="20"/>
          <w:szCs w:val="20"/>
        </w:rPr>
        <w:t>SNMPv1</w:t>
      </w:r>
      <w:r w:rsidRPr="00F064E0">
        <w:rPr>
          <w:rFonts w:ascii="Times-Roman" w:hAnsi="Times-Roman" w:cs="Times-Roman" w:hint="eastAsia"/>
          <w:kern w:val="0"/>
          <w:sz w:val="20"/>
          <w:szCs w:val="20"/>
        </w:rPr>
        <w:t>，</w:t>
      </w:r>
      <w:r w:rsidRPr="00F064E0">
        <w:rPr>
          <w:rFonts w:ascii="Times-Roman" w:hAnsi="Times-Roman" w:cs="Times-Roman" w:hint="eastAsia"/>
          <w:kern w:val="0"/>
          <w:sz w:val="20"/>
          <w:szCs w:val="20"/>
        </w:rPr>
        <w:t>SNMPv2c</w:t>
      </w:r>
      <w:r w:rsidRPr="00F064E0">
        <w:rPr>
          <w:rFonts w:ascii="Times-Roman" w:hAnsi="Times-Roman" w:cs="Times-Roman" w:hint="eastAsia"/>
          <w:kern w:val="0"/>
          <w:sz w:val="20"/>
          <w:szCs w:val="20"/>
        </w:rPr>
        <w:t>版本，或</w:t>
      </w:r>
      <w:r w:rsidRPr="00F064E0">
        <w:rPr>
          <w:rFonts w:ascii="Times-Roman" w:hAnsi="Times-Roman" w:cs="Times-Roman" w:hint="eastAsia"/>
          <w:kern w:val="0"/>
          <w:sz w:val="20"/>
          <w:szCs w:val="20"/>
        </w:rPr>
        <w:t>SNMPv3</w:t>
      </w:r>
      <w:r w:rsidRPr="00F064E0">
        <w:rPr>
          <w:rFonts w:ascii="Times-Roman" w:hAnsi="Times-Roman" w:cs="Times-Roman" w:hint="eastAsia"/>
          <w:kern w:val="0"/>
          <w:sz w:val="20"/>
          <w:szCs w:val="20"/>
        </w:rPr>
        <w:t>。</w:t>
      </w:r>
    </w:p>
    <w:p w:rsidR="007E1F18" w:rsidRPr="00F064E0" w:rsidRDefault="007E1F18"/>
    <w:p w:rsidR="007E1F18" w:rsidRPr="00F064E0" w:rsidRDefault="001C0847">
      <w:pPr>
        <w:autoSpaceDE w:val="0"/>
        <w:autoSpaceDN w:val="0"/>
        <w:adjustRightInd w:val="0"/>
        <w:jc w:val="left"/>
        <w:rPr>
          <w:rFonts w:ascii="Univers-CondensedBold" w:hAnsi="Univers-CondensedBold" w:cs="Univers-CondensedBold"/>
          <w:b/>
          <w:bCs/>
          <w:kern w:val="0"/>
          <w:sz w:val="34"/>
          <w:szCs w:val="34"/>
        </w:rPr>
      </w:pPr>
      <w:r w:rsidRPr="00F064E0">
        <w:rPr>
          <w:rFonts w:ascii="Univers-CondensedBold" w:hAnsi="Univers-CondensedBold" w:cs="Univers-CondensedBold"/>
          <w:b/>
          <w:bCs/>
          <w:kern w:val="0"/>
          <w:sz w:val="34"/>
          <w:szCs w:val="34"/>
        </w:rPr>
        <w:t xml:space="preserve">SNMP </w:t>
      </w:r>
      <w:r w:rsidRPr="00F064E0">
        <w:rPr>
          <w:rFonts w:ascii="Univers-CondensedBold" w:hAnsi="Univers-CondensedBold" w:cs="Univers-CondensedBold" w:hint="eastAsia"/>
          <w:b/>
          <w:bCs/>
          <w:kern w:val="0"/>
          <w:sz w:val="34"/>
          <w:szCs w:val="34"/>
        </w:rPr>
        <w:t>团体名</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 xml:space="preserve">SNMP </w:t>
      </w:r>
      <w:r w:rsidRPr="00F064E0">
        <w:rPr>
          <w:rFonts w:ascii="Times-Roman" w:hAnsi="Times-Roman" w:cs="Times-Roman" w:hint="eastAsia"/>
          <w:kern w:val="0"/>
          <w:sz w:val="20"/>
          <w:szCs w:val="20"/>
        </w:rPr>
        <w:t>是对访问</w:t>
      </w:r>
      <w:r w:rsidRPr="00F064E0">
        <w:rPr>
          <w:rFonts w:ascii="Times-Roman" w:hAnsi="Times-Roman" w:cs="Times-Roman" w:hint="eastAsia"/>
          <w:kern w:val="0"/>
          <w:sz w:val="20"/>
          <w:szCs w:val="20"/>
        </w:rPr>
        <w:t>MIB</w:t>
      </w:r>
      <w:r w:rsidRPr="00F064E0">
        <w:rPr>
          <w:rFonts w:ascii="Times-Roman" w:hAnsi="Times-Roman" w:cs="Times-Roman" w:hint="eastAsia"/>
          <w:kern w:val="0"/>
          <w:sz w:val="20"/>
          <w:szCs w:val="20"/>
        </w:rPr>
        <w:t>对象和功能的嵌入式密码认证</w:t>
      </w:r>
      <w:r w:rsidRPr="00F064E0">
        <w:rPr>
          <w:rFonts w:ascii="Times-Roman" w:hAnsi="Times-Roman" w:cs="Times-Roman" w:hint="eastAsia"/>
          <w:kern w:val="0"/>
          <w:sz w:val="20"/>
          <w:szCs w:val="20"/>
        </w:rPr>
        <w:t>.</w:t>
      </w:r>
      <w:r w:rsidRPr="00F064E0">
        <w:rPr>
          <w:rFonts w:ascii="Times-Roman" w:hAnsi="Times-Roman" w:cs="Times-Roman"/>
          <w:kern w:val="0"/>
          <w:sz w:val="20"/>
          <w:szCs w:val="20"/>
        </w:rPr>
        <w:t xml:space="preserve"> NMS </w:t>
      </w:r>
      <w:r w:rsidRPr="00F064E0">
        <w:rPr>
          <w:rFonts w:ascii="Times-Roman" w:hAnsi="Times-Roman" w:cs="Times-Roman" w:hint="eastAsia"/>
          <w:kern w:val="0"/>
          <w:sz w:val="20"/>
          <w:szCs w:val="20"/>
        </w:rPr>
        <w:t>要成功访问交换机，</w:t>
      </w:r>
      <w:r w:rsidRPr="00F064E0">
        <w:rPr>
          <w:rFonts w:ascii="Times-Roman" w:hAnsi="Times-Roman" w:cs="Times-Roman" w:hint="eastAsia"/>
          <w:kern w:val="0"/>
          <w:sz w:val="20"/>
          <w:szCs w:val="20"/>
        </w:rPr>
        <w:t>NMS</w:t>
      </w:r>
      <w:r w:rsidRPr="00F064E0">
        <w:rPr>
          <w:rFonts w:ascii="Times-Roman" w:hAnsi="Times-Roman" w:cs="Times-Roman" w:hint="eastAsia"/>
          <w:kern w:val="0"/>
          <w:sz w:val="20"/>
          <w:szCs w:val="20"/>
        </w:rPr>
        <w:t>的团体名必须匹配交换机默认的三个团体名当中的一个。</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一个团体名的属性是下列当中的一种</w:t>
      </w:r>
      <w:r w:rsidRPr="00F064E0">
        <w:rPr>
          <w:rFonts w:ascii="Times-Roman" w:hAnsi="Times-Roman" w:cs="Times-Roman"/>
          <w:kern w:val="0"/>
          <w:sz w:val="20"/>
          <w:szCs w:val="20"/>
        </w:rPr>
        <w:t>:</w:t>
      </w:r>
    </w:p>
    <w:p w:rsidR="007E1F18" w:rsidRPr="00F064E0" w:rsidRDefault="001C0847">
      <w:pPr>
        <w:numPr>
          <w:ilvl w:val="0"/>
          <w:numId w:val="4"/>
        </w:num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Read-only (RO)—</w:t>
      </w:r>
      <w:r w:rsidRPr="00F064E0">
        <w:rPr>
          <w:rFonts w:ascii="Times-Roman" w:hAnsi="Times-Roman" w:cs="Times-Roman" w:hint="eastAsia"/>
          <w:kern w:val="0"/>
          <w:sz w:val="20"/>
          <w:szCs w:val="20"/>
        </w:rPr>
        <w:t>允许管理站读取访问</w:t>
      </w:r>
      <w:r w:rsidRPr="00F064E0">
        <w:rPr>
          <w:rFonts w:ascii="Times-Roman" w:hAnsi="Times-Roman" w:cs="Times-Roman" w:hint="eastAsia"/>
          <w:kern w:val="0"/>
          <w:sz w:val="20"/>
          <w:szCs w:val="20"/>
        </w:rPr>
        <w:t>MIB</w:t>
      </w:r>
      <w:r w:rsidRPr="00F064E0">
        <w:rPr>
          <w:rFonts w:ascii="Times-Roman" w:hAnsi="Times-Roman" w:cs="Times-Roman" w:hint="eastAsia"/>
          <w:kern w:val="0"/>
          <w:sz w:val="20"/>
          <w:szCs w:val="20"/>
        </w:rPr>
        <w:t>中除了团体名以外的所有对象，不允许写入数据</w:t>
      </w:r>
    </w:p>
    <w:p w:rsidR="007E1F18" w:rsidRPr="00F064E0" w:rsidRDefault="001C0847">
      <w:pPr>
        <w:numPr>
          <w:ilvl w:val="0"/>
          <w:numId w:val="4"/>
        </w:num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Read-write (RW)—</w:t>
      </w:r>
      <w:r w:rsidRPr="00F064E0">
        <w:rPr>
          <w:rFonts w:ascii="Times-Roman" w:hAnsi="Times-Roman" w:cs="Times-Roman" w:hint="eastAsia"/>
          <w:kern w:val="0"/>
          <w:sz w:val="20"/>
          <w:szCs w:val="20"/>
        </w:rPr>
        <w:t>允许管理站读写</w:t>
      </w:r>
      <w:r w:rsidRPr="00F064E0">
        <w:rPr>
          <w:rFonts w:ascii="Times-Roman" w:hAnsi="Times-Roman" w:cs="Times-Roman" w:hint="eastAsia"/>
          <w:kern w:val="0"/>
          <w:sz w:val="20"/>
          <w:szCs w:val="20"/>
        </w:rPr>
        <w:t>MIB</w:t>
      </w:r>
      <w:r w:rsidRPr="00F064E0">
        <w:rPr>
          <w:rFonts w:ascii="Times-Roman" w:hAnsi="Times-Roman" w:cs="Times-Roman" w:hint="eastAsia"/>
          <w:kern w:val="0"/>
          <w:sz w:val="20"/>
          <w:szCs w:val="20"/>
        </w:rPr>
        <w:t>中除团体名的以外的所有对象。</w:t>
      </w:r>
    </w:p>
    <w:p w:rsidR="007E1F18" w:rsidRPr="00F064E0" w:rsidRDefault="007E1F18"/>
    <w:p w:rsidR="007E1F18" w:rsidRPr="00F064E0" w:rsidRDefault="001C0847">
      <w:pPr>
        <w:autoSpaceDE w:val="0"/>
        <w:autoSpaceDN w:val="0"/>
        <w:adjustRightInd w:val="0"/>
        <w:jc w:val="left"/>
        <w:rPr>
          <w:rFonts w:ascii="Univers-CondensedBold" w:hAnsi="Univers-CondensedBold" w:cs="Univers-CondensedBold"/>
          <w:b/>
          <w:bCs/>
          <w:kern w:val="0"/>
          <w:sz w:val="34"/>
          <w:szCs w:val="34"/>
        </w:rPr>
      </w:pPr>
      <w:r w:rsidRPr="00F064E0">
        <w:rPr>
          <w:rFonts w:ascii="Univers-CondensedBold" w:hAnsi="Univers-CondensedBold" w:cs="Univers-CondensedBold"/>
          <w:b/>
          <w:bCs/>
          <w:kern w:val="0"/>
          <w:sz w:val="34"/>
          <w:szCs w:val="34"/>
        </w:rPr>
        <w:t xml:space="preserve">SNMP </w:t>
      </w:r>
      <w:r w:rsidRPr="00F064E0">
        <w:rPr>
          <w:rFonts w:ascii="Univers-CondensedBold" w:hAnsi="Univers-CondensedBold" w:cs="Univers-CondensedBold" w:hint="eastAsia"/>
          <w:b/>
          <w:bCs/>
          <w:kern w:val="0"/>
          <w:sz w:val="34"/>
          <w:szCs w:val="34"/>
        </w:rPr>
        <w:t>通告</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Univers-CondensedBold" w:hAnsi="Univers-CondensedBold" w:cs="Univers-CondensedBold"/>
          <w:kern w:val="0"/>
          <w:sz w:val="20"/>
          <w:szCs w:val="20"/>
        </w:rPr>
      </w:pPr>
      <w:r w:rsidRPr="00F064E0">
        <w:rPr>
          <w:rFonts w:ascii="Times-Roman" w:hAnsi="Times-Roman" w:cs="Times-Roman" w:hint="eastAsia"/>
          <w:kern w:val="0"/>
          <w:sz w:val="20"/>
          <w:szCs w:val="20"/>
        </w:rPr>
        <w:t>当特定的事件发生时</w:t>
      </w:r>
      <w:r w:rsidRPr="00F064E0">
        <w:rPr>
          <w:rFonts w:ascii="Times-Roman" w:hAnsi="Times-Roman" w:cs="Times-Roman"/>
          <w:kern w:val="0"/>
          <w:sz w:val="20"/>
          <w:szCs w:val="20"/>
        </w:rPr>
        <w:t xml:space="preserve">SNMP </w:t>
      </w:r>
      <w:r w:rsidRPr="00F064E0">
        <w:rPr>
          <w:rFonts w:ascii="Times-Roman" w:hAnsi="Times-Roman" w:cs="Times-Roman" w:hint="eastAsia"/>
          <w:kern w:val="0"/>
          <w:sz w:val="20"/>
          <w:szCs w:val="20"/>
        </w:rPr>
        <w:t>允许交换机发送通告给</w:t>
      </w:r>
      <w:r w:rsidRPr="00F064E0">
        <w:rPr>
          <w:rFonts w:ascii="Times-Roman" w:hAnsi="Times-Roman" w:cs="Times-Roman" w:hint="eastAsia"/>
          <w:kern w:val="0"/>
          <w:sz w:val="20"/>
          <w:szCs w:val="20"/>
        </w:rPr>
        <w:t>SNMP</w:t>
      </w:r>
      <w:r w:rsidRPr="00F064E0">
        <w:rPr>
          <w:rFonts w:ascii="Times-Roman" w:hAnsi="Times-Roman" w:cs="Times-Roman" w:hint="eastAsia"/>
          <w:kern w:val="0"/>
          <w:sz w:val="20"/>
          <w:szCs w:val="20"/>
        </w:rPr>
        <w:t>管理站，</w:t>
      </w:r>
      <w:r w:rsidRPr="00F064E0">
        <w:rPr>
          <w:rFonts w:ascii="Times-Roman" w:hAnsi="Times-Roman" w:cs="Times-Roman"/>
          <w:kern w:val="0"/>
          <w:sz w:val="20"/>
          <w:szCs w:val="20"/>
        </w:rPr>
        <w:t>SNMP</w:t>
      </w:r>
      <w:r w:rsidRPr="00F064E0">
        <w:rPr>
          <w:rFonts w:ascii="Times-Roman" w:hAnsi="Times-Roman" w:cs="Times-Roman" w:hint="eastAsia"/>
          <w:kern w:val="0"/>
          <w:sz w:val="20"/>
          <w:szCs w:val="20"/>
        </w:rPr>
        <w:t xml:space="preserve"> </w:t>
      </w:r>
      <w:r w:rsidRPr="00F064E0">
        <w:rPr>
          <w:rFonts w:ascii="Times-Roman" w:hAnsi="Times-Roman" w:cs="Times-Roman" w:hint="eastAsia"/>
          <w:kern w:val="0"/>
          <w:sz w:val="20"/>
          <w:szCs w:val="20"/>
        </w:rPr>
        <w:t>通告可以像</w:t>
      </w:r>
      <w:r w:rsidRPr="00F064E0">
        <w:rPr>
          <w:rFonts w:ascii="Times-Roman" w:hAnsi="Times-Roman" w:cs="Times-Roman" w:hint="eastAsia"/>
          <w:kern w:val="0"/>
          <w:sz w:val="20"/>
          <w:szCs w:val="20"/>
        </w:rPr>
        <w:t>tarps</w:t>
      </w:r>
      <w:r w:rsidRPr="00F064E0">
        <w:rPr>
          <w:rFonts w:ascii="Times-Roman" w:hAnsi="Times-Roman" w:cs="Times-Roman" w:hint="eastAsia"/>
          <w:kern w:val="0"/>
          <w:sz w:val="20"/>
          <w:szCs w:val="20"/>
        </w:rPr>
        <w:t>或者检举请求一样。</w:t>
      </w:r>
      <w:r w:rsidRPr="00F064E0">
        <w:rPr>
          <w:rFonts w:ascii="Times-Roman" w:hAnsi="Times-Roman" w:cs="Times-Roman"/>
          <w:kern w:val="0"/>
          <w:sz w:val="20"/>
          <w:szCs w:val="20"/>
        </w:rPr>
        <w:t xml:space="preserve"> </w:t>
      </w:r>
      <w:r w:rsidRPr="00F064E0">
        <w:rPr>
          <w:rFonts w:ascii="Times-Roman" w:hAnsi="Times-Roman" w:cs="Times-Roman" w:hint="eastAsia"/>
          <w:kern w:val="0"/>
          <w:sz w:val="20"/>
          <w:szCs w:val="20"/>
        </w:rPr>
        <w:t>在指令语法中，除非在指令操作中选择了</w:t>
      </w:r>
      <w:r w:rsidRPr="00F064E0">
        <w:rPr>
          <w:rFonts w:ascii="Times-Roman" w:hAnsi="Times-Roman" w:cs="Times-Roman" w:hint="eastAsia"/>
          <w:kern w:val="0"/>
          <w:sz w:val="20"/>
          <w:szCs w:val="20"/>
        </w:rPr>
        <w:t>traps</w:t>
      </w:r>
      <w:r w:rsidRPr="00F064E0">
        <w:rPr>
          <w:rFonts w:ascii="Times-Roman" w:hAnsi="Times-Roman" w:cs="Times-Roman" w:hint="eastAsia"/>
          <w:kern w:val="0"/>
          <w:sz w:val="20"/>
          <w:szCs w:val="20"/>
        </w:rPr>
        <w:t>或者检举请求，否则</w:t>
      </w:r>
      <w:r w:rsidRPr="00F064E0">
        <w:rPr>
          <w:rFonts w:ascii="Times-Roman" w:hAnsi="Times-Roman" w:cs="Times-Roman" w:hint="eastAsia"/>
          <w:kern w:val="0"/>
          <w:sz w:val="20"/>
          <w:szCs w:val="20"/>
        </w:rPr>
        <w:t>traps</w:t>
      </w:r>
      <w:r w:rsidRPr="00F064E0">
        <w:rPr>
          <w:rFonts w:ascii="Times-Roman" w:hAnsi="Times-Roman" w:cs="Times-Roman" w:hint="eastAsia"/>
          <w:kern w:val="0"/>
          <w:sz w:val="20"/>
          <w:szCs w:val="20"/>
        </w:rPr>
        <w:t>或者检举中的密码都会用</w:t>
      </w:r>
      <w:r w:rsidRPr="00F064E0">
        <w:rPr>
          <w:rFonts w:ascii="Times-Roman" w:hAnsi="Times-Roman" w:cs="Times-Roman" w:hint="eastAsia"/>
          <w:kern w:val="0"/>
          <w:sz w:val="20"/>
          <w:szCs w:val="20"/>
        </w:rPr>
        <w:t xml:space="preserve">snmp-server host </w:t>
      </w:r>
      <w:r w:rsidRPr="00F064E0">
        <w:rPr>
          <w:rFonts w:ascii="Times-Roman" w:hAnsi="Times-Roman" w:cs="Times-Roman" w:hint="eastAsia"/>
          <w:kern w:val="0"/>
          <w:sz w:val="20"/>
          <w:szCs w:val="20"/>
        </w:rPr>
        <w:t>指定的是否要像发送</w:t>
      </w:r>
      <w:r w:rsidRPr="00F064E0">
        <w:rPr>
          <w:rFonts w:ascii="Times-Roman" w:hAnsi="Times-Roman" w:cs="Times-Roman" w:hint="eastAsia"/>
          <w:kern w:val="0"/>
          <w:sz w:val="20"/>
          <w:szCs w:val="20"/>
        </w:rPr>
        <w:t>traps</w:t>
      </w:r>
      <w:r w:rsidRPr="00F064E0">
        <w:rPr>
          <w:rFonts w:ascii="Times-Roman" w:hAnsi="Times-Roman" w:cs="Times-Roman" w:hint="eastAsia"/>
          <w:kern w:val="0"/>
          <w:sz w:val="20"/>
          <w:szCs w:val="20"/>
        </w:rPr>
        <w:t>或检举一样发送</w:t>
      </w:r>
      <w:r w:rsidRPr="00F064E0">
        <w:rPr>
          <w:rFonts w:ascii="Times-Roman" w:hAnsi="Times-Roman" w:cs="Times-Roman" w:hint="eastAsia"/>
          <w:kern w:val="0"/>
          <w:sz w:val="20"/>
          <w:szCs w:val="20"/>
        </w:rPr>
        <w:t xml:space="preserve"> snmp </w:t>
      </w:r>
      <w:r w:rsidRPr="00F064E0">
        <w:rPr>
          <w:rFonts w:ascii="Times-Roman" w:hAnsi="Times-Roman" w:cs="Times-Roman" w:hint="eastAsia"/>
          <w:kern w:val="0"/>
          <w:sz w:val="20"/>
          <w:szCs w:val="20"/>
        </w:rPr>
        <w:t>通告。</w:t>
      </w:r>
    </w:p>
    <w:p w:rsidR="007E1F18" w:rsidRPr="00F064E0" w:rsidRDefault="007E1F18"/>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 xml:space="preserve">Traps </w:t>
      </w:r>
      <w:r w:rsidRPr="00F064E0">
        <w:rPr>
          <w:rFonts w:ascii="Times-Roman" w:hAnsi="Times-Roman" w:cs="Times-Roman" w:hint="eastAsia"/>
          <w:kern w:val="0"/>
          <w:sz w:val="20"/>
          <w:szCs w:val="20"/>
        </w:rPr>
        <w:t>是不太可信任的因为接收者接受到了</w:t>
      </w:r>
      <w:r w:rsidRPr="00F064E0">
        <w:rPr>
          <w:rFonts w:ascii="Times-Roman" w:hAnsi="Times-Roman" w:cs="Times-Roman" w:hint="eastAsia"/>
          <w:kern w:val="0"/>
          <w:sz w:val="20"/>
          <w:szCs w:val="20"/>
        </w:rPr>
        <w:t>tarp</w:t>
      </w:r>
      <w:r w:rsidRPr="00F064E0">
        <w:rPr>
          <w:rFonts w:ascii="Times-Roman" w:hAnsi="Times-Roman" w:cs="Times-Roman" w:hint="eastAsia"/>
          <w:kern w:val="0"/>
          <w:sz w:val="20"/>
          <w:szCs w:val="20"/>
        </w:rPr>
        <w:t>以后不会发送一个确认收到的信息，发送者不能确定发送的</w:t>
      </w:r>
      <w:r w:rsidRPr="00F064E0">
        <w:rPr>
          <w:rFonts w:ascii="Times-Roman" w:hAnsi="Times-Roman" w:cs="Times-Roman" w:hint="eastAsia"/>
          <w:kern w:val="0"/>
          <w:sz w:val="20"/>
          <w:szCs w:val="20"/>
        </w:rPr>
        <w:t>trap</w:t>
      </w:r>
      <w:r w:rsidRPr="00F064E0">
        <w:rPr>
          <w:rFonts w:ascii="Times-Roman" w:hAnsi="Times-Roman" w:cs="Times-Roman" w:hint="eastAsia"/>
          <w:kern w:val="0"/>
          <w:sz w:val="20"/>
          <w:szCs w:val="20"/>
        </w:rPr>
        <w:t>是否被收到。当</w:t>
      </w:r>
      <w:r w:rsidRPr="00F064E0">
        <w:rPr>
          <w:rFonts w:ascii="Times-Roman" w:hAnsi="Times-Roman" w:cs="Times-Roman" w:hint="eastAsia"/>
          <w:kern w:val="0"/>
          <w:sz w:val="20"/>
          <w:szCs w:val="20"/>
        </w:rPr>
        <w:t>SNMP</w:t>
      </w:r>
      <w:r w:rsidRPr="00F064E0">
        <w:rPr>
          <w:rFonts w:ascii="Times-Roman" w:hAnsi="Times-Roman" w:cs="Times-Roman" w:hint="eastAsia"/>
          <w:kern w:val="0"/>
          <w:sz w:val="20"/>
          <w:szCs w:val="20"/>
        </w:rPr>
        <w:t>管理站收到一个检举请求时会用</w:t>
      </w:r>
      <w:r w:rsidRPr="00F064E0">
        <w:rPr>
          <w:rFonts w:ascii="Times-Roman" w:hAnsi="Times-Roman" w:cs="Times-Roman" w:hint="eastAsia"/>
          <w:kern w:val="0"/>
          <w:sz w:val="20"/>
          <w:szCs w:val="20"/>
        </w:rPr>
        <w:t>SNMP</w:t>
      </w:r>
      <w:r w:rsidRPr="00F064E0">
        <w:rPr>
          <w:rFonts w:ascii="Times-Roman" w:hAnsi="Times-Roman" w:cs="Times-Roman" w:hint="eastAsia"/>
          <w:kern w:val="0"/>
          <w:sz w:val="20"/>
          <w:szCs w:val="20"/>
        </w:rPr>
        <w:t>应答报文（</w:t>
      </w:r>
      <w:r w:rsidRPr="00F064E0">
        <w:rPr>
          <w:rFonts w:ascii="Times-Roman" w:hAnsi="Times-Roman" w:cs="Times-Roman" w:hint="eastAsia"/>
          <w:kern w:val="0"/>
          <w:sz w:val="20"/>
          <w:szCs w:val="20"/>
        </w:rPr>
        <w:t>PDU</w:t>
      </w:r>
      <w:r w:rsidRPr="00F064E0">
        <w:rPr>
          <w:rFonts w:ascii="Times-Roman" w:hAnsi="Times-Roman" w:cs="Times-Roman" w:hint="eastAsia"/>
          <w:kern w:val="0"/>
          <w:sz w:val="20"/>
          <w:szCs w:val="20"/>
        </w:rPr>
        <w:t>）回复一个确认信息给发送者。如果发送者没有收到应答报文，检举请求会被重发。有了这个重发机制，检举比</w:t>
      </w:r>
      <w:r w:rsidRPr="00F064E0">
        <w:rPr>
          <w:rFonts w:ascii="Times-Roman" w:hAnsi="Times-Roman" w:cs="Times-Roman" w:hint="eastAsia"/>
          <w:kern w:val="0"/>
          <w:sz w:val="20"/>
          <w:szCs w:val="20"/>
        </w:rPr>
        <w:t>traps</w:t>
      </w:r>
      <w:r w:rsidRPr="00F064E0">
        <w:rPr>
          <w:rFonts w:ascii="Times-Roman" w:hAnsi="Times-Roman" w:cs="Times-Roman" w:hint="eastAsia"/>
          <w:kern w:val="0"/>
          <w:sz w:val="20"/>
          <w:szCs w:val="20"/>
        </w:rPr>
        <w:t>更容易到达目的地。</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检举比</w:t>
      </w:r>
      <w:r w:rsidRPr="00F064E0">
        <w:rPr>
          <w:rFonts w:ascii="Times-Roman" w:hAnsi="Times-Roman" w:cs="Times-Roman" w:hint="eastAsia"/>
          <w:kern w:val="0"/>
          <w:sz w:val="20"/>
          <w:szCs w:val="20"/>
        </w:rPr>
        <w:t>traps</w:t>
      </w:r>
      <w:r w:rsidRPr="00F064E0">
        <w:rPr>
          <w:rFonts w:ascii="Times-Roman" w:hAnsi="Times-Roman" w:cs="Times-Roman" w:hint="eastAsia"/>
          <w:kern w:val="0"/>
          <w:sz w:val="20"/>
          <w:szCs w:val="20"/>
        </w:rPr>
        <w:t>更容易到达目的地，也要消耗更多的交换机和网络资源。不像</w:t>
      </w:r>
      <w:r w:rsidRPr="00F064E0">
        <w:rPr>
          <w:rFonts w:ascii="Times-Roman" w:hAnsi="Times-Roman" w:cs="Times-Roman" w:hint="eastAsia"/>
          <w:kern w:val="0"/>
          <w:sz w:val="20"/>
          <w:szCs w:val="20"/>
        </w:rPr>
        <w:t>trap</w:t>
      </w:r>
      <w:r w:rsidRPr="00F064E0">
        <w:rPr>
          <w:rFonts w:ascii="Times-Roman" w:hAnsi="Times-Roman" w:cs="Times-Roman" w:hint="eastAsia"/>
          <w:kern w:val="0"/>
          <w:sz w:val="20"/>
          <w:szCs w:val="20"/>
        </w:rPr>
        <w:t>那样发送了就被删</w:t>
      </w:r>
      <w:r w:rsidRPr="00F064E0">
        <w:rPr>
          <w:rFonts w:ascii="Times-Roman" w:hAnsi="Times-Roman" w:cs="Times-Roman" w:hint="eastAsia"/>
          <w:kern w:val="0"/>
          <w:sz w:val="20"/>
          <w:szCs w:val="20"/>
        </w:rPr>
        <w:lastRenderedPageBreak/>
        <w:t>除，检举请求会被保留知道收到一个应答报文或者请求超时。</w:t>
      </w:r>
      <w:r w:rsidRPr="00F064E0">
        <w:rPr>
          <w:rFonts w:ascii="Times-Roman" w:hAnsi="Times-Roman" w:cs="Times-Roman" w:hint="eastAsia"/>
          <w:kern w:val="0"/>
          <w:sz w:val="20"/>
          <w:szCs w:val="20"/>
        </w:rPr>
        <w:t>Traps</w:t>
      </w:r>
      <w:r w:rsidRPr="00F064E0">
        <w:rPr>
          <w:rFonts w:ascii="Times-Roman" w:hAnsi="Times-Roman" w:cs="Times-Roman" w:hint="eastAsia"/>
          <w:kern w:val="0"/>
          <w:sz w:val="20"/>
          <w:szCs w:val="20"/>
        </w:rPr>
        <w:t>只发送一次，检举请求可能发送很多次，重发会消耗交换机和网络更多的资源，为此</w:t>
      </w:r>
      <w:r w:rsidRPr="00F064E0">
        <w:rPr>
          <w:rFonts w:ascii="Times-Roman" w:hAnsi="Times-Roman" w:cs="Times-Roman" w:hint="eastAsia"/>
          <w:kern w:val="0"/>
          <w:sz w:val="20"/>
          <w:szCs w:val="20"/>
        </w:rPr>
        <w:t>Traps</w:t>
      </w:r>
      <w:r w:rsidRPr="00F064E0">
        <w:rPr>
          <w:rFonts w:ascii="Times-Roman" w:hAnsi="Times-Roman" w:cs="Times-Roman" w:hint="eastAsia"/>
          <w:kern w:val="0"/>
          <w:sz w:val="20"/>
          <w:szCs w:val="20"/>
        </w:rPr>
        <w:t>和检举要在可靠性和网络资源上保持平衡，如果需要</w:t>
      </w:r>
      <w:r w:rsidRPr="00F064E0">
        <w:rPr>
          <w:rFonts w:ascii="Times-Roman" w:hAnsi="Times-Roman" w:cs="Times-Roman" w:hint="eastAsia"/>
          <w:kern w:val="0"/>
          <w:sz w:val="20"/>
          <w:szCs w:val="20"/>
        </w:rPr>
        <w:t>snmp</w:t>
      </w:r>
      <w:r w:rsidRPr="00F064E0">
        <w:rPr>
          <w:rFonts w:ascii="Times-Roman" w:hAnsi="Times-Roman" w:cs="Times-Roman" w:hint="eastAsia"/>
          <w:kern w:val="0"/>
          <w:sz w:val="20"/>
          <w:szCs w:val="20"/>
        </w:rPr>
        <w:t>收到每一个通知，就用检举，如果网络状况不好，就用</w:t>
      </w:r>
      <w:r w:rsidRPr="00F064E0">
        <w:rPr>
          <w:rFonts w:ascii="Times-Roman" w:hAnsi="Times-Roman" w:cs="Times-Roman" w:hint="eastAsia"/>
          <w:kern w:val="0"/>
          <w:sz w:val="20"/>
          <w:szCs w:val="20"/>
        </w:rPr>
        <w:t>traps</w:t>
      </w:r>
      <w:r w:rsidRPr="00F064E0">
        <w:rPr>
          <w:rFonts w:ascii="Times-Roman" w:hAnsi="Times-Roman" w:cs="Times-Roman" w:hint="eastAsia"/>
          <w:kern w:val="0"/>
          <w:sz w:val="20"/>
          <w:szCs w:val="20"/>
        </w:rPr>
        <w:t>。</w:t>
      </w:r>
    </w:p>
    <w:p w:rsidR="007E1F18" w:rsidRPr="00F064E0" w:rsidRDefault="007E1F18">
      <w:pPr>
        <w:rPr>
          <w:rFonts w:cs="Times New Roman"/>
        </w:rPr>
      </w:pP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kern w:val="0"/>
        </w:rPr>
      </w:pPr>
      <w:bookmarkStart w:id="28" w:name="_Toc442175644"/>
      <w:r w:rsidRPr="00F064E0">
        <w:rPr>
          <w:kern w:val="0"/>
        </w:rPr>
        <w:t>5.</w:t>
      </w:r>
      <w:r w:rsidRPr="00F064E0">
        <w:rPr>
          <w:rFonts w:hint="eastAsia"/>
          <w:kern w:val="0"/>
        </w:rPr>
        <w:t>1</w:t>
      </w:r>
      <w:r w:rsidRPr="00F064E0">
        <w:rPr>
          <w:kern w:val="0"/>
        </w:rPr>
        <w:t xml:space="preserve"> </w:t>
      </w:r>
      <w:r w:rsidRPr="00F064E0">
        <w:rPr>
          <w:rFonts w:hint="eastAsia"/>
          <w:kern w:val="0"/>
        </w:rPr>
        <w:t>基本配置</w:t>
      </w:r>
      <w:bookmarkEnd w:id="28"/>
    </w:p>
    <w:p w:rsidR="007E1F18" w:rsidRPr="00F064E0" w:rsidRDefault="00F064E0">
      <w:pPr>
        <w:autoSpaceDE w:val="0"/>
        <w:autoSpaceDN w:val="0"/>
        <w:adjustRightInd w:val="0"/>
        <w:jc w:val="center"/>
        <w:rPr>
          <w:rFonts w:cs="微软雅黑 Bold+FPEF"/>
          <w:b/>
          <w:bCs/>
          <w:kern w:val="0"/>
          <w:szCs w:val="21"/>
        </w:rPr>
      </w:pPr>
      <w:r>
        <w:rPr>
          <w:rFonts w:cs="微软雅黑 Bold+FPEF"/>
          <w:b/>
          <w:bCs/>
          <w:noProof/>
          <w:kern w:val="0"/>
          <w:szCs w:val="21"/>
        </w:rPr>
        <w:drawing>
          <wp:inline distT="0" distB="0" distL="0" distR="0">
            <wp:extent cx="4883150" cy="2609850"/>
            <wp:effectExtent l="19050" t="0" r="0" b="0"/>
            <wp:docPr id="34" name="图片 34" descr="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1-1"/>
                    <pic:cNvPicPr>
                      <a:picLocks noChangeAspect="1" noChangeArrowheads="1"/>
                    </pic:cNvPicPr>
                  </pic:nvPicPr>
                  <pic:blipFill>
                    <a:blip r:embed="rId48" cstate="print"/>
                    <a:srcRect/>
                    <a:stretch>
                      <a:fillRect/>
                    </a:stretch>
                  </pic:blipFill>
                  <pic:spPr bwMode="auto">
                    <a:xfrm>
                      <a:off x="0" y="0"/>
                      <a:ext cx="4883150" cy="26098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5-1-1</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在这个页面中，您需要先启用</w:t>
      </w:r>
      <w:r w:rsidRPr="00F064E0">
        <w:rPr>
          <w:rFonts w:cs="微软雅黑+FPEF" w:hint="eastAsia"/>
          <w:kern w:val="0"/>
          <w:szCs w:val="21"/>
        </w:rPr>
        <w:t>SNMP</w:t>
      </w:r>
      <w:r w:rsidRPr="00F064E0">
        <w:rPr>
          <w:rFonts w:cs="微软雅黑+FPEF" w:hint="eastAsia"/>
          <w:kern w:val="0"/>
          <w:szCs w:val="21"/>
        </w:rPr>
        <w:t>代理，然后您可以设置系统名，位置和联系人。</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kern w:val="0"/>
        </w:rPr>
      </w:pPr>
      <w:bookmarkStart w:id="29" w:name="_Toc442175645"/>
      <w:r w:rsidRPr="00F064E0">
        <w:rPr>
          <w:kern w:val="0"/>
        </w:rPr>
        <w:lastRenderedPageBreak/>
        <w:t>5.</w:t>
      </w:r>
      <w:r w:rsidRPr="00F064E0">
        <w:rPr>
          <w:rFonts w:hint="eastAsia"/>
          <w:kern w:val="0"/>
        </w:rPr>
        <w:t>2</w:t>
      </w:r>
      <w:r w:rsidRPr="00F064E0">
        <w:rPr>
          <w:kern w:val="0"/>
        </w:rPr>
        <w:t xml:space="preserve"> Community</w:t>
      </w:r>
      <w:bookmarkEnd w:id="29"/>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914900" cy="3098800"/>
            <wp:effectExtent l="19050" t="0" r="0" b="0"/>
            <wp:docPr id="35" name="图片 35" descr="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2-1"/>
                    <pic:cNvPicPr>
                      <a:picLocks noChangeAspect="1" noChangeArrowheads="1"/>
                    </pic:cNvPicPr>
                  </pic:nvPicPr>
                  <pic:blipFill>
                    <a:blip r:embed="rId49" cstate="print"/>
                    <a:srcRect/>
                    <a:stretch>
                      <a:fillRect/>
                    </a:stretch>
                  </pic:blipFill>
                  <pic:spPr bwMode="auto">
                    <a:xfrm>
                      <a:off x="0" y="0"/>
                      <a:ext cx="4914900" cy="30988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5-</w:t>
      </w:r>
      <w:r w:rsidRPr="00F064E0">
        <w:rPr>
          <w:rFonts w:cs="微软雅黑+FPEF" w:hint="eastAsia"/>
          <w:kern w:val="0"/>
          <w:szCs w:val="21"/>
        </w:rPr>
        <w:t>2</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在此页面上可以配置</w:t>
      </w:r>
      <w:r w:rsidRPr="00F064E0">
        <w:rPr>
          <w:rFonts w:cs="微软雅黑+FPEF" w:hint="eastAsia"/>
          <w:kern w:val="0"/>
          <w:szCs w:val="21"/>
        </w:rPr>
        <w:t>SNMP</w:t>
      </w:r>
      <w:r w:rsidRPr="00F064E0">
        <w:rPr>
          <w:rFonts w:cs="微软雅黑+FPEF" w:hint="eastAsia"/>
          <w:kern w:val="0"/>
          <w:szCs w:val="21"/>
        </w:rPr>
        <w:t>组</w:t>
      </w:r>
      <w:r w:rsidRPr="00F064E0">
        <w:rPr>
          <w:rFonts w:cs="微软雅黑+FPEF"/>
          <w:kern w:val="0"/>
          <w:szCs w:val="21"/>
        </w:rPr>
        <w:t xml:space="preserve"> </w:t>
      </w:r>
      <w:r w:rsidRPr="00F064E0">
        <w:rPr>
          <w:rFonts w:cs="微软雅黑+FPEF" w:hint="eastAsia"/>
          <w:kern w:val="0"/>
          <w:szCs w:val="21"/>
        </w:rPr>
        <w:t>，通过提供给用户不同的组实现不同的管理权限</w:t>
      </w:r>
      <w:r w:rsidRPr="00F064E0">
        <w:rPr>
          <w:rFonts w:cs="微软雅黑+FPEF" w:hint="eastAsia"/>
          <w:kern w:val="0"/>
          <w:szCs w:val="21"/>
        </w:rPr>
        <w:t>(</w:t>
      </w:r>
      <w:r w:rsidRPr="00F064E0">
        <w:rPr>
          <w:rFonts w:cs="微软雅黑+FPEF" w:hint="eastAsia"/>
          <w:kern w:val="0"/>
          <w:szCs w:val="21"/>
        </w:rPr>
        <w:t>只读和读写</w:t>
      </w:r>
      <w:r w:rsidRPr="00F064E0">
        <w:rPr>
          <w:rFonts w:cs="微软雅黑+FPEF" w:hint="eastAsia"/>
          <w:kern w:val="0"/>
          <w:szCs w:val="21"/>
        </w:rPr>
        <w:t>)</w:t>
      </w:r>
      <w:r w:rsidRPr="00F064E0">
        <w:rPr>
          <w:rFonts w:cs="微软雅黑+FPEF" w:hint="eastAsia"/>
          <w:kern w:val="0"/>
          <w:szCs w:val="21"/>
        </w:rPr>
        <w:t>。</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团结名称</w:t>
      </w:r>
      <w:r w:rsidRPr="00F064E0">
        <w:rPr>
          <w:rFonts w:cs="微软雅黑+FPEF"/>
          <w:b/>
          <w:kern w:val="0"/>
          <w:szCs w:val="21"/>
        </w:rPr>
        <w:t xml:space="preserve">: </w:t>
      </w:r>
      <w:r w:rsidRPr="00F064E0">
        <w:rPr>
          <w:rFonts w:cs="微软雅黑+FPEF" w:hint="eastAsia"/>
          <w:kern w:val="0"/>
          <w:szCs w:val="21"/>
        </w:rPr>
        <w:t>由管理员定义的团体名称</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管理</w:t>
      </w:r>
      <w:r w:rsidRPr="00F064E0">
        <w:rPr>
          <w:rFonts w:cs="微软雅黑+FPEF"/>
          <w:b/>
          <w:kern w:val="0"/>
          <w:szCs w:val="21"/>
        </w:rPr>
        <w:t xml:space="preserve">IP: </w:t>
      </w:r>
      <w:r w:rsidRPr="00F064E0">
        <w:rPr>
          <w:rFonts w:cs="微软雅黑+FPEF" w:hint="eastAsia"/>
          <w:kern w:val="0"/>
          <w:szCs w:val="21"/>
        </w:rPr>
        <w:t>可以通过此团体名称管理交换机的主机</w:t>
      </w:r>
      <w:r w:rsidRPr="00F064E0">
        <w:rPr>
          <w:rFonts w:cs="微软雅黑+FPEF" w:hint="eastAsia"/>
          <w:kern w:val="0"/>
          <w:szCs w:val="21"/>
        </w:rPr>
        <w:t>ip</w:t>
      </w:r>
    </w:p>
    <w:p w:rsidR="007E1F18" w:rsidRPr="00F064E0" w:rsidRDefault="001C0847">
      <w:pPr>
        <w:autoSpaceDE w:val="0"/>
        <w:autoSpaceDN w:val="0"/>
        <w:adjustRightInd w:val="0"/>
        <w:jc w:val="left"/>
        <w:rPr>
          <w:rFonts w:cs="微软雅黑+FPEF"/>
          <w:b/>
          <w:kern w:val="0"/>
          <w:szCs w:val="21"/>
        </w:rPr>
      </w:pPr>
      <w:r w:rsidRPr="00F064E0">
        <w:rPr>
          <w:rFonts w:cs="微软雅黑+FPEF"/>
          <w:b/>
          <w:kern w:val="0"/>
          <w:szCs w:val="21"/>
        </w:rPr>
        <w:t>SMMP</w:t>
      </w:r>
      <w:r w:rsidRPr="00F064E0">
        <w:rPr>
          <w:rFonts w:cs="微软雅黑+FPEF" w:hint="eastAsia"/>
          <w:b/>
          <w:kern w:val="0"/>
          <w:szCs w:val="21"/>
        </w:rPr>
        <w:t>视图</w:t>
      </w:r>
      <w:r w:rsidRPr="00F064E0">
        <w:rPr>
          <w:rFonts w:cs="微软雅黑+FPEF"/>
          <w:b/>
          <w:kern w:val="0"/>
          <w:szCs w:val="21"/>
        </w:rPr>
        <w:t xml:space="preserve">: </w:t>
      </w:r>
      <w:r w:rsidRPr="00F064E0">
        <w:rPr>
          <w:rFonts w:cs="微软雅黑+FPEF" w:hint="eastAsia"/>
          <w:kern w:val="0"/>
          <w:szCs w:val="21"/>
        </w:rPr>
        <w:t>通过此团体能通信到的</w:t>
      </w:r>
      <w:r w:rsidRPr="00F064E0">
        <w:rPr>
          <w:rFonts w:cs="微软雅黑+FPEF"/>
          <w:kern w:val="0"/>
          <w:szCs w:val="21"/>
        </w:rPr>
        <w:t>OID</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SNMP</w:t>
      </w:r>
      <w:r w:rsidRPr="00F064E0">
        <w:rPr>
          <w:rFonts w:cs="微软雅黑+FPEF" w:hint="eastAsia"/>
          <w:b/>
          <w:kern w:val="0"/>
          <w:szCs w:val="21"/>
        </w:rPr>
        <w:t>代理状态</w:t>
      </w:r>
      <w:r w:rsidRPr="00F064E0">
        <w:rPr>
          <w:rFonts w:cs="微软雅黑+FPEF"/>
          <w:b/>
          <w:kern w:val="0"/>
          <w:szCs w:val="21"/>
        </w:rPr>
        <w:t xml:space="preserve">: </w:t>
      </w:r>
      <w:r w:rsidRPr="00F064E0">
        <w:rPr>
          <w:rFonts w:cs="微软雅黑+FPEF" w:hint="eastAsia"/>
          <w:kern w:val="0"/>
          <w:szCs w:val="21"/>
        </w:rPr>
        <w:t>权限，只读或者读写。</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注意：</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每个组都应该包括一个只读视图，默认只读视图为</w:t>
      </w:r>
      <w:r w:rsidRPr="00F064E0">
        <w:rPr>
          <w:rFonts w:cs="微软雅黑+FPEF" w:hint="eastAsia"/>
          <w:kern w:val="0"/>
          <w:szCs w:val="21"/>
        </w:rPr>
        <w:t>public</w:t>
      </w:r>
      <w:r w:rsidRPr="00F064E0">
        <w:rPr>
          <w:rFonts w:cs="微软雅黑+FPEF"/>
          <w:kern w:val="0"/>
          <w:szCs w:val="21"/>
        </w:rPr>
        <w:t>.</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kern w:val="0"/>
        </w:rPr>
      </w:pPr>
      <w:bookmarkStart w:id="30" w:name="_Toc442175646"/>
      <w:r w:rsidRPr="00F064E0">
        <w:rPr>
          <w:kern w:val="0"/>
        </w:rPr>
        <w:lastRenderedPageBreak/>
        <w:t>5.</w:t>
      </w:r>
      <w:r w:rsidRPr="00F064E0">
        <w:rPr>
          <w:rFonts w:hint="eastAsia"/>
          <w:kern w:val="0"/>
        </w:rPr>
        <w:t>3</w:t>
      </w:r>
      <w:r w:rsidRPr="00F064E0">
        <w:rPr>
          <w:kern w:val="0"/>
        </w:rPr>
        <w:t xml:space="preserve"> </w:t>
      </w:r>
      <w:r w:rsidRPr="00F064E0">
        <w:rPr>
          <w:rFonts w:hint="eastAsia"/>
          <w:kern w:val="0"/>
        </w:rPr>
        <w:t>管理主机</w:t>
      </w:r>
      <w:bookmarkEnd w:id="30"/>
    </w:p>
    <w:p w:rsidR="007E1F18" w:rsidRPr="00F064E0" w:rsidRDefault="00F064E0">
      <w:pPr>
        <w:autoSpaceDE w:val="0"/>
        <w:autoSpaceDN w:val="0"/>
        <w:adjustRightInd w:val="0"/>
        <w:jc w:val="center"/>
        <w:rPr>
          <w:rFonts w:cs="微软雅黑 Bold+FPEF"/>
          <w:b/>
          <w:bCs/>
          <w:kern w:val="0"/>
          <w:szCs w:val="21"/>
        </w:rPr>
      </w:pPr>
      <w:r>
        <w:rPr>
          <w:rFonts w:cs="微软雅黑 Bold+FPEF"/>
          <w:b/>
          <w:bCs/>
          <w:noProof/>
          <w:kern w:val="0"/>
          <w:szCs w:val="21"/>
        </w:rPr>
        <w:drawing>
          <wp:inline distT="0" distB="0" distL="0" distR="0">
            <wp:extent cx="4667250" cy="2971800"/>
            <wp:effectExtent l="19050" t="0" r="0" b="0"/>
            <wp:docPr id="36" name="图片 36" descr="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3-1"/>
                    <pic:cNvPicPr>
                      <a:picLocks noChangeAspect="1" noChangeArrowheads="1"/>
                    </pic:cNvPicPr>
                  </pic:nvPicPr>
                  <pic:blipFill>
                    <a:blip r:embed="rId50" cstate="print"/>
                    <a:srcRect/>
                    <a:stretch>
                      <a:fillRect/>
                    </a:stretch>
                  </pic:blipFill>
                  <pic:spPr bwMode="auto">
                    <a:xfrm>
                      <a:off x="0" y="0"/>
                      <a:ext cx="4667250" cy="29718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5-</w:t>
      </w:r>
      <w:r w:rsidRPr="00F064E0">
        <w:rPr>
          <w:rFonts w:cs="微软雅黑+FPEF" w:hint="eastAsia"/>
          <w:kern w:val="0"/>
          <w:szCs w:val="21"/>
        </w:rPr>
        <w:t>3</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kern w:val="0"/>
          <w:szCs w:val="21"/>
        </w:rPr>
        <w:t>SNMP</w:t>
      </w:r>
      <w:r w:rsidRPr="00F064E0">
        <w:rPr>
          <w:rFonts w:cs="微软雅黑+FPEF" w:hint="eastAsia"/>
          <w:kern w:val="0"/>
          <w:szCs w:val="21"/>
        </w:rPr>
        <w:t>管理主机是运行</w:t>
      </w:r>
      <w:r w:rsidRPr="00F064E0">
        <w:rPr>
          <w:rFonts w:cs="微软雅黑+FPEF" w:hint="eastAsia"/>
          <w:kern w:val="0"/>
          <w:szCs w:val="21"/>
        </w:rPr>
        <w:t>SNMP</w:t>
      </w:r>
      <w:r w:rsidRPr="00F064E0">
        <w:rPr>
          <w:rFonts w:cs="微软雅黑+FPEF" w:hint="eastAsia"/>
          <w:kern w:val="0"/>
          <w:szCs w:val="21"/>
        </w:rPr>
        <w:t>程序的主机，</w:t>
      </w:r>
      <w:r w:rsidRPr="00F064E0">
        <w:rPr>
          <w:rFonts w:cs="微软雅黑+FPEF"/>
          <w:kern w:val="0"/>
          <w:szCs w:val="21"/>
        </w:rPr>
        <w:t>trap</w:t>
      </w:r>
      <w:r w:rsidRPr="00F064E0">
        <w:rPr>
          <w:rFonts w:cs="微软雅黑+FPEF" w:hint="eastAsia"/>
          <w:kern w:val="0"/>
          <w:szCs w:val="21"/>
        </w:rPr>
        <w:t>代理发送紧急的日志到管理站。您需要设置</w:t>
      </w:r>
      <w:r w:rsidRPr="00F064E0">
        <w:rPr>
          <w:rFonts w:cs="微软雅黑+FPEF" w:hint="eastAsia"/>
          <w:kern w:val="0"/>
          <w:szCs w:val="21"/>
        </w:rPr>
        <w:t>IP</w:t>
      </w:r>
      <w:r w:rsidRPr="00F064E0">
        <w:rPr>
          <w:rFonts w:cs="微软雅黑+FPEF" w:hint="eastAsia"/>
          <w:kern w:val="0"/>
          <w:szCs w:val="21"/>
        </w:rPr>
        <w:t>和团体名。</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31" w:name="_Toc442175647"/>
      <w:r w:rsidRPr="00F064E0">
        <w:rPr>
          <w:kern w:val="0"/>
        </w:rPr>
        <w:t>5.</w:t>
      </w:r>
      <w:r w:rsidRPr="00F064E0">
        <w:rPr>
          <w:rFonts w:hint="eastAsia"/>
          <w:kern w:val="0"/>
        </w:rPr>
        <w:t>4</w:t>
      </w:r>
      <w:r w:rsidRPr="00F064E0">
        <w:rPr>
          <w:kern w:val="0"/>
        </w:rPr>
        <w:t xml:space="preserve"> V3Engine ID</w:t>
      </w:r>
      <w:bookmarkEnd w:id="31"/>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591050" cy="2292350"/>
            <wp:effectExtent l="19050" t="0" r="0" b="0"/>
            <wp:docPr id="37" name="图片 37" descr="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4-1"/>
                    <pic:cNvPicPr>
                      <a:picLocks noChangeAspect="1" noChangeArrowheads="1"/>
                    </pic:cNvPicPr>
                  </pic:nvPicPr>
                  <pic:blipFill>
                    <a:blip r:embed="rId51" cstate="print"/>
                    <a:srcRect/>
                    <a:stretch>
                      <a:fillRect/>
                    </a:stretch>
                  </pic:blipFill>
                  <pic:spPr bwMode="auto">
                    <a:xfrm>
                      <a:off x="0" y="0"/>
                      <a:ext cx="4591050" cy="22923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5-</w:t>
      </w:r>
      <w:r w:rsidRPr="00F064E0">
        <w:rPr>
          <w:rFonts w:cs="微软雅黑+FPEF" w:hint="eastAsia"/>
          <w:kern w:val="0"/>
          <w:szCs w:val="21"/>
        </w:rPr>
        <w:t>4</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在这个页面中，默认的</w:t>
      </w:r>
      <w:r w:rsidRPr="00F064E0">
        <w:rPr>
          <w:rFonts w:cs="微软雅黑+FPEF"/>
          <w:kern w:val="0"/>
          <w:szCs w:val="21"/>
        </w:rPr>
        <w:t>V3Engine ID</w:t>
      </w:r>
      <w:r w:rsidRPr="00F064E0">
        <w:rPr>
          <w:rFonts w:cs="微软雅黑+FPEF" w:hint="eastAsia"/>
          <w:kern w:val="0"/>
          <w:szCs w:val="21"/>
        </w:rPr>
        <w:t>为不可配置。</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32" w:name="_Toc442175648"/>
      <w:r w:rsidRPr="00F064E0">
        <w:rPr>
          <w:kern w:val="0"/>
        </w:rPr>
        <w:lastRenderedPageBreak/>
        <w:t>5.</w:t>
      </w:r>
      <w:r w:rsidRPr="00F064E0">
        <w:rPr>
          <w:rFonts w:hint="eastAsia"/>
          <w:kern w:val="0"/>
        </w:rPr>
        <w:t>5</w:t>
      </w:r>
      <w:r w:rsidRPr="00F064E0">
        <w:rPr>
          <w:kern w:val="0"/>
        </w:rPr>
        <w:t xml:space="preserve"> V3</w:t>
      </w:r>
      <w:r w:rsidRPr="00F064E0">
        <w:rPr>
          <w:rFonts w:hint="eastAsia"/>
          <w:kern w:val="0"/>
        </w:rPr>
        <w:t>组配置</w:t>
      </w:r>
      <w:bookmarkEnd w:id="32"/>
    </w:p>
    <w:p w:rsidR="007E1F18" w:rsidRPr="00F064E0" w:rsidRDefault="007E1F18">
      <w:pPr>
        <w:autoSpaceDE w:val="0"/>
        <w:autoSpaceDN w:val="0"/>
        <w:adjustRightInd w:val="0"/>
        <w:jc w:val="center"/>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616450" cy="2959100"/>
            <wp:effectExtent l="19050" t="0" r="0" b="0"/>
            <wp:docPr id="38" name="图片 38" descr="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5-1"/>
                    <pic:cNvPicPr>
                      <a:picLocks noChangeAspect="1" noChangeArrowheads="1"/>
                    </pic:cNvPicPr>
                  </pic:nvPicPr>
                  <pic:blipFill>
                    <a:blip r:embed="rId52" cstate="print"/>
                    <a:srcRect/>
                    <a:stretch>
                      <a:fillRect/>
                    </a:stretch>
                  </pic:blipFill>
                  <pic:spPr bwMode="auto">
                    <a:xfrm>
                      <a:off x="0" y="0"/>
                      <a:ext cx="4616450" cy="29591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5-</w:t>
      </w:r>
      <w:r w:rsidRPr="00F064E0">
        <w:rPr>
          <w:rFonts w:cs="微软雅黑+FPEF" w:hint="eastAsia"/>
          <w:kern w:val="0"/>
          <w:szCs w:val="21"/>
        </w:rPr>
        <w:t>5</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组名称</w:t>
      </w:r>
      <w:r w:rsidRPr="00F064E0">
        <w:rPr>
          <w:rFonts w:cs="微软雅黑+FPEF"/>
          <w:b/>
          <w:kern w:val="0"/>
          <w:szCs w:val="21"/>
        </w:rPr>
        <w:t>:</w:t>
      </w:r>
      <w:r w:rsidRPr="00F064E0">
        <w:rPr>
          <w:rFonts w:cs="微软雅黑+FPEF"/>
          <w:kern w:val="0"/>
          <w:szCs w:val="21"/>
        </w:rPr>
        <w:t xml:space="preserve"> </w:t>
      </w:r>
      <w:r w:rsidRPr="00F064E0">
        <w:rPr>
          <w:rFonts w:cs="微软雅黑+FPEF" w:hint="eastAsia"/>
          <w:kern w:val="0"/>
          <w:szCs w:val="21"/>
        </w:rPr>
        <w:t>输入组名，安全模块和安全等级组成了</w:t>
      </w:r>
      <w:r w:rsidRPr="00F064E0">
        <w:rPr>
          <w:rFonts w:cs="微软雅黑+FPEF" w:hint="eastAsia"/>
          <w:kern w:val="0"/>
          <w:szCs w:val="21"/>
        </w:rPr>
        <w:t>SNMP</w:t>
      </w:r>
      <w:r w:rsidRPr="00F064E0">
        <w:rPr>
          <w:rFonts w:cs="微软雅黑+FPEF" w:hint="eastAsia"/>
          <w:kern w:val="0"/>
          <w:szCs w:val="21"/>
        </w:rPr>
        <w:t>组</w:t>
      </w:r>
      <w:r w:rsidRPr="00F064E0">
        <w:rPr>
          <w:rFonts w:cs="微软雅黑+FPEF" w:hint="eastAsia"/>
          <w:kern w:val="0"/>
          <w:szCs w:val="21"/>
        </w:rPr>
        <w:t>ID</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可读视图</w:t>
      </w:r>
      <w:r w:rsidRPr="00F064E0">
        <w:rPr>
          <w:rFonts w:cs="微软雅黑+FPEF"/>
          <w:b/>
          <w:kern w:val="0"/>
          <w:szCs w:val="21"/>
        </w:rPr>
        <w:t>:</w:t>
      </w:r>
      <w:r w:rsidRPr="00F064E0">
        <w:rPr>
          <w:rFonts w:cs="微软雅黑+FPEF"/>
          <w:kern w:val="0"/>
          <w:szCs w:val="21"/>
        </w:rPr>
        <w:t xml:space="preserve"> </w:t>
      </w:r>
      <w:r w:rsidRPr="00F064E0">
        <w:rPr>
          <w:rFonts w:cs="微软雅黑+FPEF" w:hint="eastAsia"/>
          <w:kern w:val="0"/>
          <w:szCs w:val="21"/>
        </w:rPr>
        <w:t>管理点为只读，做的改变不能分配到</w:t>
      </w:r>
      <w:r w:rsidRPr="00F064E0">
        <w:rPr>
          <w:rFonts w:cs="微软雅黑+FPEF" w:hint="eastAsia"/>
          <w:kern w:val="0"/>
          <w:szCs w:val="21"/>
        </w:rPr>
        <w:t>SMMP View</w:t>
      </w:r>
      <w:r w:rsidRPr="00F064E0">
        <w:rPr>
          <w:rFonts w:cs="微软雅黑+FPEF"/>
          <w:kern w:val="0"/>
          <w:szCs w:val="21"/>
        </w:rPr>
        <w:t xml:space="preserve"> </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可写视图</w:t>
      </w:r>
      <w:r w:rsidRPr="00F064E0">
        <w:rPr>
          <w:rFonts w:cs="微软雅黑+FPEF"/>
          <w:b/>
          <w:kern w:val="0"/>
          <w:szCs w:val="21"/>
        </w:rPr>
        <w:t xml:space="preserve">e: </w:t>
      </w:r>
      <w:r w:rsidRPr="00F064E0">
        <w:rPr>
          <w:rFonts w:cs="微软雅黑+FPEF" w:hint="eastAsia"/>
          <w:kern w:val="0"/>
          <w:szCs w:val="21"/>
        </w:rPr>
        <w:t>管理点为可读写并且做的改变会分配到</w:t>
      </w:r>
      <w:r w:rsidRPr="00F064E0">
        <w:rPr>
          <w:rFonts w:cs="微软雅黑+FPEF" w:hint="eastAsia"/>
          <w:kern w:val="0"/>
          <w:szCs w:val="21"/>
        </w:rPr>
        <w:t>SNMP View</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安全等级</w:t>
      </w:r>
      <w:r w:rsidRPr="00F064E0">
        <w:rPr>
          <w:rFonts w:cs="微软雅黑+FPEF"/>
          <w:b/>
          <w:kern w:val="0"/>
          <w:szCs w:val="21"/>
        </w:rPr>
        <w:t>:</w:t>
      </w:r>
    </w:p>
    <w:p w:rsidR="007E1F18" w:rsidRPr="00F064E0" w:rsidRDefault="001C0847">
      <w:pPr>
        <w:autoSpaceDE w:val="0"/>
        <w:autoSpaceDN w:val="0"/>
        <w:adjustRightInd w:val="0"/>
        <w:jc w:val="left"/>
        <w:rPr>
          <w:rFonts w:cs="微软雅黑+FPEF"/>
          <w:kern w:val="0"/>
          <w:szCs w:val="21"/>
        </w:rPr>
      </w:pPr>
      <w:r w:rsidRPr="00F064E0">
        <w:rPr>
          <w:rFonts w:cs="微软雅黑+FPEF"/>
          <w:kern w:val="0"/>
          <w:szCs w:val="21"/>
        </w:rPr>
        <w:t xml:space="preserve">NoAuthNoPriv </w:t>
      </w:r>
      <w:r w:rsidRPr="00F064E0">
        <w:rPr>
          <w:rFonts w:cs="微软雅黑+FPEF"/>
          <w:kern w:val="0"/>
          <w:szCs w:val="21"/>
        </w:rPr>
        <w:t>：</w:t>
      </w:r>
      <w:r w:rsidRPr="00F064E0">
        <w:rPr>
          <w:rFonts w:cs="微软雅黑+FPEF" w:hint="eastAsia"/>
          <w:kern w:val="0"/>
          <w:szCs w:val="21"/>
        </w:rPr>
        <w:t>既不认证也不加密</w:t>
      </w:r>
    </w:p>
    <w:p w:rsidR="007E1F18" w:rsidRPr="00F064E0" w:rsidRDefault="001C0847">
      <w:pPr>
        <w:autoSpaceDE w:val="0"/>
        <w:autoSpaceDN w:val="0"/>
        <w:adjustRightInd w:val="0"/>
        <w:jc w:val="left"/>
        <w:rPr>
          <w:rFonts w:cs="微软雅黑+FPEF"/>
          <w:kern w:val="0"/>
          <w:szCs w:val="21"/>
        </w:rPr>
      </w:pPr>
      <w:r w:rsidRPr="00F064E0">
        <w:rPr>
          <w:rFonts w:cs="微软雅黑+FPEF"/>
          <w:kern w:val="0"/>
          <w:szCs w:val="21"/>
        </w:rPr>
        <w:t>AuthNoPriv</w:t>
      </w:r>
      <w:r w:rsidRPr="00F064E0">
        <w:rPr>
          <w:rFonts w:cs="微软雅黑+FPEF"/>
          <w:kern w:val="0"/>
          <w:szCs w:val="21"/>
        </w:rPr>
        <w:t>：</w:t>
      </w:r>
      <w:r w:rsidRPr="00F064E0">
        <w:rPr>
          <w:rFonts w:cs="微软雅黑+FPEF"/>
          <w:kern w:val="0"/>
          <w:szCs w:val="21"/>
        </w:rPr>
        <w:t xml:space="preserve"> </w:t>
      </w:r>
      <w:r w:rsidRPr="00F064E0">
        <w:rPr>
          <w:rFonts w:cs="微软雅黑+FPEF" w:hint="eastAsia"/>
          <w:kern w:val="0"/>
          <w:szCs w:val="21"/>
        </w:rPr>
        <w:t>认证但不加密</w:t>
      </w:r>
    </w:p>
    <w:p w:rsidR="007E1F18" w:rsidRPr="00F064E0" w:rsidRDefault="001C0847">
      <w:pPr>
        <w:autoSpaceDE w:val="0"/>
        <w:autoSpaceDN w:val="0"/>
        <w:adjustRightInd w:val="0"/>
        <w:jc w:val="left"/>
        <w:rPr>
          <w:rFonts w:cs="微软雅黑+FPEF"/>
          <w:kern w:val="0"/>
          <w:szCs w:val="21"/>
        </w:rPr>
      </w:pPr>
      <w:r w:rsidRPr="00F064E0">
        <w:rPr>
          <w:rFonts w:cs="微软雅黑+FPEF"/>
          <w:kern w:val="0"/>
          <w:szCs w:val="21"/>
        </w:rPr>
        <w:t>AuthPriv</w:t>
      </w:r>
      <w:r w:rsidRPr="00F064E0">
        <w:rPr>
          <w:rFonts w:cs="微软雅黑+FPEF"/>
          <w:kern w:val="0"/>
          <w:szCs w:val="21"/>
        </w:rPr>
        <w:t>：</w:t>
      </w:r>
      <w:r w:rsidRPr="00F064E0">
        <w:rPr>
          <w:rFonts w:cs="微软雅黑+FPEF" w:hint="eastAsia"/>
          <w:kern w:val="0"/>
          <w:szCs w:val="21"/>
        </w:rPr>
        <w:t>认证并且加密</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33" w:name="_Toc442175649"/>
      <w:r w:rsidRPr="00F064E0">
        <w:rPr>
          <w:kern w:val="0"/>
        </w:rPr>
        <w:lastRenderedPageBreak/>
        <w:t>5.</w:t>
      </w:r>
      <w:r w:rsidRPr="00F064E0">
        <w:rPr>
          <w:rFonts w:hint="eastAsia"/>
          <w:kern w:val="0"/>
        </w:rPr>
        <w:t>6</w:t>
      </w:r>
      <w:r w:rsidRPr="00F064E0">
        <w:rPr>
          <w:kern w:val="0"/>
        </w:rPr>
        <w:t xml:space="preserve"> V3</w:t>
      </w:r>
      <w:r w:rsidRPr="00F064E0">
        <w:rPr>
          <w:rFonts w:hint="eastAsia"/>
          <w:kern w:val="0"/>
        </w:rPr>
        <w:t>用户配置</w:t>
      </w:r>
      <w:bookmarkEnd w:id="33"/>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641850" cy="2959100"/>
            <wp:effectExtent l="19050" t="0" r="6350" b="0"/>
            <wp:docPr id="39" name="图片 39" descr="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6-1"/>
                    <pic:cNvPicPr>
                      <a:picLocks noChangeAspect="1" noChangeArrowheads="1"/>
                    </pic:cNvPicPr>
                  </pic:nvPicPr>
                  <pic:blipFill>
                    <a:blip r:embed="rId53" cstate="print"/>
                    <a:srcRect/>
                    <a:stretch>
                      <a:fillRect/>
                    </a:stretch>
                  </pic:blipFill>
                  <pic:spPr bwMode="auto">
                    <a:xfrm>
                      <a:off x="0" y="0"/>
                      <a:ext cx="4641850" cy="29591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5-</w:t>
      </w:r>
      <w:r w:rsidRPr="00F064E0">
        <w:rPr>
          <w:rFonts w:cs="微软雅黑+FPEF" w:hint="eastAsia"/>
          <w:kern w:val="0"/>
          <w:szCs w:val="21"/>
        </w:rPr>
        <w:t>6</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这个页面显示的是</w:t>
      </w:r>
      <w:r w:rsidRPr="00F064E0">
        <w:rPr>
          <w:rFonts w:cs="微软雅黑+FPEF" w:hint="eastAsia"/>
          <w:kern w:val="0"/>
          <w:szCs w:val="21"/>
        </w:rPr>
        <w:t>V3</w:t>
      </w:r>
      <w:r w:rsidRPr="00F064E0">
        <w:rPr>
          <w:rFonts w:cs="微软雅黑+FPEF" w:hint="eastAsia"/>
          <w:kern w:val="0"/>
          <w:szCs w:val="21"/>
        </w:rPr>
        <w:t>用户配置</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用户名称</w:t>
      </w:r>
      <w:r w:rsidRPr="00F064E0">
        <w:rPr>
          <w:rFonts w:cs="微软雅黑+FPEF"/>
          <w:b/>
          <w:kern w:val="0"/>
          <w:szCs w:val="21"/>
        </w:rPr>
        <w:t>:</w:t>
      </w:r>
      <w:r w:rsidRPr="00F064E0">
        <w:rPr>
          <w:rFonts w:cs="微软雅黑+FPEF"/>
          <w:kern w:val="0"/>
          <w:szCs w:val="21"/>
        </w:rPr>
        <w:t xml:space="preserve"> </w:t>
      </w:r>
      <w:r w:rsidRPr="00F064E0">
        <w:rPr>
          <w:rFonts w:cs="微软雅黑+FPEF" w:hint="eastAsia"/>
          <w:kern w:val="0"/>
          <w:szCs w:val="21"/>
        </w:rPr>
        <w:t>此处需添加用户名称</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组名称</w:t>
      </w:r>
      <w:r w:rsidRPr="00F064E0">
        <w:rPr>
          <w:rFonts w:cs="微软雅黑+FPEF"/>
          <w:b/>
          <w:kern w:val="0"/>
          <w:szCs w:val="21"/>
        </w:rPr>
        <w:t>:</w:t>
      </w:r>
      <w:r w:rsidRPr="00F064E0">
        <w:rPr>
          <w:rFonts w:cs="微软雅黑+FPEF"/>
          <w:kern w:val="0"/>
          <w:szCs w:val="21"/>
        </w:rPr>
        <w:t xml:space="preserve"> </w:t>
      </w:r>
      <w:r w:rsidRPr="00F064E0">
        <w:rPr>
          <w:rFonts w:cs="微软雅黑+FPEF" w:hint="eastAsia"/>
          <w:kern w:val="0"/>
          <w:szCs w:val="21"/>
        </w:rPr>
        <w:t>用户属于的组</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验证</w:t>
      </w:r>
      <w:r w:rsidRPr="00F064E0">
        <w:rPr>
          <w:rFonts w:cs="微软雅黑+FPEF" w:hint="eastAsia"/>
          <w:b/>
          <w:kern w:val="0"/>
          <w:szCs w:val="21"/>
        </w:rPr>
        <w:t>/</w:t>
      </w:r>
      <w:r w:rsidRPr="00F064E0">
        <w:rPr>
          <w:rFonts w:cs="微软雅黑+FPEF" w:hint="eastAsia"/>
          <w:b/>
          <w:kern w:val="0"/>
          <w:szCs w:val="21"/>
        </w:rPr>
        <w:t>加密</w:t>
      </w:r>
      <w:r w:rsidRPr="00F064E0">
        <w:rPr>
          <w:rFonts w:cs="微软雅黑+FPEF"/>
          <w:b/>
          <w:kern w:val="0"/>
          <w:szCs w:val="21"/>
        </w:rPr>
        <w:t xml:space="preserve"> : </w:t>
      </w:r>
      <w:r w:rsidRPr="00F064E0">
        <w:rPr>
          <w:rFonts w:cs="微软雅黑+FPEF" w:hint="eastAsia"/>
          <w:kern w:val="0"/>
          <w:szCs w:val="21"/>
        </w:rPr>
        <w:t>是否需要启用验证和加密功能</w:t>
      </w:r>
    </w:p>
    <w:p w:rsidR="007E1F18" w:rsidRPr="00F064E0" w:rsidRDefault="001C0847">
      <w:pPr>
        <w:autoSpaceDE w:val="0"/>
        <w:autoSpaceDN w:val="0"/>
        <w:adjustRightInd w:val="0"/>
        <w:jc w:val="left"/>
        <w:rPr>
          <w:rFonts w:cs="Times New Roman+FPEF"/>
          <w:kern w:val="0"/>
          <w:szCs w:val="21"/>
        </w:rPr>
      </w:pPr>
      <w:r w:rsidRPr="00F064E0">
        <w:rPr>
          <w:rFonts w:cs="微软雅黑+FPEF" w:hint="eastAsia"/>
          <w:b/>
          <w:kern w:val="0"/>
          <w:szCs w:val="21"/>
        </w:rPr>
        <w:t>认证协议</w:t>
      </w:r>
      <w:r w:rsidRPr="00F064E0">
        <w:rPr>
          <w:rFonts w:cs="微软雅黑+FPEF"/>
          <w:b/>
          <w:kern w:val="0"/>
          <w:szCs w:val="21"/>
        </w:rPr>
        <w:t>:</w:t>
      </w:r>
      <w:r w:rsidRPr="00F064E0">
        <w:rPr>
          <w:rFonts w:cs="微软雅黑+FPEF"/>
          <w:kern w:val="0"/>
          <w:szCs w:val="21"/>
        </w:rPr>
        <w:t xml:space="preserve"> </w:t>
      </w:r>
      <w:r w:rsidRPr="00F064E0">
        <w:rPr>
          <w:rFonts w:cs="微软雅黑+FPEF" w:hint="eastAsia"/>
          <w:kern w:val="0"/>
          <w:szCs w:val="21"/>
        </w:rPr>
        <w:t>在启用</w:t>
      </w:r>
      <w:r w:rsidRPr="00F064E0">
        <w:rPr>
          <w:rFonts w:cs="微软雅黑+FPEF"/>
          <w:kern w:val="0"/>
          <w:szCs w:val="21"/>
        </w:rPr>
        <w:t>Validate/Encrypt</w:t>
      </w:r>
      <w:r w:rsidRPr="00F064E0">
        <w:rPr>
          <w:rFonts w:cs="微软雅黑+FPEF" w:hint="eastAsia"/>
          <w:kern w:val="0"/>
          <w:szCs w:val="21"/>
        </w:rPr>
        <w:t>之后，可以用</w:t>
      </w:r>
      <w:r w:rsidRPr="00F064E0">
        <w:rPr>
          <w:rFonts w:cs="微软雅黑+FPEF" w:hint="eastAsia"/>
          <w:kern w:val="0"/>
          <w:szCs w:val="21"/>
        </w:rPr>
        <w:t>MD5</w:t>
      </w:r>
      <w:r w:rsidRPr="00F064E0">
        <w:rPr>
          <w:rFonts w:cs="微软雅黑+FPEF" w:hint="eastAsia"/>
          <w:kern w:val="0"/>
          <w:szCs w:val="21"/>
        </w:rPr>
        <w:t>或</w:t>
      </w:r>
      <w:r w:rsidRPr="00F064E0">
        <w:rPr>
          <w:rFonts w:cs="微软雅黑+FPEF" w:hint="eastAsia"/>
          <w:kern w:val="0"/>
          <w:szCs w:val="21"/>
        </w:rPr>
        <w:t>SHA</w:t>
      </w:r>
      <w:r w:rsidRPr="00F064E0">
        <w:rPr>
          <w:rFonts w:cs="微软雅黑+FPEF" w:hint="eastAsia"/>
          <w:kern w:val="0"/>
          <w:szCs w:val="21"/>
        </w:rPr>
        <w:t>配置密码且不能小于</w:t>
      </w:r>
      <w:r w:rsidRPr="00F064E0">
        <w:rPr>
          <w:rFonts w:cs="微软雅黑+FPEF" w:hint="eastAsia"/>
          <w:kern w:val="0"/>
          <w:szCs w:val="21"/>
        </w:rPr>
        <w:t>8</w:t>
      </w:r>
      <w:r w:rsidRPr="00F064E0">
        <w:rPr>
          <w:rFonts w:cs="微软雅黑+FPEF" w:hint="eastAsia"/>
          <w:kern w:val="0"/>
          <w:szCs w:val="21"/>
        </w:rPr>
        <w:t>位</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独立协议</w:t>
      </w:r>
      <w:r w:rsidRPr="00F064E0">
        <w:rPr>
          <w:rFonts w:cs="微软雅黑+FPEF"/>
          <w:b/>
          <w:kern w:val="0"/>
          <w:szCs w:val="21"/>
        </w:rPr>
        <w:t>:</w:t>
      </w:r>
      <w:r w:rsidRPr="00F064E0">
        <w:rPr>
          <w:rFonts w:cs="微软雅黑+FPEF"/>
          <w:kern w:val="0"/>
          <w:szCs w:val="21"/>
        </w:rPr>
        <w:t xml:space="preserve"> </w:t>
      </w:r>
      <w:r w:rsidRPr="00F064E0">
        <w:rPr>
          <w:rFonts w:cs="微软雅黑+FPEF" w:hint="eastAsia"/>
          <w:kern w:val="0"/>
          <w:szCs w:val="21"/>
        </w:rPr>
        <w:t>是否需要开启加密功能</w:t>
      </w:r>
      <w:r w:rsidRPr="00F064E0">
        <w:rPr>
          <w:rFonts w:cs="微软雅黑+FPEF"/>
          <w:kern w:val="0"/>
          <w:szCs w:val="21"/>
        </w:rPr>
        <w:t>.</w:t>
      </w:r>
      <w:r w:rsidRPr="00F064E0">
        <w:rPr>
          <w:rFonts w:cs="微软雅黑+FPEF" w:hint="eastAsia"/>
          <w:kern w:val="0"/>
          <w:szCs w:val="21"/>
        </w:rPr>
        <w:t>应选择</w:t>
      </w:r>
      <w:r w:rsidRPr="00F064E0">
        <w:rPr>
          <w:rFonts w:cs="微软雅黑+FPEF" w:hint="eastAsia"/>
          <w:kern w:val="0"/>
          <w:szCs w:val="21"/>
        </w:rPr>
        <w:t>DES</w:t>
      </w:r>
      <w:r w:rsidRPr="00F064E0">
        <w:rPr>
          <w:rFonts w:cs="微软雅黑+FPEF" w:hint="eastAsia"/>
          <w:kern w:val="0"/>
          <w:szCs w:val="21"/>
        </w:rPr>
        <w:t>并配置不小于</w:t>
      </w:r>
      <w:r w:rsidRPr="00F064E0">
        <w:rPr>
          <w:rFonts w:cs="微软雅黑+FPEF" w:hint="eastAsia"/>
          <w:kern w:val="0"/>
          <w:szCs w:val="21"/>
        </w:rPr>
        <w:t>8</w:t>
      </w:r>
      <w:r w:rsidRPr="00F064E0">
        <w:rPr>
          <w:rFonts w:cs="微软雅黑+FPEF" w:hint="eastAsia"/>
          <w:kern w:val="0"/>
          <w:szCs w:val="21"/>
        </w:rPr>
        <w:t>位的密码</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34" w:name="_Toc442175650"/>
      <w:r w:rsidRPr="00F064E0">
        <w:rPr>
          <w:kern w:val="0"/>
        </w:rPr>
        <w:lastRenderedPageBreak/>
        <w:t>5.</w:t>
      </w:r>
      <w:r w:rsidRPr="00F064E0">
        <w:rPr>
          <w:rFonts w:hint="eastAsia"/>
          <w:kern w:val="0"/>
        </w:rPr>
        <w:t>7</w:t>
      </w:r>
      <w:r w:rsidRPr="00F064E0">
        <w:rPr>
          <w:kern w:val="0"/>
        </w:rPr>
        <w:t xml:space="preserve"> V3</w:t>
      </w:r>
      <w:r w:rsidRPr="00F064E0">
        <w:rPr>
          <w:rFonts w:hint="eastAsia"/>
          <w:kern w:val="0"/>
        </w:rPr>
        <w:t>视图配置</w:t>
      </w:r>
      <w:bookmarkEnd w:id="34"/>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483100" cy="2838450"/>
            <wp:effectExtent l="19050" t="0" r="0" b="0"/>
            <wp:docPr id="40" name="图片 40" descr="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7-1"/>
                    <pic:cNvPicPr>
                      <a:picLocks noChangeAspect="1" noChangeArrowheads="1"/>
                    </pic:cNvPicPr>
                  </pic:nvPicPr>
                  <pic:blipFill>
                    <a:blip r:embed="rId54" cstate="print"/>
                    <a:srcRect/>
                    <a:stretch>
                      <a:fillRect/>
                    </a:stretch>
                  </pic:blipFill>
                  <pic:spPr bwMode="auto">
                    <a:xfrm>
                      <a:off x="0" y="0"/>
                      <a:ext cx="4483100" cy="28384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5-</w:t>
      </w:r>
      <w:r w:rsidRPr="00F064E0">
        <w:rPr>
          <w:rFonts w:cs="微软雅黑+FPEF" w:hint="eastAsia"/>
          <w:kern w:val="0"/>
          <w:szCs w:val="21"/>
        </w:rPr>
        <w:t>7</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设置</w:t>
      </w:r>
      <w:r w:rsidRPr="00F064E0">
        <w:rPr>
          <w:rFonts w:cs="微软雅黑+FPEF"/>
          <w:kern w:val="0"/>
          <w:szCs w:val="21"/>
        </w:rPr>
        <w:t>SNMP V3</w:t>
      </w:r>
      <w:r w:rsidRPr="00F064E0">
        <w:rPr>
          <w:rFonts w:cs="微软雅黑+FPEF" w:hint="eastAsia"/>
          <w:kern w:val="0"/>
          <w:szCs w:val="21"/>
        </w:rPr>
        <w:t>视图配置</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视图名称</w:t>
      </w:r>
      <w:r w:rsidRPr="00F064E0">
        <w:rPr>
          <w:rFonts w:cs="微软雅黑+FPEF"/>
          <w:b/>
          <w:kern w:val="0"/>
          <w:szCs w:val="21"/>
        </w:rPr>
        <w:t xml:space="preserve">: </w:t>
      </w:r>
      <w:r w:rsidRPr="00F064E0">
        <w:rPr>
          <w:rFonts w:cs="微软雅黑+FPEF" w:hint="eastAsia"/>
          <w:kern w:val="0"/>
          <w:szCs w:val="21"/>
        </w:rPr>
        <w:t>新的视图名称</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子树</w:t>
      </w:r>
      <w:r w:rsidRPr="00F064E0">
        <w:rPr>
          <w:rFonts w:cs="微软雅黑+FPEF"/>
          <w:b/>
          <w:kern w:val="0"/>
          <w:szCs w:val="21"/>
        </w:rPr>
        <w:t>OID:</w:t>
      </w:r>
      <w:r w:rsidRPr="00F064E0">
        <w:rPr>
          <w:rFonts w:cs="微软雅黑+FPEF"/>
          <w:kern w:val="0"/>
          <w:szCs w:val="21"/>
        </w:rPr>
        <w:t xml:space="preserve"> </w:t>
      </w:r>
      <w:r w:rsidRPr="00F064E0">
        <w:rPr>
          <w:rFonts w:cs="微软雅黑+FPEF" w:hint="eastAsia"/>
          <w:kern w:val="0"/>
          <w:szCs w:val="21"/>
        </w:rPr>
        <w:t>需要查看的子树</w:t>
      </w:r>
      <w:r w:rsidRPr="00F064E0">
        <w:rPr>
          <w:rFonts w:cs="微软雅黑+FPEF" w:hint="eastAsia"/>
          <w:kern w:val="0"/>
          <w:szCs w:val="21"/>
        </w:rPr>
        <w:t>OID</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视图类型</w:t>
      </w:r>
      <w:r w:rsidRPr="00F064E0">
        <w:rPr>
          <w:rFonts w:cs="微软雅黑+FPEF"/>
          <w:b/>
          <w:kern w:val="0"/>
          <w:szCs w:val="21"/>
        </w:rPr>
        <w:t>:</w:t>
      </w:r>
      <w:r w:rsidRPr="00F064E0">
        <w:rPr>
          <w:rFonts w:cs="微软雅黑+FPEF"/>
          <w:kern w:val="0"/>
          <w:szCs w:val="21"/>
        </w:rPr>
        <w:t xml:space="preserve"> Includ</w:t>
      </w:r>
      <w:r w:rsidRPr="00F064E0">
        <w:rPr>
          <w:rFonts w:cs="微软雅黑+FPEF" w:hint="eastAsia"/>
          <w:kern w:val="0"/>
          <w:szCs w:val="21"/>
        </w:rPr>
        <w:t>e</w:t>
      </w:r>
      <w:r w:rsidRPr="00F064E0">
        <w:rPr>
          <w:rFonts w:cs="微软雅黑+FPEF" w:hint="eastAsia"/>
          <w:kern w:val="0"/>
          <w:szCs w:val="21"/>
        </w:rPr>
        <w:t>表明显示</w:t>
      </w:r>
      <w:r w:rsidRPr="00F064E0">
        <w:rPr>
          <w:rFonts w:cs="微软雅黑+FPEF"/>
          <w:kern w:val="0"/>
          <w:szCs w:val="21"/>
        </w:rPr>
        <w:t>SubTree.Exclude</w:t>
      </w:r>
      <w:r w:rsidRPr="00F064E0">
        <w:rPr>
          <w:rFonts w:cs="微软雅黑+FPEF" w:hint="eastAsia"/>
          <w:kern w:val="0"/>
          <w:szCs w:val="21"/>
        </w:rPr>
        <w:t>表明显示其实非子树部分</w:t>
      </w:r>
    </w:p>
    <w:p w:rsidR="007E1F18" w:rsidRPr="00F064E0" w:rsidRDefault="001C0847">
      <w:pPr>
        <w:widowControl/>
        <w:jc w:val="left"/>
      </w:pPr>
      <w:r w:rsidRPr="00F064E0">
        <w:br w:type="page"/>
      </w:r>
    </w:p>
    <w:p w:rsidR="007E1F18" w:rsidRPr="00F064E0" w:rsidRDefault="001C0847">
      <w:pPr>
        <w:pStyle w:val="1"/>
        <w:rPr>
          <w:kern w:val="0"/>
        </w:rPr>
      </w:pPr>
      <w:bookmarkStart w:id="35" w:name="_Toc442175651"/>
      <w:r w:rsidRPr="00F064E0">
        <w:rPr>
          <w:rFonts w:hint="eastAsia"/>
          <w:kern w:val="0"/>
        </w:rPr>
        <w:lastRenderedPageBreak/>
        <w:t>第</w:t>
      </w:r>
      <w:r w:rsidRPr="00F064E0">
        <w:rPr>
          <w:rFonts w:hint="eastAsia"/>
          <w:kern w:val="0"/>
        </w:rPr>
        <w:t>6</w:t>
      </w:r>
      <w:r w:rsidRPr="00F064E0">
        <w:rPr>
          <w:rFonts w:hint="eastAsia"/>
          <w:kern w:val="0"/>
        </w:rPr>
        <w:t>部分</w:t>
      </w:r>
      <w:r w:rsidRPr="00F064E0">
        <w:rPr>
          <w:kern w:val="0"/>
        </w:rPr>
        <w:t xml:space="preserve">: </w:t>
      </w:r>
      <w:r w:rsidRPr="00F064E0">
        <w:rPr>
          <w:rFonts w:hint="eastAsia"/>
          <w:kern w:val="0"/>
        </w:rPr>
        <w:t>端口管理</w:t>
      </w:r>
      <w:bookmarkEnd w:id="35"/>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kern w:val="0"/>
        </w:rPr>
      </w:pPr>
      <w:bookmarkStart w:id="36" w:name="_Toc442175652"/>
      <w:r w:rsidRPr="00F064E0">
        <w:rPr>
          <w:kern w:val="0"/>
        </w:rPr>
        <w:t xml:space="preserve">6.1 </w:t>
      </w:r>
      <w:r w:rsidRPr="00F064E0">
        <w:rPr>
          <w:rFonts w:hint="eastAsia"/>
          <w:kern w:val="0"/>
        </w:rPr>
        <w:t>端口配置</w:t>
      </w:r>
      <w:bookmarkEnd w:id="36"/>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718050" cy="3651250"/>
            <wp:effectExtent l="19050" t="0" r="6350" b="0"/>
            <wp:docPr id="41" name="图片 41" descr="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1-1"/>
                    <pic:cNvPicPr>
                      <a:picLocks noChangeAspect="1" noChangeArrowheads="1"/>
                    </pic:cNvPicPr>
                  </pic:nvPicPr>
                  <pic:blipFill>
                    <a:blip r:embed="rId55" cstate="print"/>
                    <a:srcRect/>
                    <a:stretch>
                      <a:fillRect/>
                    </a:stretch>
                  </pic:blipFill>
                  <pic:spPr bwMode="auto">
                    <a:xfrm>
                      <a:off x="0" y="0"/>
                      <a:ext cx="4718050" cy="36512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6-1-1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在此页面，您可以配置端口的基本参数。当端口关闭时，此端口上的报文将被丢弃。长时间的关闭端口可减少能源浪费。并且可在需要时启用端口。参数将影响端口的工作模式，请正确设置端口参数。</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管理状态</w:t>
      </w:r>
      <w:r w:rsidRPr="00F064E0">
        <w:rPr>
          <w:rFonts w:cs="微软雅黑+FPEF"/>
          <w:b/>
          <w:kern w:val="0"/>
          <w:szCs w:val="21"/>
        </w:rPr>
        <w:t xml:space="preserve">: </w:t>
      </w:r>
      <w:r w:rsidRPr="00F064E0">
        <w:rPr>
          <w:rFonts w:cs="微软雅黑+FPEF" w:hint="eastAsia"/>
          <w:kern w:val="0"/>
          <w:szCs w:val="21"/>
        </w:rPr>
        <w:t>允许您开启或关闭端口。当设置为启用时，端口可以正常转发报文</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速度</w:t>
      </w:r>
      <w:r w:rsidRPr="00F064E0">
        <w:rPr>
          <w:rFonts w:cs="微软雅黑+FPEF" w:hint="eastAsia"/>
          <w:b/>
          <w:kern w:val="0"/>
          <w:szCs w:val="21"/>
        </w:rPr>
        <w:t>/</w:t>
      </w:r>
      <w:r w:rsidRPr="00F064E0">
        <w:rPr>
          <w:rFonts w:cs="微软雅黑+FPEF" w:hint="eastAsia"/>
          <w:b/>
          <w:kern w:val="0"/>
          <w:szCs w:val="21"/>
        </w:rPr>
        <w:t>双工</w:t>
      </w:r>
      <w:r w:rsidRPr="00F064E0">
        <w:rPr>
          <w:rFonts w:cs="微软雅黑+FPEF"/>
          <w:b/>
          <w:kern w:val="0"/>
          <w:szCs w:val="21"/>
        </w:rPr>
        <w:t xml:space="preserve"> : </w:t>
      </w:r>
      <w:r w:rsidRPr="00F064E0">
        <w:rPr>
          <w:rFonts w:cs="微软雅黑+FPEF" w:hint="eastAsia"/>
          <w:kern w:val="0"/>
          <w:szCs w:val="21"/>
        </w:rPr>
        <w:t>选择端口的速度和双工模式</w:t>
      </w:r>
      <w:r w:rsidRPr="00F064E0">
        <w:rPr>
          <w:rFonts w:cs="微软雅黑+FPEF"/>
          <w:kern w:val="0"/>
          <w:szCs w:val="21"/>
        </w:rPr>
        <w:t>.</w:t>
      </w:r>
      <w:r w:rsidRPr="00F064E0">
        <w:rPr>
          <w:rFonts w:cs="微软雅黑+FPEF" w:hint="eastAsia"/>
          <w:kern w:val="0"/>
          <w:szCs w:val="21"/>
        </w:rPr>
        <w:t>连接到交换机的设备应该和交换机有相同的速度双工</w:t>
      </w:r>
      <w:r w:rsidRPr="00F064E0">
        <w:rPr>
          <w:rFonts w:cs="微软雅黑+FPEF"/>
          <w:kern w:val="0"/>
          <w:szCs w:val="21"/>
        </w:rPr>
        <w:t>.</w:t>
      </w:r>
      <w:r w:rsidRPr="00F064E0">
        <w:rPr>
          <w:rFonts w:cs="微软雅黑+FPEF" w:hint="eastAsia"/>
          <w:kern w:val="0"/>
          <w:szCs w:val="21"/>
        </w:rPr>
        <w:t>当设置为</w:t>
      </w:r>
      <w:r w:rsidRPr="00F064E0">
        <w:rPr>
          <w:rFonts w:cs="微软雅黑+FPEF"/>
          <w:kern w:val="0"/>
          <w:szCs w:val="21"/>
        </w:rPr>
        <w:t>“Auto”</w:t>
      </w:r>
      <w:r w:rsidRPr="00F064E0">
        <w:rPr>
          <w:rFonts w:cs="微软雅黑+FPEF" w:hint="eastAsia"/>
          <w:kern w:val="0"/>
          <w:szCs w:val="21"/>
        </w:rPr>
        <w:t>时，速度和双工由自动协商决定</w:t>
      </w:r>
      <w:r w:rsidRPr="00F064E0">
        <w:rPr>
          <w:rFonts w:cs="微软雅黑+FPEF" w:hint="eastAsia"/>
          <w:kern w:val="0"/>
          <w:szCs w:val="21"/>
        </w:rPr>
        <w:t>.</w:t>
      </w:r>
      <w:r w:rsidRPr="00F064E0">
        <w:rPr>
          <w:rFonts w:cs="微软雅黑+FPEF" w:hint="eastAsia"/>
          <w:kern w:val="0"/>
          <w:szCs w:val="21"/>
        </w:rPr>
        <w:t>但在</w:t>
      </w:r>
      <w:r w:rsidRPr="00F064E0">
        <w:rPr>
          <w:rFonts w:cs="微软雅黑+FPEF" w:hint="eastAsia"/>
          <w:kern w:val="0"/>
          <w:szCs w:val="21"/>
        </w:rPr>
        <w:t>SFP</w:t>
      </w:r>
      <w:r w:rsidRPr="00F064E0">
        <w:rPr>
          <w:rFonts w:cs="微软雅黑+FPEF" w:hint="eastAsia"/>
          <w:kern w:val="0"/>
          <w:szCs w:val="21"/>
        </w:rPr>
        <w:t>端口不支持自动协商</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流量控制</w:t>
      </w:r>
      <w:r w:rsidRPr="00F064E0">
        <w:rPr>
          <w:rFonts w:cs="微软雅黑+FPEF"/>
          <w:b/>
          <w:kern w:val="0"/>
          <w:szCs w:val="21"/>
        </w:rPr>
        <w:t>:</w:t>
      </w:r>
      <w:r w:rsidRPr="00F064E0">
        <w:rPr>
          <w:rFonts w:cs="微软雅黑+FPEF"/>
          <w:kern w:val="0"/>
          <w:szCs w:val="21"/>
        </w:rPr>
        <w:t xml:space="preserve"> </w:t>
      </w:r>
      <w:r w:rsidRPr="00F064E0">
        <w:rPr>
          <w:rFonts w:cs="微软雅黑+FPEF" w:hint="eastAsia"/>
          <w:kern w:val="0"/>
          <w:szCs w:val="21"/>
        </w:rPr>
        <w:t>允许启用或关闭流量控制机制</w:t>
      </w:r>
      <w:r w:rsidRPr="00F064E0">
        <w:rPr>
          <w:rFonts w:cs="微软雅黑+FPEF"/>
          <w:kern w:val="0"/>
          <w:szCs w:val="21"/>
        </w:rPr>
        <w:t>.</w:t>
      </w:r>
      <w:r w:rsidRPr="00F064E0">
        <w:rPr>
          <w:rFonts w:cs="微软雅黑+FPEF" w:hint="eastAsia"/>
          <w:kern w:val="0"/>
          <w:szCs w:val="21"/>
        </w:rPr>
        <w:t>当启用流量控制时，交换机和对点同步速率以避免拥塞</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37" w:name="_Toc442175653"/>
      <w:r w:rsidRPr="00F064E0">
        <w:rPr>
          <w:kern w:val="0"/>
        </w:rPr>
        <w:t xml:space="preserve">6.2 </w:t>
      </w:r>
      <w:r w:rsidRPr="00F064E0">
        <w:rPr>
          <w:rFonts w:hint="eastAsia"/>
          <w:kern w:val="0"/>
        </w:rPr>
        <w:t>端口统计</w:t>
      </w:r>
      <w:bookmarkEnd w:id="37"/>
    </w:p>
    <w:p w:rsidR="007E1F18" w:rsidRPr="00F064E0" w:rsidRDefault="007E1F18">
      <w:pPr>
        <w:autoSpaceDE w:val="0"/>
        <w:autoSpaceDN w:val="0"/>
        <w:adjustRightInd w:val="0"/>
        <w:jc w:val="left"/>
        <w:rPr>
          <w:rFonts w:cs="微软雅黑 Bold+FPEF"/>
          <w:b/>
          <w:bCs/>
          <w:kern w:val="0"/>
          <w:sz w:val="28"/>
          <w:szCs w:val="28"/>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lastRenderedPageBreak/>
        <w:drawing>
          <wp:inline distT="0" distB="0" distL="0" distR="0">
            <wp:extent cx="4762500" cy="2895600"/>
            <wp:effectExtent l="19050" t="0" r="0" b="0"/>
            <wp:docPr id="42" name="图片 42" descr="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2-1"/>
                    <pic:cNvPicPr>
                      <a:picLocks noChangeAspect="1" noChangeArrowheads="1"/>
                    </pic:cNvPicPr>
                  </pic:nvPicPr>
                  <pic:blipFill>
                    <a:blip r:embed="rId56" cstate="print"/>
                    <a:srcRect/>
                    <a:stretch>
                      <a:fillRect/>
                    </a:stretch>
                  </pic:blipFill>
                  <pic:spPr bwMode="auto">
                    <a:xfrm>
                      <a:off x="0" y="0"/>
                      <a:ext cx="4762500" cy="28956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6-</w:t>
      </w:r>
      <w:r w:rsidRPr="00F064E0">
        <w:rPr>
          <w:rFonts w:cs="微软雅黑+FPEF" w:hint="eastAsia"/>
          <w:kern w:val="0"/>
          <w:szCs w:val="21"/>
        </w:rPr>
        <w:t>2</w:t>
      </w:r>
      <w:r w:rsidRPr="00F064E0">
        <w:rPr>
          <w:rFonts w:cs="微软雅黑+FPEF"/>
          <w:kern w:val="0"/>
          <w:szCs w:val="21"/>
        </w:rPr>
        <w:t>-2</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端口统计</w:t>
      </w:r>
      <w:r w:rsidRPr="00F064E0">
        <w:rPr>
          <w:rFonts w:cs="微软雅黑+FPEF"/>
          <w:b/>
          <w:kern w:val="0"/>
          <w:szCs w:val="21"/>
        </w:rPr>
        <w:t>:</w:t>
      </w:r>
      <w:r w:rsidRPr="00F064E0">
        <w:rPr>
          <w:rFonts w:cs="微软雅黑+FPEF"/>
          <w:kern w:val="0"/>
          <w:szCs w:val="21"/>
        </w:rPr>
        <w:t xml:space="preserve"> </w:t>
      </w:r>
      <w:r w:rsidRPr="00F064E0">
        <w:rPr>
          <w:rFonts w:cs="微软雅黑+FPEF" w:hint="eastAsia"/>
          <w:kern w:val="0"/>
          <w:szCs w:val="21"/>
        </w:rPr>
        <w:t>包括连接状态，收到报文总字节数，收到的报文数，发送报文的总字节数，发送报文数，冲突包数及丢弃包数</w:t>
      </w:r>
      <w:r w:rsidRPr="00F064E0">
        <w:rPr>
          <w:rFonts w:cs="微软雅黑+FPEF" w:hint="eastAsia"/>
          <w:kern w:val="0"/>
          <w:szCs w:val="21"/>
        </w:rPr>
        <w:t>.</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38" w:name="_Toc442175654"/>
      <w:r w:rsidRPr="00F064E0">
        <w:rPr>
          <w:kern w:val="0"/>
        </w:rPr>
        <w:t xml:space="preserve">6.3 </w:t>
      </w:r>
      <w:r w:rsidRPr="00F064E0">
        <w:rPr>
          <w:rFonts w:hint="eastAsia"/>
          <w:kern w:val="0"/>
        </w:rPr>
        <w:t>带宽限制</w:t>
      </w:r>
      <w:bookmarkEnd w:id="38"/>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781550" cy="2863850"/>
            <wp:effectExtent l="19050" t="0" r="0" b="0"/>
            <wp:docPr id="43" name="图片 43" descr="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3-1"/>
                    <pic:cNvPicPr>
                      <a:picLocks noChangeAspect="1" noChangeArrowheads="1"/>
                    </pic:cNvPicPr>
                  </pic:nvPicPr>
                  <pic:blipFill>
                    <a:blip r:embed="rId57" cstate="print"/>
                    <a:srcRect/>
                    <a:stretch>
                      <a:fillRect/>
                    </a:stretch>
                  </pic:blipFill>
                  <pic:spPr bwMode="auto">
                    <a:xfrm>
                      <a:off x="0" y="0"/>
                      <a:ext cx="4781550" cy="28638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6-</w:t>
      </w:r>
      <w:r w:rsidRPr="00F064E0">
        <w:rPr>
          <w:rFonts w:cs="微软雅黑+FPEF" w:hint="eastAsia"/>
          <w:kern w:val="0"/>
          <w:szCs w:val="21"/>
        </w:rPr>
        <w:t>3</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带宽限制功能，允许您在每个端口控制流量速率。</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39" w:name="_Toc442175655"/>
      <w:r w:rsidRPr="00F064E0">
        <w:rPr>
          <w:kern w:val="0"/>
        </w:rPr>
        <w:lastRenderedPageBreak/>
        <w:t>6.</w:t>
      </w:r>
      <w:r w:rsidRPr="00F064E0">
        <w:rPr>
          <w:rFonts w:hint="eastAsia"/>
          <w:kern w:val="0"/>
        </w:rPr>
        <w:t>4</w:t>
      </w:r>
      <w:r w:rsidRPr="00F064E0">
        <w:rPr>
          <w:kern w:val="0"/>
        </w:rPr>
        <w:t xml:space="preserve"> </w:t>
      </w:r>
      <w:r w:rsidRPr="00F064E0">
        <w:rPr>
          <w:rFonts w:hint="eastAsia"/>
          <w:kern w:val="0"/>
        </w:rPr>
        <w:t>端口描述</w:t>
      </w:r>
      <w:bookmarkEnd w:id="39"/>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718050" cy="2908300"/>
            <wp:effectExtent l="19050" t="0" r="6350" b="0"/>
            <wp:docPr id="44" name="图片 44" descr="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4-1"/>
                    <pic:cNvPicPr>
                      <a:picLocks noChangeAspect="1" noChangeArrowheads="1"/>
                    </pic:cNvPicPr>
                  </pic:nvPicPr>
                  <pic:blipFill>
                    <a:blip r:embed="rId58" cstate="print"/>
                    <a:srcRect/>
                    <a:stretch>
                      <a:fillRect/>
                    </a:stretch>
                  </pic:blipFill>
                  <pic:spPr bwMode="auto">
                    <a:xfrm>
                      <a:off x="0" y="0"/>
                      <a:ext cx="4718050" cy="29083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6-</w:t>
      </w:r>
      <w:r w:rsidRPr="00F064E0">
        <w:rPr>
          <w:rFonts w:cs="微软雅黑+FPEF" w:hint="eastAsia"/>
          <w:kern w:val="0"/>
          <w:szCs w:val="21"/>
        </w:rPr>
        <w:t>4</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端口描述可以给端口做个标识，以方便您快速找到有用的信息。</w:t>
      </w:r>
    </w:p>
    <w:p w:rsidR="007E1F18" w:rsidRPr="00F064E0" w:rsidRDefault="007E1F18">
      <w:pPr>
        <w:autoSpaceDE w:val="0"/>
        <w:autoSpaceDN w:val="0"/>
        <w:adjustRightInd w:val="0"/>
        <w:jc w:val="left"/>
        <w:rPr>
          <w:rFonts w:cs="Times New Roman+FPEF"/>
          <w:kern w:val="0"/>
          <w:szCs w:val="21"/>
        </w:rPr>
      </w:pPr>
    </w:p>
    <w:p w:rsidR="007E1F18" w:rsidRPr="00F064E0" w:rsidRDefault="001C0847">
      <w:pPr>
        <w:pStyle w:val="2"/>
        <w:rPr>
          <w:kern w:val="0"/>
        </w:rPr>
      </w:pPr>
      <w:bookmarkStart w:id="40" w:name="_Toc442175656"/>
      <w:r w:rsidRPr="00F064E0">
        <w:rPr>
          <w:kern w:val="0"/>
        </w:rPr>
        <w:t>6.5</w:t>
      </w:r>
      <w:r w:rsidRPr="00F064E0">
        <w:rPr>
          <w:rFonts w:hint="eastAsia"/>
          <w:kern w:val="0"/>
        </w:rPr>
        <w:t xml:space="preserve"> </w:t>
      </w:r>
      <w:r w:rsidRPr="00F064E0">
        <w:rPr>
          <w:rFonts w:hint="eastAsia"/>
          <w:kern w:val="0"/>
        </w:rPr>
        <w:t>风暴控制</w:t>
      </w:r>
      <w:bookmarkEnd w:id="40"/>
    </w:p>
    <w:p w:rsidR="007E1F18" w:rsidRPr="00F064E0" w:rsidRDefault="001C0847">
      <w:pPr>
        <w:autoSpaceDE w:val="0"/>
        <w:autoSpaceDN w:val="0"/>
        <w:adjustRightInd w:val="0"/>
        <w:jc w:val="left"/>
        <w:rPr>
          <w:rFonts w:ascii="Arial" w:eastAsia="黑体" w:hAnsi="Arial"/>
          <w:b/>
          <w:bCs/>
          <w:sz w:val="28"/>
          <w:szCs w:val="28"/>
        </w:rPr>
      </w:pPr>
      <w:r w:rsidRPr="00F064E0">
        <w:rPr>
          <w:rFonts w:ascii="Arial" w:eastAsia="黑体" w:hAnsi="Arial" w:hint="eastAsia"/>
          <w:b/>
          <w:bCs/>
          <w:sz w:val="28"/>
          <w:szCs w:val="28"/>
        </w:rPr>
        <w:t>理解风暴抑制</w:t>
      </w: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风暴抑制阻止端口上可能导致</w:t>
      </w:r>
      <w:r w:rsidRPr="00F064E0">
        <w:rPr>
          <w:rFonts w:ascii="Times-Roman" w:hAnsi="Times-Roman" w:cs="Times-Roman" w:hint="eastAsia"/>
          <w:kern w:val="0"/>
          <w:sz w:val="20"/>
          <w:szCs w:val="20"/>
        </w:rPr>
        <w:t>LAN</w:t>
      </w:r>
      <w:r w:rsidRPr="00F064E0">
        <w:rPr>
          <w:rFonts w:ascii="Times-Roman" w:hAnsi="Times-Roman" w:cs="Times-Roman" w:hint="eastAsia"/>
          <w:kern w:val="0"/>
          <w:sz w:val="20"/>
          <w:szCs w:val="20"/>
        </w:rPr>
        <w:t>内通信中断的广播，组播或单播风暴。当报文在</w:t>
      </w:r>
      <w:r w:rsidRPr="00F064E0">
        <w:rPr>
          <w:rFonts w:ascii="Times-Roman" w:hAnsi="Times-Roman" w:cs="Times-Roman" w:hint="eastAsia"/>
          <w:kern w:val="0"/>
          <w:sz w:val="20"/>
          <w:szCs w:val="20"/>
        </w:rPr>
        <w:t>LAN</w:t>
      </w:r>
      <w:r w:rsidRPr="00F064E0">
        <w:rPr>
          <w:rFonts w:ascii="Times-Roman" w:hAnsi="Times-Roman" w:cs="Times-Roman" w:hint="eastAsia"/>
          <w:kern w:val="0"/>
          <w:sz w:val="20"/>
          <w:szCs w:val="20"/>
        </w:rPr>
        <w:t>内泛洪时发生风暴，导致过多流量和不稳定的网络运作。协议栈执行错误，网络配置错误或用户运行拒绝服务攻击会导致风暴。</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风暴抑制在交换机上全局配置但是基于每个端口运行</w:t>
      </w:r>
      <w:r w:rsidRPr="00F064E0">
        <w:rPr>
          <w:rFonts w:ascii="Times-Roman" w:hAnsi="Times-Roman" w:cs="Times-Roman"/>
          <w:kern w:val="0"/>
          <w:sz w:val="20"/>
          <w:szCs w:val="20"/>
        </w:rPr>
        <w:t>.</w:t>
      </w:r>
      <w:r w:rsidRPr="00F064E0">
        <w:rPr>
          <w:rFonts w:ascii="Times-Roman" w:hAnsi="Times-Roman" w:cs="Times-Roman" w:hint="eastAsia"/>
          <w:kern w:val="0"/>
          <w:sz w:val="20"/>
          <w:szCs w:val="20"/>
        </w:rPr>
        <w:t>缺省时风暴抑制为关闭。</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风暴抑制使用升高和降低阻挡极限值然后恢复广播，单播或组播报文转发。您也可以设置交换机当达到最高极限值时关闭端口。</w:t>
      </w:r>
    </w:p>
    <w:p w:rsidR="007E1F18" w:rsidRPr="00F064E0" w:rsidRDefault="007E1F18"/>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极限值也可以表示成有效带宽的可被广播，组播，单播流量使用的百分比，或接口收到组播，广播，单播流量的速率。</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当交换机使用基于带宽的方法，最高极限值为当转发被阻止前组播，广播或单播流量的全部有效带宽的百分比。最低极限值为低于交换机正常转发的全部有效带宽的百分比。通常，较高级别，较低效能保护抑制广播风暴。</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pPr>
      <w:r w:rsidRPr="00F064E0">
        <w:rPr>
          <w:rFonts w:ascii="Times-Roman" w:hAnsi="Times-Roman" w:cs="Times-Roman" w:hint="eastAsia"/>
          <w:kern w:val="0"/>
          <w:sz w:val="20"/>
          <w:szCs w:val="20"/>
        </w:rPr>
        <w:t>使用流量速率当极限值，高和低极限值在每秒的报文中</w:t>
      </w:r>
      <w:r w:rsidRPr="00F064E0">
        <w:rPr>
          <w:rFonts w:ascii="Times-Roman" w:hAnsi="Times-Roman" w:cs="Times-Roman"/>
          <w:kern w:val="0"/>
          <w:sz w:val="20"/>
          <w:szCs w:val="20"/>
        </w:rPr>
        <w:t>.</w:t>
      </w:r>
      <w:r w:rsidRPr="00F064E0">
        <w:rPr>
          <w:rFonts w:ascii="Times-Roman" w:hAnsi="Times-Roman" w:cs="Times-Roman" w:hint="eastAsia"/>
          <w:kern w:val="0"/>
          <w:sz w:val="20"/>
          <w:szCs w:val="20"/>
        </w:rPr>
        <w:t>高极限值为在转发被阻止前收到组播，</w:t>
      </w:r>
      <w:r w:rsidRPr="00F064E0">
        <w:rPr>
          <w:rFonts w:ascii="Times-Roman" w:hAnsi="Times-Roman" w:cs="Times-Roman" w:hint="eastAsia"/>
          <w:kern w:val="0"/>
          <w:sz w:val="20"/>
          <w:szCs w:val="20"/>
        </w:rPr>
        <w:lastRenderedPageBreak/>
        <w:t>广播，和单播流量的速率。低极限值为低于交换机持续正常转发的速率</w:t>
      </w:r>
      <w:r w:rsidRPr="00F064E0">
        <w:rPr>
          <w:rFonts w:ascii="Times-Roman" w:hAnsi="Times-Roman" w:cs="Times-Roman"/>
          <w:kern w:val="0"/>
          <w:sz w:val="20"/>
          <w:szCs w:val="20"/>
        </w:rPr>
        <w:t>.</w:t>
      </w:r>
      <w:r w:rsidRPr="00F064E0">
        <w:rPr>
          <w:rFonts w:ascii="Times-Roman" w:hAnsi="Times-Roman" w:cs="Times-Roman" w:hint="eastAsia"/>
          <w:kern w:val="0"/>
          <w:sz w:val="20"/>
          <w:szCs w:val="20"/>
        </w:rPr>
        <w:t>通常，高于此速率，更低的效能保护抑制广播风暴。</w:t>
      </w:r>
    </w:p>
    <w:p w:rsidR="007E1F18" w:rsidRPr="00F064E0" w:rsidRDefault="007E1F18"/>
    <w:p w:rsidR="007E1F18" w:rsidRPr="00F064E0" w:rsidRDefault="007E1F18">
      <w:pPr>
        <w:autoSpaceDE w:val="0"/>
        <w:autoSpaceDN w:val="0"/>
        <w:adjustRightInd w:val="0"/>
        <w:jc w:val="left"/>
        <w:rPr>
          <w:rFonts w:cs="微软雅黑 Bold+FPEF"/>
          <w:b/>
          <w:bCs/>
          <w:kern w:val="0"/>
          <w:sz w:val="28"/>
          <w:szCs w:val="28"/>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648200" cy="3263900"/>
            <wp:effectExtent l="19050" t="0" r="0" b="0"/>
            <wp:docPr id="45" name="图片 45" descr="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5-1"/>
                    <pic:cNvPicPr>
                      <a:picLocks noChangeAspect="1" noChangeArrowheads="1"/>
                    </pic:cNvPicPr>
                  </pic:nvPicPr>
                  <pic:blipFill>
                    <a:blip r:embed="rId59" cstate="print"/>
                    <a:srcRect/>
                    <a:stretch>
                      <a:fillRect/>
                    </a:stretch>
                  </pic:blipFill>
                  <pic:spPr bwMode="auto">
                    <a:xfrm>
                      <a:off x="0" y="0"/>
                      <a:ext cx="4648200" cy="32639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6-</w:t>
      </w:r>
      <w:r w:rsidRPr="00F064E0">
        <w:rPr>
          <w:rFonts w:cs="微软雅黑+FPEF" w:hint="eastAsia"/>
          <w:kern w:val="0"/>
          <w:szCs w:val="21"/>
        </w:rPr>
        <w:t>5</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设置和查看端口上广播，组播，未知单播泛洪的限制。</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41" w:name="_Toc442175657"/>
      <w:r w:rsidRPr="00F064E0">
        <w:rPr>
          <w:kern w:val="0"/>
        </w:rPr>
        <w:t>6.</w:t>
      </w:r>
      <w:r w:rsidRPr="00F064E0">
        <w:rPr>
          <w:rFonts w:hint="eastAsia"/>
          <w:kern w:val="0"/>
        </w:rPr>
        <w:t>6</w:t>
      </w:r>
      <w:r w:rsidRPr="00F064E0">
        <w:rPr>
          <w:kern w:val="0"/>
        </w:rPr>
        <w:t xml:space="preserve"> </w:t>
      </w:r>
      <w:r w:rsidRPr="00F064E0">
        <w:rPr>
          <w:rFonts w:hint="eastAsia"/>
          <w:kern w:val="0"/>
        </w:rPr>
        <w:t>端口隔离</w:t>
      </w:r>
      <w:bookmarkEnd w:id="41"/>
    </w:p>
    <w:p w:rsidR="007E1F18" w:rsidRPr="00F064E0" w:rsidRDefault="00F064E0">
      <w:pPr>
        <w:jc w:val="center"/>
      </w:pPr>
      <w:r>
        <w:rPr>
          <w:noProof/>
        </w:rPr>
        <w:drawing>
          <wp:inline distT="0" distB="0" distL="0" distR="0">
            <wp:extent cx="4794250" cy="2520950"/>
            <wp:effectExtent l="19050" t="0" r="6350" b="0"/>
            <wp:docPr id="46" name="图片 46" descr="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6-1-1"/>
                    <pic:cNvPicPr>
                      <a:picLocks noChangeAspect="1" noChangeArrowheads="1"/>
                    </pic:cNvPicPr>
                  </pic:nvPicPr>
                  <pic:blipFill>
                    <a:blip r:embed="rId60" cstate="print"/>
                    <a:srcRect/>
                    <a:stretch>
                      <a:fillRect/>
                    </a:stretch>
                  </pic:blipFill>
                  <pic:spPr bwMode="auto">
                    <a:xfrm>
                      <a:off x="0" y="0"/>
                      <a:ext cx="4794250" cy="25209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6-</w:t>
      </w:r>
      <w:r w:rsidRPr="00F064E0">
        <w:rPr>
          <w:rFonts w:cs="微软雅黑+FPEF" w:hint="eastAsia"/>
          <w:kern w:val="0"/>
          <w:szCs w:val="21"/>
        </w:rPr>
        <w:t>6</w:t>
      </w:r>
      <w:r w:rsidRPr="00F064E0">
        <w:rPr>
          <w:rFonts w:cs="微软雅黑+FPEF"/>
          <w:kern w:val="0"/>
          <w:szCs w:val="21"/>
        </w:rPr>
        <w:t>-</w:t>
      </w:r>
      <w:r w:rsidRPr="00F064E0">
        <w:rPr>
          <w:rFonts w:cs="微软雅黑+FPEF" w:hint="eastAsia"/>
          <w:kern w:val="0"/>
          <w:szCs w:val="21"/>
        </w:rPr>
        <w:t>1</w:t>
      </w:r>
    </w:p>
    <w:p w:rsidR="007E1F18" w:rsidRPr="00F064E0" w:rsidRDefault="007E1F18">
      <w:pPr>
        <w:jc w:val="center"/>
      </w:pPr>
    </w:p>
    <w:p w:rsidR="007E1F18" w:rsidRPr="00F064E0" w:rsidRDefault="007E1F18">
      <w:pPr>
        <w:jc w:val="cente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状态配置</w:t>
      </w:r>
      <w:r w:rsidRPr="00F064E0">
        <w:rPr>
          <w:rFonts w:cs="微软雅黑+FPEF"/>
          <w:b/>
          <w:kern w:val="0"/>
          <w:szCs w:val="21"/>
        </w:rPr>
        <w:t xml:space="preserve">: </w:t>
      </w:r>
      <w:r w:rsidRPr="00F064E0">
        <w:rPr>
          <w:rFonts w:cs="微软雅黑+FPEF" w:hint="eastAsia"/>
          <w:kern w:val="0"/>
          <w:szCs w:val="21"/>
        </w:rPr>
        <w:t>允许您开启或关闭端口隔离。</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组配置</w:t>
      </w:r>
      <w:r w:rsidRPr="00F064E0">
        <w:rPr>
          <w:rFonts w:cs="微软雅黑+FPEF"/>
          <w:b/>
          <w:kern w:val="0"/>
          <w:szCs w:val="21"/>
        </w:rPr>
        <w:t xml:space="preserve">: </w:t>
      </w:r>
      <w:r w:rsidRPr="00F064E0">
        <w:rPr>
          <w:rFonts w:cs="微软雅黑+FPEF" w:hint="eastAsia"/>
          <w:kern w:val="0"/>
          <w:szCs w:val="21"/>
        </w:rPr>
        <w:t>配置隔离组的组</w:t>
      </w:r>
      <w:r w:rsidRPr="00F064E0">
        <w:rPr>
          <w:rFonts w:cs="微软雅黑+FPEF" w:hint="eastAsia"/>
          <w:kern w:val="0"/>
          <w:szCs w:val="21"/>
        </w:rPr>
        <w:t>ID</w:t>
      </w:r>
      <w:r w:rsidRPr="00F064E0">
        <w:rPr>
          <w:rFonts w:cs="微软雅黑+FPEF" w:hint="eastAsia"/>
          <w:kern w:val="0"/>
          <w:szCs w:val="21"/>
        </w:rPr>
        <w:t>和组名称</w:t>
      </w:r>
      <w:r w:rsidRPr="00F064E0">
        <w:rPr>
          <w:rFonts w:cs="微软雅黑+FPEF" w:hint="eastAsia"/>
          <w:kern w:val="0"/>
          <w:szCs w:val="21"/>
        </w:rPr>
        <w:t xml:space="preserve"> </w:t>
      </w:r>
    </w:p>
    <w:p w:rsidR="007E1F18" w:rsidRPr="00F064E0" w:rsidRDefault="007E1F18">
      <w:pPr>
        <w:jc w:val="center"/>
      </w:pPr>
    </w:p>
    <w:p w:rsidR="007E1F18" w:rsidRPr="00F064E0" w:rsidRDefault="00F064E0">
      <w:pPr>
        <w:jc w:val="center"/>
      </w:pPr>
      <w:r>
        <w:rPr>
          <w:noProof/>
        </w:rPr>
        <w:drawing>
          <wp:inline distT="0" distB="0" distL="0" distR="0">
            <wp:extent cx="4648200" cy="1739900"/>
            <wp:effectExtent l="19050" t="0" r="0" b="0"/>
            <wp:docPr id="47" name="图片 47" descr="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6-6-1-2"/>
                    <pic:cNvPicPr>
                      <a:picLocks noChangeAspect="1" noChangeArrowheads="1"/>
                    </pic:cNvPicPr>
                  </pic:nvPicPr>
                  <pic:blipFill>
                    <a:blip r:embed="rId61" cstate="print"/>
                    <a:srcRect/>
                    <a:stretch>
                      <a:fillRect/>
                    </a:stretch>
                  </pic:blipFill>
                  <pic:spPr bwMode="auto">
                    <a:xfrm>
                      <a:off x="0" y="0"/>
                      <a:ext cx="4648200" cy="17399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6-</w:t>
      </w:r>
      <w:r w:rsidRPr="00F064E0">
        <w:rPr>
          <w:rFonts w:cs="微软雅黑+FPEF" w:hint="eastAsia"/>
          <w:kern w:val="0"/>
          <w:szCs w:val="21"/>
        </w:rPr>
        <w:t>6</w:t>
      </w:r>
      <w:r w:rsidRPr="00F064E0">
        <w:rPr>
          <w:rFonts w:cs="微软雅黑+FPEF"/>
          <w:kern w:val="0"/>
          <w:szCs w:val="21"/>
        </w:rPr>
        <w:t>-</w:t>
      </w:r>
      <w:r w:rsidRPr="00F064E0">
        <w:rPr>
          <w:rFonts w:cs="微软雅黑+FPEF" w:hint="eastAsia"/>
          <w:kern w:val="0"/>
          <w:szCs w:val="21"/>
        </w:rPr>
        <w:t>2</w:t>
      </w:r>
    </w:p>
    <w:p w:rsidR="007E1F18" w:rsidRPr="00F064E0" w:rsidRDefault="007E1F18">
      <w:pPr>
        <w:jc w:val="cente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端口隔离配置</w:t>
      </w:r>
      <w:r w:rsidRPr="00F064E0">
        <w:rPr>
          <w:rFonts w:cs="微软雅黑+FPEF"/>
          <w:b/>
          <w:kern w:val="0"/>
          <w:szCs w:val="21"/>
        </w:rPr>
        <w:t>:</w:t>
      </w:r>
      <w:r w:rsidRPr="00F064E0">
        <w:rPr>
          <w:rFonts w:cs="微软雅黑+FPEF"/>
          <w:kern w:val="0"/>
          <w:szCs w:val="21"/>
        </w:rPr>
        <w:t xml:space="preserve"> </w:t>
      </w:r>
      <w:r w:rsidRPr="00F064E0">
        <w:rPr>
          <w:rFonts w:cs="微软雅黑+FPEF" w:hint="eastAsia"/>
          <w:kern w:val="0"/>
          <w:szCs w:val="21"/>
        </w:rPr>
        <w:t>配置端口类型，端口号和组</w:t>
      </w:r>
      <w:r w:rsidRPr="00F064E0">
        <w:rPr>
          <w:rFonts w:cs="微软雅黑+FPEF" w:hint="eastAsia"/>
          <w:kern w:val="0"/>
          <w:szCs w:val="21"/>
        </w:rPr>
        <w:t>ID</w:t>
      </w:r>
    </w:p>
    <w:p w:rsidR="007E1F18" w:rsidRPr="00F064E0" w:rsidRDefault="001C0847">
      <w:pPr>
        <w:jc w:val="left"/>
      </w:pPr>
      <w:r w:rsidRPr="00F064E0">
        <w:rPr>
          <w:rFonts w:hint="eastAsia"/>
        </w:rPr>
        <w:t>查看端口隔离配置</w:t>
      </w:r>
    </w:p>
    <w:p w:rsidR="007E1F18" w:rsidRPr="00F064E0" w:rsidRDefault="001C0847">
      <w:pPr>
        <w:widowControl/>
        <w:jc w:val="left"/>
      </w:pPr>
      <w:r w:rsidRPr="00F064E0">
        <w:br w:type="page"/>
      </w:r>
    </w:p>
    <w:p w:rsidR="007E1F18" w:rsidRPr="00F064E0" w:rsidRDefault="001C0847">
      <w:pPr>
        <w:pStyle w:val="1"/>
        <w:rPr>
          <w:kern w:val="0"/>
        </w:rPr>
      </w:pPr>
      <w:bookmarkStart w:id="42" w:name="_Toc442175658"/>
      <w:r w:rsidRPr="00F064E0">
        <w:rPr>
          <w:rFonts w:hint="eastAsia"/>
          <w:kern w:val="0"/>
        </w:rPr>
        <w:lastRenderedPageBreak/>
        <w:t>第</w:t>
      </w:r>
      <w:r w:rsidRPr="00F064E0">
        <w:rPr>
          <w:kern w:val="0"/>
        </w:rPr>
        <w:t>7</w:t>
      </w:r>
      <w:r w:rsidRPr="00F064E0">
        <w:rPr>
          <w:rFonts w:hint="eastAsia"/>
          <w:kern w:val="0"/>
        </w:rPr>
        <w:t>部分</w:t>
      </w:r>
      <w:r w:rsidRPr="00F064E0">
        <w:rPr>
          <w:kern w:val="0"/>
        </w:rPr>
        <w:t xml:space="preserve">: </w:t>
      </w:r>
      <w:r w:rsidR="00AB5248" w:rsidRPr="00F064E0">
        <w:rPr>
          <w:rFonts w:hint="eastAsia"/>
          <w:kern w:val="0"/>
        </w:rPr>
        <w:t>冗余</w:t>
      </w:r>
      <w:bookmarkEnd w:id="42"/>
    </w:p>
    <w:p w:rsidR="007E1F18" w:rsidRPr="00F064E0" w:rsidRDefault="001C0847">
      <w:pPr>
        <w:pStyle w:val="2"/>
      </w:pPr>
      <w:bookmarkStart w:id="43" w:name="_Toc310930052"/>
      <w:bookmarkStart w:id="44" w:name="_Toc374368375"/>
      <w:bookmarkStart w:id="45" w:name="_Toc442175659"/>
      <w:r w:rsidRPr="00F064E0">
        <w:rPr>
          <w:rFonts w:hint="eastAsia"/>
        </w:rPr>
        <w:t>理解链路聚合</w:t>
      </w:r>
      <w:bookmarkEnd w:id="43"/>
      <w:bookmarkEnd w:id="44"/>
      <w:bookmarkEnd w:id="45"/>
    </w:p>
    <w:p w:rsidR="007E1F18" w:rsidRPr="00F064E0" w:rsidRDefault="001C0847">
      <w:pPr>
        <w:autoSpaceDE w:val="0"/>
        <w:autoSpaceDN w:val="0"/>
        <w:adjustRightInd w:val="0"/>
        <w:jc w:val="left"/>
      </w:pPr>
      <w:r w:rsidRPr="00F064E0">
        <w:rPr>
          <w:rFonts w:ascii="Times-Roman" w:hAnsi="Times-Roman" w:cs="Times-Roman" w:hint="eastAsia"/>
          <w:kern w:val="0"/>
          <w:sz w:val="20"/>
          <w:szCs w:val="20"/>
        </w:rPr>
        <w:t>链路聚合在交换机，路由器和服务器之间提供容错高速的连接。您可以使用它在配线架和数据中心间增加带宽，</w:t>
      </w:r>
      <w:r w:rsidRPr="00F064E0">
        <w:rPr>
          <w:rFonts w:hint="eastAsia"/>
        </w:rPr>
        <w:t>并且您可以在网络中任何发生瓶颈的地方配置它</w:t>
      </w:r>
      <w:r w:rsidRPr="00F064E0">
        <w:rPr>
          <w:rFonts w:ascii="Times-Roman" w:hAnsi="Times-Roman" w:cs="Times-Roman" w:hint="eastAsia"/>
          <w:kern w:val="0"/>
          <w:sz w:val="20"/>
          <w:szCs w:val="20"/>
        </w:rPr>
        <w:t>。链路聚合通过重新分配负载通信在保持的链路上，为丢失的链路提供自动修复。如果一个链路断掉，链路聚合在聚合中无影响的从断掉的链路上重定向流量到保持的链路上。</w:t>
      </w:r>
    </w:p>
    <w:p w:rsidR="007E1F18" w:rsidRPr="00F064E0" w:rsidRDefault="007E1F18"/>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每个链路聚合最多可以由</w:t>
      </w:r>
      <w:r w:rsidRPr="00F064E0">
        <w:rPr>
          <w:rFonts w:ascii="Times-Roman" w:hAnsi="Times-Roman" w:cs="Times-Roman" w:hint="eastAsia"/>
          <w:kern w:val="0"/>
          <w:sz w:val="20"/>
          <w:szCs w:val="20"/>
        </w:rPr>
        <w:t>8</w:t>
      </w:r>
      <w:r w:rsidRPr="00F064E0">
        <w:rPr>
          <w:rFonts w:ascii="Times-Roman" w:hAnsi="Times-Roman" w:cs="Times-Roman" w:hint="eastAsia"/>
          <w:kern w:val="0"/>
          <w:sz w:val="20"/>
          <w:szCs w:val="20"/>
        </w:rPr>
        <w:t>个适当配置过的以太接口组成。在链路聚合中的所有接口必须为相同速度且所有必须配置为</w:t>
      </w:r>
      <w:r w:rsidRPr="00F064E0">
        <w:rPr>
          <w:rFonts w:ascii="Times-Roman" w:hAnsi="Times-Roman" w:cs="Times-Roman" w:hint="eastAsia"/>
          <w:kern w:val="0"/>
          <w:sz w:val="20"/>
          <w:szCs w:val="20"/>
        </w:rPr>
        <w:t>2</w:t>
      </w:r>
      <w:r w:rsidRPr="00F064E0">
        <w:rPr>
          <w:rFonts w:ascii="Times-Roman" w:hAnsi="Times-Roman" w:cs="Times-Roman" w:hint="eastAsia"/>
          <w:kern w:val="0"/>
          <w:sz w:val="20"/>
          <w:szCs w:val="20"/>
        </w:rPr>
        <w:t>层接口。</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链路聚合介绍</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链路聚合可以将多个以太端口聚合在一起以形成一个逻辑聚合组。在层实体上，所有在一个聚合组的物理链路为一个逻辑链路。链路聚合被设计在一个聚合组中通过执行在成员端口间输出</w:t>
      </w:r>
      <w:r w:rsidRPr="00F064E0">
        <w:rPr>
          <w:rFonts w:ascii="Arial" w:hAnsi="Arial" w:cs="Arial" w:hint="eastAsia"/>
          <w:kern w:val="0"/>
          <w:sz w:val="20"/>
          <w:szCs w:val="20"/>
        </w:rPr>
        <w:t>/</w:t>
      </w:r>
      <w:r w:rsidRPr="00F064E0">
        <w:rPr>
          <w:rFonts w:ascii="Arial" w:hAnsi="Arial" w:cs="Arial" w:hint="eastAsia"/>
          <w:kern w:val="0"/>
          <w:sz w:val="20"/>
          <w:szCs w:val="20"/>
        </w:rPr>
        <w:t>输入负载分配以增加带宽。链路聚合组同样允许端口冗余提供连接可靠性。</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b/>
          <w:bCs/>
          <w:kern w:val="0"/>
          <w:sz w:val="24"/>
        </w:rPr>
        <w:t>LACP</w:t>
      </w:r>
      <w:r w:rsidRPr="00F064E0">
        <w:rPr>
          <w:rFonts w:ascii="Arial" w:hAnsi="Arial" w:cs="Arial" w:hint="eastAsia"/>
          <w:b/>
          <w:bCs/>
          <w:kern w:val="0"/>
          <w:sz w:val="24"/>
        </w:rPr>
        <w:t>介绍</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链路聚合控制协议</w:t>
      </w:r>
      <w:r w:rsidRPr="00F064E0">
        <w:rPr>
          <w:rFonts w:ascii="Arial" w:hAnsi="Arial" w:cs="Arial"/>
          <w:kern w:val="0"/>
          <w:sz w:val="20"/>
          <w:szCs w:val="20"/>
        </w:rPr>
        <w:t xml:space="preserve"> (LACP)</w:t>
      </w:r>
      <w:r w:rsidRPr="00F064E0">
        <w:rPr>
          <w:rFonts w:ascii="Arial" w:hAnsi="Arial" w:cs="Arial" w:hint="eastAsia"/>
          <w:kern w:val="0"/>
          <w:sz w:val="20"/>
          <w:szCs w:val="20"/>
        </w:rPr>
        <w:t>设计以执行动态链路聚合和解聚合</w:t>
      </w:r>
      <w:r w:rsidRPr="00F064E0">
        <w:rPr>
          <w:rFonts w:ascii="Arial" w:hAnsi="Arial" w:cs="Arial"/>
          <w:kern w:val="0"/>
          <w:sz w:val="20"/>
          <w:szCs w:val="20"/>
        </w:rPr>
        <w:t>.</w:t>
      </w:r>
      <w:r w:rsidRPr="00F064E0">
        <w:rPr>
          <w:rFonts w:ascii="Arial" w:hAnsi="Arial" w:cs="Arial" w:hint="eastAsia"/>
          <w:kern w:val="0"/>
          <w:sz w:val="20"/>
          <w:szCs w:val="20"/>
        </w:rPr>
        <w:t>这个协议基于</w:t>
      </w:r>
      <w:r w:rsidRPr="00F064E0">
        <w:rPr>
          <w:rFonts w:ascii="Arial" w:hAnsi="Arial" w:cs="Arial"/>
          <w:kern w:val="0"/>
          <w:sz w:val="20"/>
          <w:szCs w:val="20"/>
        </w:rPr>
        <w:t>IEEE802.3ad</w:t>
      </w:r>
      <w:r w:rsidRPr="00F064E0">
        <w:rPr>
          <w:rFonts w:ascii="Arial" w:hAnsi="Arial" w:cs="Arial" w:hint="eastAsia"/>
          <w:kern w:val="0"/>
          <w:sz w:val="20"/>
          <w:szCs w:val="20"/>
        </w:rPr>
        <w:t>且使用链路聚合控制协议数据单元</w:t>
      </w:r>
      <w:r w:rsidRPr="00F064E0">
        <w:rPr>
          <w:rFonts w:ascii="Arial" w:hAnsi="Arial" w:cs="Arial"/>
          <w:kern w:val="0"/>
          <w:sz w:val="20"/>
          <w:szCs w:val="20"/>
        </w:rPr>
        <w:t>(LACPDUs)</w:t>
      </w:r>
      <w:r w:rsidRPr="00F064E0">
        <w:rPr>
          <w:rFonts w:ascii="Arial" w:hAnsi="Arial" w:cs="Arial" w:hint="eastAsia"/>
          <w:kern w:val="0"/>
          <w:sz w:val="20"/>
          <w:szCs w:val="20"/>
        </w:rPr>
        <w:t>和对点的启用</w:t>
      </w:r>
      <w:r w:rsidRPr="00F064E0">
        <w:rPr>
          <w:rFonts w:ascii="Arial" w:hAnsi="Arial" w:cs="Arial" w:hint="eastAsia"/>
          <w:kern w:val="0"/>
          <w:sz w:val="20"/>
          <w:szCs w:val="20"/>
        </w:rPr>
        <w:t>LACP</w:t>
      </w:r>
      <w:r w:rsidRPr="00F064E0">
        <w:rPr>
          <w:rFonts w:ascii="Arial" w:hAnsi="Arial" w:cs="Arial" w:hint="eastAsia"/>
          <w:kern w:val="0"/>
          <w:sz w:val="20"/>
          <w:szCs w:val="20"/>
        </w:rPr>
        <w:t>的端口组合，</w:t>
      </w:r>
      <w:r w:rsidRPr="00F064E0">
        <w:rPr>
          <w:rFonts w:ascii="Arial" w:hAnsi="Arial" w:cs="Arial"/>
          <w:kern w:val="0"/>
          <w:sz w:val="20"/>
          <w:szCs w:val="20"/>
        </w:rPr>
        <w:t>LACP</w:t>
      </w:r>
      <w:r w:rsidRPr="00F064E0">
        <w:rPr>
          <w:rFonts w:ascii="Arial" w:hAnsi="Arial" w:cs="Arial" w:hint="eastAsia"/>
          <w:kern w:val="0"/>
          <w:sz w:val="20"/>
          <w:szCs w:val="20"/>
        </w:rPr>
        <w:t>通过</w:t>
      </w:r>
      <w:r w:rsidRPr="00F064E0">
        <w:rPr>
          <w:rFonts w:ascii="Arial" w:hAnsi="Arial" w:cs="Arial" w:hint="eastAsia"/>
          <w:kern w:val="0"/>
          <w:sz w:val="20"/>
          <w:szCs w:val="20"/>
        </w:rPr>
        <w:t>LACPDUS</w:t>
      </w:r>
      <w:r w:rsidRPr="00F064E0">
        <w:rPr>
          <w:rFonts w:ascii="Arial" w:hAnsi="Arial" w:cs="Arial" w:hint="eastAsia"/>
          <w:kern w:val="0"/>
          <w:sz w:val="20"/>
          <w:szCs w:val="20"/>
        </w:rPr>
        <w:t>通报端口的如下信息到它对端：系统优先级和</w:t>
      </w:r>
      <w:r w:rsidRPr="00F064E0">
        <w:rPr>
          <w:rFonts w:ascii="Arial" w:hAnsi="Arial" w:cs="Arial" w:hint="eastAsia"/>
          <w:kern w:val="0"/>
          <w:sz w:val="20"/>
          <w:szCs w:val="20"/>
        </w:rPr>
        <w:t>MAC</w:t>
      </w:r>
      <w:r w:rsidRPr="00F064E0">
        <w:rPr>
          <w:rFonts w:ascii="Arial" w:hAnsi="Arial" w:cs="Arial" w:hint="eastAsia"/>
          <w:kern w:val="0"/>
          <w:sz w:val="20"/>
          <w:szCs w:val="20"/>
        </w:rPr>
        <w:t>地址，端口优先级，端口号和操作</w:t>
      </w:r>
      <w:r w:rsidRPr="00F064E0">
        <w:rPr>
          <w:rFonts w:ascii="Arial" w:hAnsi="Arial" w:cs="Arial" w:hint="eastAsia"/>
          <w:kern w:val="0"/>
          <w:sz w:val="20"/>
          <w:szCs w:val="20"/>
        </w:rPr>
        <w:t>key</w:t>
      </w:r>
      <w:r w:rsidRPr="00F064E0">
        <w:rPr>
          <w:rFonts w:ascii="Arial" w:hAnsi="Arial" w:cs="Arial" w:hint="eastAsia"/>
          <w:kern w:val="0"/>
          <w:sz w:val="20"/>
          <w:szCs w:val="20"/>
        </w:rPr>
        <w:t>。</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当收到信息，接入点将信息同在对点设备上的其他端口的信息相比较以决定端口能被聚合</w:t>
      </w:r>
      <w:r w:rsidRPr="00F064E0">
        <w:rPr>
          <w:rFonts w:ascii="Arial" w:hAnsi="Arial" w:cs="Arial" w:hint="eastAsia"/>
          <w:kern w:val="0"/>
          <w:sz w:val="20"/>
          <w:szCs w:val="20"/>
        </w:rPr>
        <w:t>.</w:t>
      </w:r>
      <w:r w:rsidRPr="00F064E0">
        <w:rPr>
          <w:rFonts w:ascii="Arial" w:hAnsi="Arial" w:cs="Arial" w:hint="eastAsia"/>
          <w:kern w:val="0"/>
          <w:sz w:val="20"/>
          <w:szCs w:val="20"/>
        </w:rPr>
        <w:t>用这种方式，两部分可以达成一致从动态聚合组添加</w:t>
      </w:r>
      <w:r w:rsidRPr="00F064E0">
        <w:rPr>
          <w:rFonts w:ascii="Arial" w:hAnsi="Arial" w:cs="Arial" w:hint="eastAsia"/>
          <w:kern w:val="0"/>
          <w:sz w:val="20"/>
          <w:szCs w:val="20"/>
        </w:rPr>
        <w:t>/</w:t>
      </w:r>
      <w:r w:rsidRPr="00F064E0">
        <w:rPr>
          <w:rFonts w:ascii="Arial" w:hAnsi="Arial" w:cs="Arial" w:hint="eastAsia"/>
          <w:kern w:val="0"/>
          <w:sz w:val="20"/>
          <w:szCs w:val="20"/>
        </w:rPr>
        <w:t>移除端口。</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系统产生操作</w:t>
      </w:r>
      <w:r w:rsidRPr="00F064E0">
        <w:rPr>
          <w:rFonts w:ascii="Arial" w:hAnsi="Arial" w:cs="Arial" w:hint="eastAsia"/>
          <w:kern w:val="0"/>
          <w:sz w:val="20"/>
          <w:szCs w:val="20"/>
        </w:rPr>
        <w:t>key</w:t>
      </w:r>
      <w:r w:rsidRPr="00F064E0">
        <w:rPr>
          <w:rFonts w:ascii="Arial" w:hAnsi="Arial" w:cs="Arial" w:hint="eastAsia"/>
          <w:kern w:val="0"/>
          <w:sz w:val="20"/>
          <w:szCs w:val="20"/>
        </w:rPr>
        <w:t>。它被端口决定，如端口速度，双工模式，和基本配置。</w:t>
      </w:r>
    </w:p>
    <w:p w:rsidR="007E1F18" w:rsidRPr="00F064E0" w:rsidRDefault="001C0847">
      <w:pPr>
        <w:numPr>
          <w:ilvl w:val="0"/>
          <w:numId w:val="5"/>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在手动聚合组或静态聚合组选择的端口具有相同的操作</w:t>
      </w:r>
      <w:r w:rsidRPr="00F064E0">
        <w:rPr>
          <w:rFonts w:ascii="Arial" w:hAnsi="Arial" w:cs="Arial" w:hint="eastAsia"/>
          <w:kern w:val="0"/>
          <w:sz w:val="20"/>
          <w:szCs w:val="20"/>
        </w:rPr>
        <w:t>key</w:t>
      </w:r>
    </w:p>
    <w:p w:rsidR="007E1F18" w:rsidRPr="00F064E0" w:rsidRDefault="001C0847">
      <w:pPr>
        <w:numPr>
          <w:ilvl w:val="0"/>
          <w:numId w:val="6"/>
        </w:numPr>
      </w:pPr>
      <w:r w:rsidRPr="00F064E0">
        <w:rPr>
          <w:rFonts w:ascii="Arial" w:hAnsi="Arial" w:cs="Arial" w:hint="eastAsia"/>
          <w:kern w:val="0"/>
          <w:sz w:val="20"/>
          <w:szCs w:val="20"/>
        </w:rPr>
        <w:t>在动态聚合组的成员端口具有相同的操作</w:t>
      </w:r>
      <w:r w:rsidRPr="00F064E0">
        <w:rPr>
          <w:rFonts w:ascii="Arial" w:hAnsi="Arial" w:cs="Arial" w:hint="eastAsia"/>
          <w:kern w:val="0"/>
          <w:sz w:val="20"/>
          <w:szCs w:val="20"/>
        </w:rPr>
        <w:t>key</w:t>
      </w:r>
    </w:p>
    <w:p w:rsidR="007E1F18" w:rsidRPr="00F064E0" w:rsidRDefault="007E1F18"/>
    <w:p w:rsidR="007E1F18" w:rsidRPr="00F064E0" w:rsidRDefault="001C0847">
      <w:pPr>
        <w:autoSpaceDE w:val="0"/>
        <w:autoSpaceDN w:val="0"/>
        <w:adjustRightInd w:val="0"/>
        <w:jc w:val="left"/>
        <w:rPr>
          <w:rFonts w:ascii="Univers-CondensedBold" w:hAnsi="Univers-CondensedBold" w:cs="Univers-CondensedBold"/>
          <w:b/>
          <w:bCs/>
          <w:kern w:val="0"/>
          <w:szCs w:val="21"/>
        </w:rPr>
      </w:pPr>
      <w:r w:rsidRPr="00F064E0">
        <w:rPr>
          <w:rFonts w:ascii="Univers-CondensedBold" w:hAnsi="Univers-CondensedBold" w:cs="Univers-CondensedBold" w:hint="eastAsia"/>
          <w:b/>
          <w:bCs/>
          <w:kern w:val="0"/>
          <w:szCs w:val="21"/>
        </w:rPr>
        <w:t>交换</w:t>
      </w:r>
      <w:r w:rsidRPr="00F064E0">
        <w:rPr>
          <w:rFonts w:ascii="Univers-CondensedBold" w:hAnsi="Univers-CondensedBold" w:cs="Univers-CondensedBold"/>
          <w:b/>
          <w:bCs/>
          <w:kern w:val="0"/>
          <w:szCs w:val="21"/>
        </w:rPr>
        <w:t>LACP</w:t>
      </w:r>
      <w:r w:rsidRPr="00F064E0">
        <w:rPr>
          <w:rFonts w:ascii="Univers-CondensedBold" w:hAnsi="Univers-CondensedBold" w:cs="Univers-CondensedBold" w:hint="eastAsia"/>
          <w:b/>
          <w:bCs/>
          <w:kern w:val="0"/>
          <w:szCs w:val="21"/>
        </w:rPr>
        <w:t>报文</w:t>
      </w: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Bold" w:hAnsi="Times-Bold" w:cs="Times-Bold" w:hint="eastAsia"/>
          <w:b/>
          <w:bCs/>
          <w:kern w:val="0"/>
          <w:sz w:val="20"/>
          <w:szCs w:val="20"/>
        </w:rPr>
        <w:t>主动</w:t>
      </w:r>
      <w:r w:rsidRPr="00F064E0">
        <w:rPr>
          <w:rFonts w:ascii="Times-Roman" w:hAnsi="Times-Roman" w:cs="Times-Roman" w:hint="eastAsia"/>
          <w:kern w:val="0"/>
          <w:sz w:val="20"/>
          <w:szCs w:val="20"/>
        </w:rPr>
        <w:t>和</w:t>
      </w:r>
      <w:r w:rsidRPr="00F064E0">
        <w:rPr>
          <w:rFonts w:ascii="Times-Roman" w:hAnsi="Times-Roman" w:cs="Times-Roman" w:hint="eastAsia"/>
          <w:b/>
          <w:kern w:val="0"/>
          <w:sz w:val="20"/>
          <w:szCs w:val="20"/>
        </w:rPr>
        <w:t>被动</w:t>
      </w:r>
      <w:r w:rsidRPr="00F064E0">
        <w:rPr>
          <w:rFonts w:ascii="Times-Roman" w:hAnsi="Times-Roman" w:cs="Times-Roman"/>
          <w:kern w:val="0"/>
          <w:sz w:val="20"/>
          <w:szCs w:val="20"/>
        </w:rPr>
        <w:t>LACP</w:t>
      </w:r>
      <w:r w:rsidRPr="00F064E0">
        <w:rPr>
          <w:rFonts w:ascii="Times-Roman" w:hAnsi="Times-Roman" w:cs="Times-Roman" w:hint="eastAsia"/>
          <w:kern w:val="0"/>
          <w:sz w:val="20"/>
          <w:szCs w:val="20"/>
        </w:rPr>
        <w:t>模式都允许接口和对端口接口协商以决定它们是否可以基于如：接口速度，</w:t>
      </w:r>
      <w:r w:rsidRPr="00F064E0">
        <w:rPr>
          <w:rFonts w:ascii="Times-Roman" w:hAnsi="Times-Roman" w:cs="Times-Roman" w:hint="eastAsia"/>
          <w:kern w:val="0"/>
          <w:sz w:val="20"/>
          <w:szCs w:val="20"/>
        </w:rPr>
        <w:t>2</w:t>
      </w:r>
      <w:r w:rsidRPr="00F064E0">
        <w:rPr>
          <w:rFonts w:ascii="Times-Roman" w:hAnsi="Times-Roman" w:cs="Times-Roman" w:hint="eastAsia"/>
          <w:kern w:val="0"/>
          <w:sz w:val="20"/>
          <w:szCs w:val="20"/>
        </w:rPr>
        <w:t>层聚合，</w:t>
      </w:r>
      <w:r w:rsidRPr="00F064E0">
        <w:rPr>
          <w:rFonts w:ascii="Times-Roman" w:hAnsi="Times-Roman" w:cs="Times-Roman" w:hint="eastAsia"/>
          <w:kern w:val="0"/>
          <w:sz w:val="20"/>
          <w:szCs w:val="20"/>
        </w:rPr>
        <w:t>trunk</w:t>
      </w:r>
      <w:r w:rsidRPr="00F064E0">
        <w:rPr>
          <w:rFonts w:ascii="Times-Roman" w:hAnsi="Times-Roman" w:cs="Times-Roman" w:hint="eastAsia"/>
          <w:kern w:val="0"/>
          <w:sz w:val="20"/>
          <w:szCs w:val="20"/>
        </w:rPr>
        <w:t>状态和</w:t>
      </w:r>
      <w:r w:rsidRPr="00F064E0">
        <w:rPr>
          <w:rFonts w:ascii="Times-Roman" w:hAnsi="Times-Roman" w:cs="Times-Roman" w:hint="eastAsia"/>
          <w:kern w:val="0"/>
          <w:sz w:val="20"/>
          <w:szCs w:val="20"/>
        </w:rPr>
        <w:t>VLAN</w:t>
      </w:r>
      <w:r w:rsidRPr="00F064E0">
        <w:rPr>
          <w:rFonts w:ascii="Times-Roman" w:hAnsi="Times-Roman" w:cs="Times-Roman" w:hint="eastAsia"/>
          <w:kern w:val="0"/>
          <w:sz w:val="20"/>
          <w:szCs w:val="20"/>
        </w:rPr>
        <w:t>成员的标准成为一个聚合组。</w:t>
      </w: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当接口为不同的</w:t>
      </w:r>
      <w:r w:rsidRPr="00F064E0">
        <w:rPr>
          <w:rFonts w:ascii="Times-Roman" w:hAnsi="Times-Roman" w:cs="Times-Roman" w:hint="eastAsia"/>
          <w:kern w:val="0"/>
          <w:sz w:val="20"/>
          <w:szCs w:val="20"/>
        </w:rPr>
        <w:t>LACP</w:t>
      </w:r>
      <w:r w:rsidRPr="00F064E0">
        <w:rPr>
          <w:rFonts w:ascii="Times-Roman" w:hAnsi="Times-Roman" w:cs="Times-Roman" w:hint="eastAsia"/>
          <w:kern w:val="0"/>
          <w:sz w:val="20"/>
          <w:szCs w:val="20"/>
        </w:rPr>
        <w:t>模式，只要模式兼容，它们可以成为一个聚合组。例如：</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numPr>
          <w:ilvl w:val="0"/>
          <w:numId w:val="6"/>
        </w:numPr>
        <w:autoSpaceDE w:val="0"/>
        <w:autoSpaceDN w:val="0"/>
        <w:adjustRightInd w:val="0"/>
        <w:jc w:val="left"/>
        <w:rPr>
          <w:rFonts w:ascii="Times-Roman" w:hAnsi="Times-Roman" w:cs="Times-Roman"/>
          <w:kern w:val="0"/>
          <w:sz w:val="20"/>
          <w:szCs w:val="20"/>
        </w:rPr>
      </w:pPr>
      <w:r w:rsidRPr="00F064E0">
        <w:rPr>
          <w:rFonts w:ascii="Times-Bold" w:hAnsi="Times-Bold" w:cs="Times-Bold" w:hint="eastAsia"/>
          <w:bCs/>
          <w:kern w:val="0"/>
          <w:sz w:val="20"/>
          <w:szCs w:val="20"/>
        </w:rPr>
        <w:t>在</w:t>
      </w:r>
      <w:r w:rsidRPr="00F064E0">
        <w:rPr>
          <w:rFonts w:ascii="Times-Bold" w:hAnsi="Times-Bold" w:cs="Times-Bold" w:hint="eastAsia"/>
          <w:b/>
          <w:bCs/>
          <w:kern w:val="0"/>
          <w:sz w:val="20"/>
          <w:szCs w:val="20"/>
        </w:rPr>
        <w:t>主动</w:t>
      </w:r>
      <w:r w:rsidRPr="00F064E0">
        <w:rPr>
          <w:rFonts w:ascii="Times-Bold" w:hAnsi="Times-Bold" w:cs="Times-Bold" w:hint="eastAsia"/>
          <w:bCs/>
          <w:kern w:val="0"/>
          <w:sz w:val="20"/>
          <w:szCs w:val="20"/>
        </w:rPr>
        <w:t>模式的接口可以同另一个在</w:t>
      </w:r>
      <w:r w:rsidRPr="00F064E0">
        <w:rPr>
          <w:rFonts w:ascii="Times-Bold" w:hAnsi="Times-Bold" w:cs="Times-Bold" w:hint="eastAsia"/>
          <w:b/>
          <w:bCs/>
          <w:kern w:val="0"/>
          <w:sz w:val="20"/>
          <w:szCs w:val="20"/>
        </w:rPr>
        <w:t>被动</w:t>
      </w:r>
      <w:r w:rsidRPr="00F064E0">
        <w:rPr>
          <w:rFonts w:ascii="Times-Bold" w:hAnsi="Times-Bold" w:cs="Times-Bold" w:hint="eastAsia"/>
          <w:bCs/>
          <w:kern w:val="0"/>
          <w:sz w:val="20"/>
          <w:szCs w:val="20"/>
        </w:rPr>
        <w:t>模式的接口成为一个聚合组</w:t>
      </w:r>
      <w:r w:rsidRPr="00F064E0">
        <w:rPr>
          <w:rFonts w:ascii="Times-Roman" w:hAnsi="Times-Roman" w:cs="Times-Roman" w:hint="eastAsia"/>
          <w:kern w:val="0"/>
          <w:sz w:val="20"/>
          <w:szCs w:val="20"/>
        </w:rPr>
        <w:t>。</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在</w:t>
      </w:r>
      <w:r w:rsidRPr="00F064E0">
        <w:rPr>
          <w:rFonts w:ascii="Times-Roman" w:hAnsi="Times-Roman" w:cs="Times-Roman" w:hint="eastAsia"/>
          <w:b/>
          <w:kern w:val="0"/>
          <w:sz w:val="20"/>
          <w:szCs w:val="20"/>
        </w:rPr>
        <w:t>被动</w:t>
      </w:r>
      <w:r w:rsidRPr="00F064E0">
        <w:rPr>
          <w:rFonts w:ascii="Times-Bold" w:hAnsi="Times-Bold" w:cs="Times-Bold" w:hint="eastAsia"/>
          <w:bCs/>
          <w:kern w:val="0"/>
          <w:sz w:val="20"/>
          <w:szCs w:val="20"/>
        </w:rPr>
        <w:t>模式</w:t>
      </w:r>
      <w:r w:rsidRPr="00F064E0">
        <w:rPr>
          <w:rFonts w:ascii="Times-Roman" w:hAnsi="Times-Roman" w:cs="Times-Roman" w:hint="eastAsia"/>
          <w:kern w:val="0"/>
          <w:sz w:val="20"/>
          <w:szCs w:val="20"/>
        </w:rPr>
        <w:t>的接口不能和另一个也在</w:t>
      </w:r>
      <w:r w:rsidRPr="00F064E0">
        <w:rPr>
          <w:rFonts w:ascii="Times-Roman" w:hAnsi="Times-Roman" w:cs="Times-Roman" w:hint="eastAsia"/>
          <w:b/>
          <w:kern w:val="0"/>
          <w:sz w:val="20"/>
          <w:szCs w:val="20"/>
        </w:rPr>
        <w:t>被动</w:t>
      </w:r>
      <w:r w:rsidRPr="00F064E0">
        <w:rPr>
          <w:rFonts w:ascii="Times-Roman" w:hAnsi="Times-Roman" w:cs="Times-Roman" w:hint="eastAsia"/>
          <w:kern w:val="0"/>
          <w:sz w:val="20"/>
          <w:szCs w:val="20"/>
        </w:rPr>
        <w:t>模式下的接口成为一个聚合组，因为它们都不会开始</w:t>
      </w:r>
      <w:r w:rsidRPr="00F064E0">
        <w:rPr>
          <w:rFonts w:ascii="Times-Roman" w:hAnsi="Times-Roman" w:cs="Times-Roman" w:hint="eastAsia"/>
          <w:kern w:val="0"/>
          <w:sz w:val="20"/>
          <w:szCs w:val="20"/>
        </w:rPr>
        <w:t>LACP</w:t>
      </w:r>
      <w:r w:rsidRPr="00F064E0">
        <w:rPr>
          <w:rFonts w:ascii="Times-Roman" w:hAnsi="Times-Roman" w:cs="Times-Roman" w:hint="eastAsia"/>
          <w:kern w:val="0"/>
          <w:sz w:val="20"/>
          <w:szCs w:val="20"/>
        </w:rPr>
        <w:t>协商。</w:t>
      </w:r>
    </w:p>
    <w:p w:rsidR="007E1F18" w:rsidRPr="00F064E0" w:rsidRDefault="001C0847">
      <w:pPr>
        <w:autoSpaceDE w:val="0"/>
        <w:autoSpaceDN w:val="0"/>
        <w:adjustRightInd w:val="0"/>
        <w:jc w:val="left"/>
      </w:pPr>
      <w:r w:rsidRPr="00F064E0">
        <w:rPr>
          <w:rFonts w:ascii="Times-Roman" w:hAnsi="Times-Roman" w:cs="Times-Roman" w:hint="eastAsia"/>
          <w:kern w:val="0"/>
          <w:sz w:val="20"/>
          <w:szCs w:val="20"/>
        </w:rPr>
        <w:t>被添加为聚合端口在开启模式的端口强制和聚合组其他已经存在的开启模式的接口有相同的特征。</w:t>
      </w:r>
    </w:p>
    <w:p w:rsidR="007E1F18" w:rsidRPr="00F064E0" w:rsidRDefault="007E1F18"/>
    <w:p w:rsidR="007E1F18" w:rsidRPr="00F064E0" w:rsidRDefault="007E1F18"/>
    <w:p w:rsidR="007E1F18" w:rsidRPr="00F064E0" w:rsidRDefault="001C0847">
      <w:pPr>
        <w:pStyle w:val="2"/>
      </w:pPr>
      <w:bookmarkStart w:id="46" w:name="_Toc374368376"/>
      <w:bookmarkStart w:id="47" w:name="_Toc310930053"/>
      <w:bookmarkStart w:id="48" w:name="_Toc442175660"/>
      <w:r w:rsidRPr="00F064E0">
        <w:rPr>
          <w:rFonts w:hint="eastAsia"/>
        </w:rPr>
        <w:lastRenderedPageBreak/>
        <w:t>理解负载均衡和转发办法</w:t>
      </w:r>
      <w:bookmarkEnd w:id="46"/>
      <w:bookmarkEnd w:id="47"/>
      <w:bookmarkEnd w:id="48"/>
    </w:p>
    <w:p w:rsidR="007E1F18" w:rsidRPr="00F064E0" w:rsidRDefault="007E1F18"/>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链路聚合通过随机分配一个新链路新学到的</w:t>
      </w:r>
      <w:r w:rsidRPr="00F064E0">
        <w:rPr>
          <w:rFonts w:ascii="Times-Roman" w:hAnsi="Times-Roman" w:cs="Times-Roman" w:hint="eastAsia"/>
          <w:kern w:val="0"/>
          <w:sz w:val="20"/>
          <w:szCs w:val="20"/>
        </w:rPr>
        <w:t>MAC</w:t>
      </w:r>
      <w:r w:rsidRPr="00F064E0">
        <w:rPr>
          <w:rFonts w:ascii="Times-Roman" w:hAnsi="Times-Roman" w:cs="Times-Roman" w:hint="eastAsia"/>
          <w:kern w:val="0"/>
          <w:sz w:val="20"/>
          <w:szCs w:val="20"/>
        </w:rPr>
        <w:t>地址来平衡通过聚合中链路的流量负载。</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以源</w:t>
      </w:r>
      <w:r w:rsidRPr="00F064E0">
        <w:rPr>
          <w:rFonts w:ascii="Times-Roman" w:hAnsi="Times-Roman" w:cs="Times-Roman" w:hint="eastAsia"/>
          <w:kern w:val="0"/>
          <w:sz w:val="20"/>
          <w:szCs w:val="20"/>
        </w:rPr>
        <w:t>MAC</w:t>
      </w:r>
      <w:r w:rsidRPr="00F064E0">
        <w:rPr>
          <w:rFonts w:ascii="Times-Roman" w:hAnsi="Times-Roman" w:cs="Times-Roman" w:hint="eastAsia"/>
          <w:kern w:val="0"/>
          <w:sz w:val="20"/>
          <w:szCs w:val="20"/>
        </w:rPr>
        <w:t>地址转发，到一个聚合口的被转发的报文基于进入报文的源</w:t>
      </w:r>
      <w:r w:rsidRPr="00F064E0">
        <w:rPr>
          <w:rFonts w:ascii="Times-Roman" w:hAnsi="Times-Roman" w:cs="Times-Roman" w:hint="eastAsia"/>
          <w:kern w:val="0"/>
          <w:sz w:val="20"/>
          <w:szCs w:val="20"/>
        </w:rPr>
        <w:t>MAC</w:t>
      </w:r>
      <w:r w:rsidRPr="00F064E0">
        <w:rPr>
          <w:rFonts w:ascii="Times-Roman" w:hAnsi="Times-Roman" w:cs="Times-Roman" w:hint="eastAsia"/>
          <w:kern w:val="0"/>
          <w:sz w:val="20"/>
          <w:szCs w:val="20"/>
        </w:rPr>
        <w:t>地址分布式地通过聚合组的端口。因此，以提供负载均衡的方式，从不同主机发出的报文使用聚合组中不同的端口，但从同一主机发出的报文使用聚合组中相同的端口。交换机学习</w:t>
      </w:r>
      <w:r w:rsidRPr="00F064E0">
        <w:rPr>
          <w:rFonts w:ascii="Times-Roman" w:hAnsi="Times-Roman" w:cs="Times-Roman" w:hint="eastAsia"/>
          <w:kern w:val="0"/>
          <w:sz w:val="20"/>
          <w:szCs w:val="20"/>
        </w:rPr>
        <w:t>MAC</w:t>
      </w:r>
      <w:r w:rsidRPr="00F064E0">
        <w:rPr>
          <w:rFonts w:ascii="Times-Roman" w:hAnsi="Times-Roman" w:cs="Times-Roman" w:hint="eastAsia"/>
          <w:kern w:val="0"/>
          <w:sz w:val="20"/>
          <w:szCs w:val="20"/>
        </w:rPr>
        <w:t>地址不改变。</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以目的地址转发，被转发到聚合口的报文基于进入报文的目的</w:t>
      </w:r>
      <w:r w:rsidRPr="00F064E0">
        <w:rPr>
          <w:rFonts w:ascii="Times-Roman" w:hAnsi="Times-Roman" w:cs="Times-Roman" w:hint="eastAsia"/>
          <w:kern w:val="0"/>
          <w:sz w:val="20"/>
          <w:szCs w:val="20"/>
        </w:rPr>
        <w:t>MAC</w:t>
      </w:r>
      <w:r w:rsidRPr="00F064E0">
        <w:rPr>
          <w:rFonts w:ascii="Times-Roman" w:hAnsi="Times-Roman" w:cs="Times-Roman" w:hint="eastAsia"/>
          <w:kern w:val="0"/>
          <w:sz w:val="20"/>
          <w:szCs w:val="20"/>
        </w:rPr>
        <w:t>地址分布式地通过聚合组端口。因此，到相同目的的报文通过相同端口被转发，并且到不同目的的报文可能在聚合的不同端口被转发。</w:t>
      </w:r>
      <w:r w:rsidRPr="00F064E0">
        <w:rPr>
          <w:rFonts w:ascii="Times-Roman" w:hAnsi="Times-Roman" w:cs="Times-Roman"/>
          <w:kern w:val="0"/>
          <w:sz w:val="20"/>
          <w:szCs w:val="20"/>
        </w:rPr>
        <w:t xml:space="preserve"> </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多个工作站连接到交换机，并且一个聚合口连接交换机到路由器。</w:t>
      </w:r>
      <w:r w:rsidRPr="00F064E0">
        <w:rPr>
          <w:rFonts w:ascii="Times-Roman" w:hAnsi="Times-Roman" w:cs="Times-Roman"/>
          <w:kern w:val="0"/>
          <w:sz w:val="20"/>
          <w:szCs w:val="20"/>
        </w:rPr>
        <w:t xml:space="preserve"> </w:t>
      </w:r>
    </w:p>
    <w:p w:rsidR="007E1F18" w:rsidRPr="00F064E0" w:rsidRDefault="001C0847">
      <w:pPr>
        <w:autoSpaceDE w:val="0"/>
        <w:autoSpaceDN w:val="0"/>
        <w:adjustRightInd w:val="0"/>
        <w:jc w:val="left"/>
      </w:pPr>
      <w:r w:rsidRPr="00F064E0">
        <w:rPr>
          <w:rFonts w:ascii="Times-Roman" w:hAnsi="Times-Roman" w:cs="Times-Roman" w:hint="eastAsia"/>
          <w:kern w:val="0"/>
          <w:sz w:val="20"/>
          <w:szCs w:val="20"/>
        </w:rPr>
        <w:t>交换机上使用的链路聚合上基于源的负载均衡确保交换机有效的使用路由器带宽，通过从工作站的物理连接分布通信。因为路由器是单</w:t>
      </w:r>
      <w:r w:rsidRPr="00F064E0">
        <w:rPr>
          <w:rFonts w:ascii="Times-Roman" w:hAnsi="Times-Roman" w:cs="Times-Roman" w:hint="eastAsia"/>
          <w:kern w:val="0"/>
          <w:sz w:val="20"/>
          <w:szCs w:val="20"/>
        </w:rPr>
        <w:t>MAC</w:t>
      </w:r>
      <w:r w:rsidRPr="00F064E0">
        <w:rPr>
          <w:rFonts w:ascii="Times-Roman" w:hAnsi="Times-Roman" w:cs="Times-Roman" w:hint="eastAsia"/>
          <w:kern w:val="0"/>
          <w:sz w:val="20"/>
          <w:szCs w:val="20"/>
        </w:rPr>
        <w:t>地址的设备，在链路聚合中使用基于目的的负载均衡通过物理连接有效的分布流量到工作站。</w:t>
      </w:r>
    </w:p>
    <w:p w:rsidR="007E1F18" w:rsidRPr="00F064E0" w:rsidRDefault="007E1F18"/>
    <w:p w:rsidR="007E1F18" w:rsidRPr="00F064E0" w:rsidRDefault="007E1F18">
      <w:pPr>
        <w:autoSpaceDE w:val="0"/>
        <w:autoSpaceDN w:val="0"/>
        <w:adjustRightInd w:val="0"/>
        <w:jc w:val="left"/>
        <w:rPr>
          <w:rFonts w:cs="微软雅黑 Bold+FPEF"/>
          <w:b/>
          <w:bCs/>
          <w:kern w:val="0"/>
          <w:sz w:val="28"/>
          <w:szCs w:val="28"/>
        </w:rPr>
      </w:pPr>
    </w:p>
    <w:p w:rsidR="007E1F18" w:rsidRPr="00F064E0" w:rsidRDefault="001C0847">
      <w:pPr>
        <w:pStyle w:val="2"/>
        <w:rPr>
          <w:kern w:val="0"/>
        </w:rPr>
      </w:pPr>
      <w:bookmarkStart w:id="49" w:name="_Toc442175661"/>
      <w:r w:rsidRPr="00F064E0">
        <w:rPr>
          <w:kern w:val="0"/>
        </w:rPr>
        <w:t xml:space="preserve">7.1 </w:t>
      </w:r>
      <w:r w:rsidRPr="00F064E0">
        <w:rPr>
          <w:rFonts w:hint="eastAsia"/>
          <w:kern w:val="0"/>
        </w:rPr>
        <w:t>链路聚合</w:t>
      </w:r>
      <w:bookmarkEnd w:id="49"/>
    </w:p>
    <w:p w:rsidR="007E1F18" w:rsidRPr="00F064E0" w:rsidRDefault="00F064E0">
      <w:pPr>
        <w:autoSpaceDE w:val="0"/>
        <w:autoSpaceDN w:val="0"/>
        <w:adjustRightInd w:val="0"/>
        <w:jc w:val="center"/>
        <w:rPr>
          <w:rFonts w:cs="Times New Roman+FPEF"/>
          <w:kern w:val="0"/>
          <w:szCs w:val="21"/>
        </w:rPr>
      </w:pPr>
      <w:r>
        <w:rPr>
          <w:rFonts w:cs="Times New Roman+FPEF"/>
          <w:noProof/>
          <w:kern w:val="0"/>
          <w:szCs w:val="21"/>
        </w:rPr>
        <w:drawing>
          <wp:inline distT="0" distB="0" distL="0" distR="0">
            <wp:extent cx="4699000" cy="2882900"/>
            <wp:effectExtent l="19050" t="0" r="6350" b="0"/>
            <wp:docPr id="48" name="图片 48" descr="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1-1"/>
                    <pic:cNvPicPr>
                      <a:picLocks noChangeAspect="1" noChangeArrowheads="1"/>
                    </pic:cNvPicPr>
                  </pic:nvPicPr>
                  <pic:blipFill>
                    <a:blip r:embed="rId62" cstate="print"/>
                    <a:srcRect/>
                    <a:stretch>
                      <a:fillRect/>
                    </a:stretch>
                  </pic:blipFill>
                  <pic:spPr bwMode="auto">
                    <a:xfrm>
                      <a:off x="0" y="0"/>
                      <a:ext cx="4699000" cy="28829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7-1-1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选择一个聚合组号，然后将端口从左边的框添加到右边，以使端口加入聚合组。</w:t>
      </w:r>
      <w:r w:rsidRPr="00F064E0">
        <w:rPr>
          <w:rFonts w:cs="微软雅黑+FPEF" w:hint="eastAsia"/>
          <w:kern w:val="0"/>
          <w:szCs w:val="21"/>
        </w:rPr>
        <w:t>NSM4328G</w:t>
      </w:r>
      <w:r w:rsidRPr="00F064E0">
        <w:rPr>
          <w:rFonts w:cs="微软雅黑+FPEF" w:hint="eastAsia"/>
          <w:kern w:val="0"/>
          <w:szCs w:val="21"/>
        </w:rPr>
        <w:t>最多支持</w:t>
      </w:r>
      <w:r w:rsidRPr="00F064E0">
        <w:rPr>
          <w:rFonts w:cs="微软雅黑+FPEF" w:hint="eastAsia"/>
          <w:kern w:val="0"/>
          <w:szCs w:val="21"/>
        </w:rPr>
        <w:t>8</w:t>
      </w:r>
      <w:r w:rsidRPr="00F064E0">
        <w:rPr>
          <w:rFonts w:cs="微软雅黑+FPEF" w:hint="eastAsia"/>
          <w:kern w:val="0"/>
          <w:szCs w:val="21"/>
        </w:rPr>
        <w:t>个聚合组，且每个聚合组最多支持</w:t>
      </w:r>
      <w:r w:rsidRPr="00F064E0">
        <w:rPr>
          <w:rFonts w:cs="微软雅黑+FPEF" w:hint="eastAsia"/>
          <w:kern w:val="0"/>
          <w:szCs w:val="21"/>
        </w:rPr>
        <w:t>8</w:t>
      </w:r>
      <w:r w:rsidRPr="00F064E0">
        <w:rPr>
          <w:rFonts w:cs="微软雅黑+FPEF" w:hint="eastAsia"/>
          <w:kern w:val="0"/>
          <w:szCs w:val="21"/>
        </w:rPr>
        <w:t>个成员端口。</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lastRenderedPageBreak/>
        <w:t>注意</w:t>
      </w:r>
      <w:r w:rsidRPr="00F064E0">
        <w:rPr>
          <w:rFonts w:cs="微软雅黑+FPEF"/>
          <w:b/>
          <w:kern w:val="0"/>
          <w:szCs w:val="21"/>
        </w:rPr>
        <w:t>:</w:t>
      </w:r>
    </w:p>
    <w:p w:rsidR="007E1F18" w:rsidRPr="00F064E0" w:rsidRDefault="001C0847">
      <w:pPr>
        <w:autoSpaceDE w:val="0"/>
        <w:autoSpaceDN w:val="0"/>
        <w:adjustRightInd w:val="0"/>
        <w:jc w:val="left"/>
        <w:rPr>
          <w:rFonts w:cs="微软雅黑 Bold+FPEF"/>
          <w:b/>
          <w:bCs/>
          <w:kern w:val="0"/>
          <w:sz w:val="32"/>
          <w:szCs w:val="32"/>
        </w:rPr>
      </w:pPr>
      <w:r w:rsidRPr="00F064E0">
        <w:rPr>
          <w:rFonts w:cs="微软雅黑+FPEF"/>
          <w:kern w:val="0"/>
          <w:szCs w:val="21"/>
        </w:rPr>
        <w:t>100M</w:t>
      </w:r>
      <w:r w:rsidRPr="00F064E0">
        <w:rPr>
          <w:rFonts w:cs="微软雅黑+FPEF" w:hint="eastAsia"/>
          <w:kern w:val="0"/>
          <w:szCs w:val="21"/>
        </w:rPr>
        <w:t>端口和</w:t>
      </w:r>
      <w:r w:rsidRPr="00F064E0">
        <w:rPr>
          <w:rFonts w:cs="微软雅黑+FPEF"/>
          <w:kern w:val="0"/>
          <w:szCs w:val="21"/>
        </w:rPr>
        <w:t>1000M</w:t>
      </w:r>
      <w:r w:rsidRPr="00F064E0">
        <w:rPr>
          <w:rFonts w:cs="微软雅黑+FPEF" w:hint="eastAsia"/>
          <w:kern w:val="0"/>
          <w:szCs w:val="21"/>
        </w:rPr>
        <w:t>端口不能加入同一个聚合组。</w:t>
      </w:r>
    </w:p>
    <w:p w:rsidR="007E1F18" w:rsidRPr="00F064E0" w:rsidRDefault="001C0847">
      <w:pPr>
        <w:pStyle w:val="2"/>
        <w:rPr>
          <w:kern w:val="0"/>
        </w:rPr>
      </w:pPr>
      <w:bookmarkStart w:id="50" w:name="_Toc442175662"/>
      <w:r w:rsidRPr="00F064E0">
        <w:rPr>
          <w:kern w:val="0"/>
        </w:rPr>
        <w:t>7.</w:t>
      </w:r>
      <w:r w:rsidRPr="00F064E0">
        <w:rPr>
          <w:rFonts w:hint="eastAsia"/>
          <w:kern w:val="0"/>
        </w:rPr>
        <w:t>2</w:t>
      </w:r>
      <w:r w:rsidRPr="00F064E0">
        <w:rPr>
          <w:kern w:val="0"/>
        </w:rPr>
        <w:t xml:space="preserve"> Smart /Monitor Link</w:t>
      </w:r>
      <w:bookmarkEnd w:id="50"/>
    </w:p>
    <w:p w:rsidR="007E1F18" w:rsidRPr="00F064E0" w:rsidRDefault="007E1F18">
      <w:pPr>
        <w:autoSpaceDE w:val="0"/>
        <w:autoSpaceDN w:val="0"/>
        <w:adjustRightInd w:val="0"/>
        <w:jc w:val="center"/>
        <w:rPr>
          <w:rFonts w:cs="微软雅黑+FPEF"/>
          <w:kern w:val="0"/>
          <w:szCs w:val="21"/>
        </w:rPr>
      </w:pPr>
      <w:bookmarkStart w:id="51" w:name="_Toc215567372"/>
      <w:bookmarkStart w:id="52" w:name="_Toc215566504"/>
      <w:bookmarkEnd w:id="51"/>
      <w:bookmarkEnd w:id="52"/>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495800" cy="3460750"/>
            <wp:effectExtent l="19050" t="0" r="0" b="0"/>
            <wp:docPr id="49" name="图片 49" descr="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1"/>
                    <pic:cNvPicPr>
                      <a:picLocks noChangeAspect="1" noChangeArrowheads="1"/>
                    </pic:cNvPicPr>
                  </pic:nvPicPr>
                  <pic:blipFill>
                    <a:blip r:embed="rId63" cstate="print"/>
                    <a:srcRect/>
                    <a:stretch>
                      <a:fillRect/>
                    </a:stretch>
                  </pic:blipFill>
                  <pic:spPr bwMode="auto">
                    <a:xfrm>
                      <a:off x="0" y="0"/>
                      <a:ext cx="4495800" cy="34607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7-</w:t>
      </w:r>
      <w:r w:rsidRPr="00F064E0">
        <w:rPr>
          <w:rFonts w:cs="微软雅黑+FPEF" w:hint="eastAsia"/>
          <w:kern w:val="0"/>
          <w:szCs w:val="21"/>
        </w:rPr>
        <w:t>2</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发送通知报文</w:t>
      </w:r>
      <w:r w:rsidRPr="00F064E0">
        <w:rPr>
          <w:rFonts w:cs="微软雅黑+FPEF" w:hint="eastAsia"/>
          <w:b/>
          <w:kern w:val="0"/>
          <w:szCs w:val="21"/>
        </w:rPr>
        <w:t>Flush</w:t>
      </w:r>
      <w:r w:rsidRPr="00F064E0">
        <w:rPr>
          <w:rFonts w:cs="微软雅黑+FPEF" w:hint="eastAsia"/>
          <w:b/>
          <w:kern w:val="0"/>
          <w:szCs w:val="21"/>
        </w:rPr>
        <w:t>状态</w:t>
      </w:r>
      <w:r w:rsidRPr="00F064E0">
        <w:rPr>
          <w:rFonts w:cs="微软雅黑+FPEF"/>
          <w:b/>
          <w:kern w:val="0"/>
          <w:szCs w:val="21"/>
        </w:rPr>
        <w:t xml:space="preserve">: </w:t>
      </w:r>
      <w:r w:rsidRPr="00F064E0">
        <w:rPr>
          <w:rFonts w:cs="微软雅黑+FPEF" w:hint="eastAsia"/>
          <w:kern w:val="0"/>
          <w:szCs w:val="21"/>
        </w:rPr>
        <w:t>启用或关闭发送</w:t>
      </w:r>
      <w:r w:rsidRPr="00F064E0">
        <w:rPr>
          <w:rFonts w:cs="微软雅黑+FPEF" w:hint="eastAsia"/>
          <w:kern w:val="0"/>
          <w:szCs w:val="21"/>
        </w:rPr>
        <w:t>flush</w:t>
      </w:r>
      <w:r w:rsidRPr="00F064E0">
        <w:rPr>
          <w:rFonts w:cs="微软雅黑+FPEF" w:hint="eastAsia"/>
          <w:kern w:val="0"/>
          <w:szCs w:val="21"/>
        </w:rPr>
        <w:t>状态</w:t>
      </w:r>
      <w:r w:rsidRPr="00F064E0">
        <w:rPr>
          <w:rFonts w:cs="微软雅黑+FPEF"/>
          <w:kern w:val="0"/>
          <w:szCs w:val="21"/>
        </w:rPr>
        <w:t>.</w:t>
      </w:r>
      <w:r w:rsidRPr="00F064E0">
        <w:rPr>
          <w:rFonts w:cs="微软雅黑+FPEF"/>
          <w:b/>
          <w:kern w:val="0"/>
          <w:szCs w:val="21"/>
        </w:rPr>
        <w:t xml:space="preserve"> </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主端口状态</w:t>
      </w:r>
      <w:r w:rsidRPr="00F064E0">
        <w:rPr>
          <w:rFonts w:cs="微软雅黑+FPEF"/>
          <w:b/>
          <w:kern w:val="0"/>
          <w:szCs w:val="21"/>
        </w:rPr>
        <w:t xml:space="preserve">: </w:t>
      </w:r>
      <w:r w:rsidRPr="00F064E0">
        <w:rPr>
          <w:rFonts w:cs="微软雅黑+FPEF" w:hint="eastAsia"/>
          <w:kern w:val="0"/>
          <w:szCs w:val="21"/>
        </w:rPr>
        <w:t>设置端口是否为</w:t>
      </w:r>
      <w:r w:rsidRPr="00F064E0">
        <w:rPr>
          <w:rFonts w:cs="微软雅黑+FPEF" w:hint="eastAsia"/>
          <w:kern w:val="0"/>
          <w:szCs w:val="21"/>
        </w:rPr>
        <w:t>master</w:t>
      </w:r>
      <w:r w:rsidRPr="00F064E0">
        <w:rPr>
          <w:rFonts w:cs="微软雅黑+FPEF" w:hint="eastAsia"/>
          <w:kern w:val="0"/>
          <w:szCs w:val="21"/>
        </w:rPr>
        <w:t>端口</w:t>
      </w:r>
      <w:r w:rsidRPr="00F064E0">
        <w:rPr>
          <w:rFonts w:cs="微软雅黑+FPEF"/>
          <w:kern w:val="0"/>
          <w:szCs w:val="21"/>
        </w:rPr>
        <w:t>.</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端口类型</w:t>
      </w:r>
      <w:r w:rsidRPr="00F064E0">
        <w:rPr>
          <w:rFonts w:cs="微软雅黑+FPEF"/>
          <w:b/>
          <w:kern w:val="0"/>
          <w:szCs w:val="21"/>
        </w:rPr>
        <w:t xml:space="preserve">: </w:t>
      </w:r>
      <w:r w:rsidRPr="00F064E0">
        <w:rPr>
          <w:rFonts w:cs="微软雅黑+FPEF" w:hint="eastAsia"/>
          <w:kern w:val="0"/>
          <w:szCs w:val="21"/>
        </w:rPr>
        <w:t>输入需要设置的端口类型和端口号</w:t>
      </w:r>
      <w:r w:rsidRPr="00F064E0">
        <w:rPr>
          <w:rFonts w:cs="微软雅黑+FPEF"/>
          <w:kern w:val="0"/>
          <w:szCs w:val="21"/>
        </w:rPr>
        <w:t>.</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从端口状态</w:t>
      </w:r>
      <w:r w:rsidRPr="00F064E0">
        <w:rPr>
          <w:rFonts w:cs="微软雅黑+FPEF"/>
          <w:b/>
          <w:kern w:val="0"/>
          <w:szCs w:val="21"/>
        </w:rPr>
        <w:t>:</w:t>
      </w:r>
      <w:r w:rsidRPr="00F064E0">
        <w:rPr>
          <w:rFonts w:cs="微软雅黑+FPEF"/>
          <w:kern w:val="0"/>
          <w:szCs w:val="21"/>
        </w:rPr>
        <w:t xml:space="preserve"> </w:t>
      </w:r>
      <w:r w:rsidRPr="00F064E0">
        <w:rPr>
          <w:rFonts w:cs="微软雅黑+FPEF" w:hint="eastAsia"/>
          <w:kern w:val="0"/>
          <w:szCs w:val="21"/>
        </w:rPr>
        <w:t>设置端口是否为</w:t>
      </w:r>
      <w:r w:rsidRPr="00F064E0">
        <w:rPr>
          <w:rFonts w:cs="微软雅黑+FPEF"/>
          <w:kern w:val="0"/>
          <w:szCs w:val="21"/>
        </w:rPr>
        <w:t>slave.</w:t>
      </w:r>
    </w:p>
    <w:p w:rsidR="007E1F18" w:rsidRPr="00F064E0" w:rsidRDefault="007E1F18">
      <w:pPr>
        <w:autoSpaceDE w:val="0"/>
        <w:autoSpaceDN w:val="0"/>
        <w:adjustRightInd w:val="0"/>
        <w:jc w:val="left"/>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lastRenderedPageBreak/>
        <w:drawing>
          <wp:inline distT="0" distB="0" distL="0" distR="0">
            <wp:extent cx="4654550" cy="2806700"/>
            <wp:effectExtent l="19050" t="0" r="0" b="0"/>
            <wp:docPr id="50" name="图片 50" descr="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7-2-2"/>
                    <pic:cNvPicPr>
                      <a:picLocks noChangeAspect="1" noChangeArrowheads="1"/>
                    </pic:cNvPicPr>
                  </pic:nvPicPr>
                  <pic:blipFill>
                    <a:blip r:embed="rId64" cstate="print"/>
                    <a:srcRect/>
                    <a:stretch>
                      <a:fillRect/>
                    </a:stretch>
                  </pic:blipFill>
                  <pic:spPr bwMode="auto">
                    <a:xfrm>
                      <a:off x="0" y="0"/>
                      <a:ext cx="4654550" cy="28067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7-</w:t>
      </w:r>
      <w:r w:rsidRPr="00F064E0">
        <w:rPr>
          <w:rFonts w:cs="微软雅黑+FPEF" w:hint="eastAsia"/>
          <w:kern w:val="0"/>
          <w:szCs w:val="21"/>
        </w:rPr>
        <w:t>2</w:t>
      </w:r>
      <w:r w:rsidRPr="00F064E0">
        <w:rPr>
          <w:rFonts w:cs="微软雅黑+FPEF"/>
          <w:kern w:val="0"/>
          <w:szCs w:val="21"/>
        </w:rPr>
        <w:t>-</w:t>
      </w:r>
      <w:r w:rsidRPr="00F064E0">
        <w:rPr>
          <w:rFonts w:cs="微软雅黑+FPEF" w:hint="eastAsia"/>
          <w:kern w:val="0"/>
          <w:szCs w:val="21"/>
        </w:rPr>
        <w:t>2</w:t>
      </w:r>
    </w:p>
    <w:p w:rsidR="007E1F18" w:rsidRPr="00F064E0" w:rsidRDefault="001C0847">
      <w:pPr>
        <w:autoSpaceDE w:val="0"/>
        <w:autoSpaceDN w:val="0"/>
        <w:adjustRightInd w:val="0"/>
        <w:jc w:val="left"/>
        <w:rPr>
          <w:rFonts w:cs="微软雅黑+FPEF"/>
          <w:b/>
          <w:kern w:val="0"/>
          <w:szCs w:val="21"/>
        </w:rPr>
      </w:pPr>
      <w:r w:rsidRPr="00F064E0">
        <w:rPr>
          <w:rFonts w:cs="微软雅黑+FPEF"/>
          <w:b/>
          <w:kern w:val="0"/>
          <w:szCs w:val="21"/>
        </w:rPr>
        <w:t>Up link</w:t>
      </w:r>
      <w:r w:rsidRPr="00F064E0">
        <w:rPr>
          <w:rFonts w:cs="微软雅黑+FPEF" w:hint="eastAsia"/>
          <w:b/>
          <w:kern w:val="0"/>
          <w:szCs w:val="21"/>
        </w:rPr>
        <w:t>端口状态</w:t>
      </w:r>
      <w:r w:rsidRPr="00F064E0">
        <w:rPr>
          <w:rFonts w:cs="微软雅黑+FPEF"/>
          <w:b/>
          <w:kern w:val="0"/>
          <w:szCs w:val="21"/>
        </w:rPr>
        <w:t>:</w:t>
      </w:r>
      <w:r w:rsidRPr="00F064E0">
        <w:rPr>
          <w:rFonts w:cs="微软雅黑+FPEF"/>
          <w:kern w:val="0"/>
          <w:szCs w:val="21"/>
        </w:rPr>
        <w:t xml:space="preserve"> </w:t>
      </w:r>
      <w:r w:rsidRPr="00F064E0">
        <w:rPr>
          <w:rFonts w:cs="微软雅黑+FPEF" w:hint="eastAsia"/>
          <w:kern w:val="0"/>
          <w:szCs w:val="21"/>
        </w:rPr>
        <w:t>设置端口是否为上联端口</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端口类型：</w:t>
      </w:r>
      <w:r w:rsidRPr="00F064E0">
        <w:rPr>
          <w:rFonts w:cs="微软雅黑+FPEF" w:hint="eastAsia"/>
          <w:kern w:val="0"/>
          <w:szCs w:val="21"/>
        </w:rPr>
        <w:t>输入需要设置的端口类型和端口号</w:t>
      </w:r>
    </w:p>
    <w:p w:rsidR="007E1F18" w:rsidRPr="00F064E0" w:rsidRDefault="001C0847">
      <w:pPr>
        <w:autoSpaceDE w:val="0"/>
        <w:autoSpaceDN w:val="0"/>
        <w:adjustRightInd w:val="0"/>
        <w:jc w:val="left"/>
        <w:rPr>
          <w:rFonts w:cs="微软雅黑+FPEF"/>
          <w:b/>
          <w:kern w:val="0"/>
          <w:szCs w:val="21"/>
        </w:rPr>
      </w:pPr>
      <w:r w:rsidRPr="00F064E0">
        <w:rPr>
          <w:rFonts w:cs="微软雅黑+FPEF"/>
          <w:b/>
          <w:kern w:val="0"/>
          <w:szCs w:val="21"/>
        </w:rPr>
        <w:t>Down</w:t>
      </w:r>
      <w:r w:rsidRPr="00F064E0">
        <w:rPr>
          <w:rFonts w:cs="微软雅黑+FPEF" w:hint="eastAsia"/>
          <w:b/>
          <w:kern w:val="0"/>
          <w:szCs w:val="21"/>
        </w:rPr>
        <w:t>端口状态</w:t>
      </w:r>
      <w:r w:rsidRPr="00F064E0">
        <w:rPr>
          <w:rFonts w:cs="微软雅黑+FPEF"/>
          <w:b/>
          <w:kern w:val="0"/>
          <w:szCs w:val="21"/>
        </w:rPr>
        <w:t>:</w:t>
      </w:r>
      <w:r w:rsidRPr="00F064E0">
        <w:rPr>
          <w:rFonts w:cs="微软雅黑+FPEF"/>
          <w:kern w:val="0"/>
          <w:szCs w:val="21"/>
        </w:rPr>
        <w:t xml:space="preserve"> </w:t>
      </w:r>
      <w:r w:rsidRPr="00F064E0">
        <w:rPr>
          <w:rFonts w:cs="微软雅黑+FPEF" w:hint="eastAsia"/>
          <w:kern w:val="0"/>
          <w:szCs w:val="21"/>
        </w:rPr>
        <w:t>设置端口是否为下联端口</w:t>
      </w:r>
    </w:p>
    <w:p w:rsidR="007E1F18" w:rsidRPr="00F064E0" w:rsidRDefault="007E1F18">
      <w:pPr>
        <w:autoSpaceDE w:val="0"/>
        <w:autoSpaceDN w:val="0"/>
        <w:adjustRightInd w:val="0"/>
        <w:jc w:val="left"/>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718050" cy="1517650"/>
            <wp:effectExtent l="19050" t="0" r="6350" b="0"/>
            <wp:docPr id="51" name="图片 51" descr="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2-3"/>
                    <pic:cNvPicPr>
                      <a:picLocks noChangeAspect="1" noChangeArrowheads="1"/>
                    </pic:cNvPicPr>
                  </pic:nvPicPr>
                  <pic:blipFill>
                    <a:blip r:embed="rId65" cstate="print"/>
                    <a:srcRect/>
                    <a:stretch>
                      <a:fillRect/>
                    </a:stretch>
                  </pic:blipFill>
                  <pic:spPr bwMode="auto">
                    <a:xfrm>
                      <a:off x="0" y="0"/>
                      <a:ext cx="4718050" cy="15176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7-</w:t>
      </w:r>
      <w:r w:rsidRPr="00F064E0">
        <w:rPr>
          <w:rFonts w:cs="微软雅黑+FPEF" w:hint="eastAsia"/>
          <w:kern w:val="0"/>
          <w:szCs w:val="21"/>
        </w:rPr>
        <w:t>2</w:t>
      </w:r>
      <w:r w:rsidRPr="00F064E0">
        <w:rPr>
          <w:rFonts w:cs="微软雅黑+FPEF"/>
          <w:kern w:val="0"/>
          <w:szCs w:val="21"/>
        </w:rPr>
        <w:t>-3</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查看</w:t>
      </w:r>
      <w:r w:rsidRPr="00F064E0">
        <w:rPr>
          <w:rFonts w:cs="微软雅黑+FPEF" w:hint="eastAsia"/>
          <w:kern w:val="0"/>
          <w:szCs w:val="21"/>
        </w:rPr>
        <w:t>smart link</w:t>
      </w:r>
      <w:r w:rsidRPr="00F064E0">
        <w:rPr>
          <w:rFonts w:cs="微软雅黑+FPEF" w:hint="eastAsia"/>
          <w:kern w:val="0"/>
          <w:szCs w:val="21"/>
        </w:rPr>
        <w:t>和</w:t>
      </w:r>
      <w:r w:rsidRPr="00F064E0">
        <w:rPr>
          <w:rFonts w:cs="微软雅黑+FPEF" w:hint="eastAsia"/>
          <w:kern w:val="0"/>
          <w:szCs w:val="21"/>
        </w:rPr>
        <w:t>monitor link</w:t>
      </w:r>
      <w:r w:rsidRPr="00F064E0">
        <w:rPr>
          <w:rFonts w:cs="微软雅黑+FPEF" w:hint="eastAsia"/>
          <w:kern w:val="0"/>
          <w:szCs w:val="21"/>
        </w:rPr>
        <w:t>配置。</w:t>
      </w:r>
    </w:p>
    <w:p w:rsidR="007E1F18" w:rsidRPr="00F064E0" w:rsidRDefault="007E1F18">
      <w:pPr>
        <w:autoSpaceDE w:val="0"/>
        <w:autoSpaceDN w:val="0"/>
        <w:adjustRightInd w:val="0"/>
        <w:jc w:val="left"/>
        <w:rPr>
          <w:rFonts w:cs="微软雅黑 Bold+FPEF"/>
          <w:b/>
          <w:bCs/>
          <w:kern w:val="0"/>
          <w:sz w:val="28"/>
          <w:szCs w:val="28"/>
        </w:rPr>
      </w:pPr>
    </w:p>
    <w:p w:rsidR="007E1F18" w:rsidRPr="00F064E0" w:rsidRDefault="007E1F18">
      <w:pPr>
        <w:widowControl/>
        <w:shd w:val="clear" w:color="auto" w:fill="FFFFFF"/>
        <w:snapToGrid w:val="0"/>
        <w:jc w:val="left"/>
        <w:rPr>
          <w:rFonts w:cs="Arial"/>
          <w:kern w:val="0"/>
          <w:szCs w:val="21"/>
        </w:rPr>
      </w:pPr>
    </w:p>
    <w:p w:rsidR="007E1F18" w:rsidRPr="00F064E0" w:rsidRDefault="001C0847">
      <w:pPr>
        <w:pStyle w:val="2"/>
        <w:rPr>
          <w:kern w:val="0"/>
        </w:rPr>
      </w:pPr>
      <w:bookmarkStart w:id="53" w:name="_Toc442175663"/>
      <w:r w:rsidRPr="00F064E0">
        <w:rPr>
          <w:kern w:val="0"/>
        </w:rPr>
        <w:lastRenderedPageBreak/>
        <w:t>7.</w:t>
      </w:r>
      <w:r w:rsidRPr="00F064E0">
        <w:rPr>
          <w:rFonts w:hint="eastAsia"/>
          <w:kern w:val="0"/>
        </w:rPr>
        <w:t>3</w:t>
      </w:r>
      <w:r w:rsidRPr="00F064E0">
        <w:rPr>
          <w:kern w:val="0"/>
        </w:rPr>
        <w:t xml:space="preserve"> RRPP</w:t>
      </w:r>
      <w:bookmarkEnd w:id="53"/>
    </w:p>
    <w:p w:rsidR="007E1F18" w:rsidRPr="00F064E0" w:rsidRDefault="00F064E0">
      <w:pPr>
        <w:autoSpaceDE w:val="0"/>
        <w:autoSpaceDN w:val="0"/>
        <w:adjustRightInd w:val="0"/>
        <w:ind w:left="138" w:hangingChars="49" w:hanging="138"/>
        <w:jc w:val="center"/>
        <w:rPr>
          <w:rFonts w:cs="微软雅黑 Bold+FPEF"/>
          <w:b/>
          <w:bCs/>
          <w:kern w:val="0"/>
          <w:sz w:val="28"/>
          <w:szCs w:val="28"/>
        </w:rPr>
      </w:pPr>
      <w:r>
        <w:rPr>
          <w:rFonts w:cs="微软雅黑 Bold+FPEF"/>
          <w:b/>
          <w:bCs/>
          <w:noProof/>
          <w:kern w:val="0"/>
          <w:sz w:val="28"/>
          <w:szCs w:val="28"/>
        </w:rPr>
        <w:drawing>
          <wp:inline distT="0" distB="0" distL="0" distR="0">
            <wp:extent cx="4610100" cy="2590800"/>
            <wp:effectExtent l="19050" t="0" r="0" b="0"/>
            <wp:docPr id="52" name="图片 52" descr="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7-3-1"/>
                    <pic:cNvPicPr>
                      <a:picLocks noChangeAspect="1" noChangeArrowheads="1"/>
                    </pic:cNvPicPr>
                  </pic:nvPicPr>
                  <pic:blipFill>
                    <a:blip r:embed="rId66" cstate="print"/>
                    <a:srcRect/>
                    <a:stretch>
                      <a:fillRect/>
                    </a:stretch>
                  </pic:blipFill>
                  <pic:spPr bwMode="auto">
                    <a:xfrm>
                      <a:off x="0" y="0"/>
                      <a:ext cx="4610100" cy="25908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
          <w:bCs/>
          <w:kern w:val="0"/>
          <w:sz w:val="28"/>
          <w:szCs w:val="28"/>
        </w:rPr>
      </w:pPr>
      <w:r w:rsidRPr="00F064E0">
        <w:rPr>
          <w:rFonts w:cs="微软雅黑 Bold+FPEF"/>
          <w:bCs/>
          <w:kern w:val="0"/>
          <w:szCs w:val="21"/>
        </w:rPr>
        <w:t>Figure 7-</w:t>
      </w:r>
      <w:r w:rsidRPr="00F064E0">
        <w:rPr>
          <w:rFonts w:cs="微软雅黑 Bold+FPEF" w:hint="eastAsia"/>
          <w:bCs/>
          <w:kern w:val="0"/>
          <w:szCs w:val="21"/>
        </w:rPr>
        <w:t>3</w:t>
      </w:r>
      <w:r w:rsidRPr="00F064E0">
        <w:rPr>
          <w:rFonts w:cs="微软雅黑 Bold+FPEF"/>
          <w:bCs/>
          <w:kern w:val="0"/>
          <w:szCs w:val="21"/>
        </w:rPr>
        <w:t>-1</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 xml:space="preserve">RRPP </w:t>
      </w:r>
      <w:r w:rsidRPr="00F064E0">
        <w:rPr>
          <w:rFonts w:cs="微软雅黑 Bold+FPEF" w:hint="eastAsia"/>
          <w:b/>
          <w:bCs/>
          <w:kern w:val="0"/>
          <w:szCs w:val="21"/>
        </w:rPr>
        <w:t>配置</w:t>
      </w: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t>域</w:t>
      </w:r>
      <w:r w:rsidRPr="00F064E0">
        <w:rPr>
          <w:rFonts w:cs="微软雅黑 Bold+FPEF"/>
          <w:b/>
          <w:bCs/>
          <w:kern w:val="0"/>
          <w:szCs w:val="21"/>
        </w:rPr>
        <w:t>ID:</w:t>
      </w:r>
      <w:r w:rsidRPr="00F064E0">
        <w:rPr>
          <w:rFonts w:cs="微软雅黑 Bold+FPEF"/>
          <w:bCs/>
          <w:kern w:val="0"/>
          <w:szCs w:val="21"/>
        </w:rPr>
        <w:t xml:space="preserve"> </w:t>
      </w:r>
      <w:r w:rsidRPr="00F064E0">
        <w:rPr>
          <w:rFonts w:cs="微软雅黑 Bold+FPEF" w:hint="eastAsia"/>
          <w:bCs/>
          <w:kern w:val="0"/>
          <w:szCs w:val="21"/>
        </w:rPr>
        <w:t>输入域</w:t>
      </w:r>
      <w:r w:rsidRPr="00F064E0">
        <w:rPr>
          <w:rFonts w:cs="微软雅黑 Bold+FPEF" w:hint="eastAsia"/>
          <w:bCs/>
          <w:kern w:val="0"/>
          <w:szCs w:val="21"/>
        </w:rPr>
        <w:t>ID</w:t>
      </w:r>
    </w:p>
    <w:p w:rsidR="007E1F18" w:rsidRPr="00F064E0" w:rsidRDefault="001C0847">
      <w:pPr>
        <w:autoSpaceDE w:val="0"/>
        <w:autoSpaceDN w:val="0"/>
        <w:adjustRightInd w:val="0"/>
        <w:jc w:val="left"/>
        <w:rPr>
          <w:rFonts w:cs="微软雅黑 Bold+FPEF"/>
          <w:bCs/>
          <w:kern w:val="0"/>
          <w:szCs w:val="21"/>
        </w:rPr>
      </w:pPr>
      <w:r w:rsidRPr="00F064E0">
        <w:rPr>
          <w:rFonts w:cs="微软雅黑 Bold+FPEF"/>
          <w:b/>
          <w:bCs/>
          <w:kern w:val="0"/>
          <w:szCs w:val="21"/>
        </w:rPr>
        <w:t>Ring ID:</w:t>
      </w:r>
      <w:r w:rsidRPr="00F064E0">
        <w:rPr>
          <w:rFonts w:cs="微软雅黑 Bold+FPEF"/>
          <w:bCs/>
          <w:kern w:val="0"/>
          <w:szCs w:val="21"/>
        </w:rPr>
        <w:t xml:space="preserve"> </w:t>
      </w:r>
      <w:r w:rsidRPr="00F064E0">
        <w:rPr>
          <w:rFonts w:cs="微软雅黑 Bold+FPEF" w:hint="eastAsia"/>
          <w:bCs/>
          <w:kern w:val="0"/>
          <w:szCs w:val="21"/>
        </w:rPr>
        <w:t>输入环</w:t>
      </w:r>
      <w:r w:rsidRPr="00F064E0">
        <w:rPr>
          <w:rFonts w:cs="微软雅黑 Bold+FPEF" w:hint="eastAsia"/>
          <w:bCs/>
          <w:kern w:val="0"/>
          <w:szCs w:val="21"/>
        </w:rPr>
        <w:t>ID</w:t>
      </w: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t>节点角色</w:t>
      </w:r>
      <w:r w:rsidRPr="00F064E0">
        <w:rPr>
          <w:rFonts w:cs="微软雅黑 Bold+FPEF"/>
          <w:b/>
          <w:bCs/>
          <w:kern w:val="0"/>
          <w:szCs w:val="21"/>
        </w:rPr>
        <w:t xml:space="preserve">: </w:t>
      </w:r>
      <w:r w:rsidRPr="00F064E0">
        <w:rPr>
          <w:rFonts w:cs="微软雅黑 Bold+FPEF" w:hint="eastAsia"/>
          <w:bCs/>
          <w:kern w:val="0"/>
          <w:szCs w:val="21"/>
        </w:rPr>
        <w:t>设置节点角色为</w:t>
      </w:r>
      <w:r w:rsidRPr="00F064E0">
        <w:rPr>
          <w:rFonts w:cs="微软雅黑 Bold+FPEF"/>
          <w:bCs/>
          <w:kern w:val="0"/>
          <w:szCs w:val="21"/>
        </w:rPr>
        <w:t>master</w:t>
      </w:r>
      <w:r w:rsidRPr="00F064E0">
        <w:rPr>
          <w:rFonts w:cs="微软雅黑 Bold+FPEF" w:hint="eastAsia"/>
          <w:bCs/>
          <w:kern w:val="0"/>
          <w:szCs w:val="21"/>
        </w:rPr>
        <w:t>或者</w:t>
      </w:r>
      <w:r w:rsidRPr="00F064E0">
        <w:rPr>
          <w:rFonts w:cs="微软雅黑 Bold+FPEF"/>
          <w:bCs/>
          <w:kern w:val="0"/>
          <w:szCs w:val="21"/>
        </w:rPr>
        <w:t>transit</w:t>
      </w: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t>主端口</w:t>
      </w:r>
      <w:r w:rsidRPr="00F064E0">
        <w:rPr>
          <w:rFonts w:cs="微软雅黑 Bold+FPEF"/>
          <w:b/>
          <w:bCs/>
          <w:kern w:val="0"/>
          <w:szCs w:val="21"/>
        </w:rPr>
        <w:t>:</w:t>
      </w:r>
      <w:r w:rsidRPr="00F064E0">
        <w:rPr>
          <w:rFonts w:cs="微软雅黑 Bold+FPEF"/>
          <w:bCs/>
          <w:kern w:val="0"/>
          <w:szCs w:val="21"/>
        </w:rPr>
        <w:t xml:space="preserve"> </w:t>
      </w:r>
      <w:r w:rsidRPr="00F064E0">
        <w:rPr>
          <w:rFonts w:cs="微软雅黑 Bold+FPEF" w:hint="eastAsia"/>
          <w:bCs/>
          <w:kern w:val="0"/>
          <w:szCs w:val="21"/>
        </w:rPr>
        <w:t>选择并设置主用端口号</w:t>
      </w: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t>次端口</w:t>
      </w:r>
      <w:r w:rsidRPr="00F064E0">
        <w:rPr>
          <w:rFonts w:cs="微软雅黑 Bold+FPEF"/>
          <w:b/>
          <w:bCs/>
          <w:kern w:val="0"/>
          <w:szCs w:val="21"/>
        </w:rPr>
        <w:t>:</w:t>
      </w:r>
      <w:r w:rsidRPr="00F064E0">
        <w:rPr>
          <w:rFonts w:cs="微软雅黑 Bold+FPEF"/>
          <w:bCs/>
          <w:kern w:val="0"/>
          <w:szCs w:val="21"/>
        </w:rPr>
        <w:t xml:space="preserve"> </w:t>
      </w:r>
      <w:r w:rsidRPr="00F064E0">
        <w:rPr>
          <w:rFonts w:cs="微软雅黑 Bold+FPEF" w:hint="eastAsia"/>
          <w:bCs/>
          <w:kern w:val="0"/>
          <w:szCs w:val="21"/>
        </w:rPr>
        <w:t>选择并设置从端口号</w:t>
      </w: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t>控制</w:t>
      </w:r>
      <w:r w:rsidRPr="00F064E0">
        <w:rPr>
          <w:rFonts w:cs="微软雅黑 Bold+FPEF"/>
          <w:b/>
          <w:bCs/>
          <w:kern w:val="0"/>
          <w:szCs w:val="21"/>
        </w:rPr>
        <w:t>VID:</w:t>
      </w:r>
      <w:r w:rsidRPr="00F064E0">
        <w:rPr>
          <w:rFonts w:cs="微软雅黑 Bold+FPEF"/>
          <w:bCs/>
          <w:kern w:val="0"/>
          <w:szCs w:val="21"/>
        </w:rPr>
        <w:t xml:space="preserve"> </w:t>
      </w:r>
      <w:r w:rsidRPr="00F064E0">
        <w:rPr>
          <w:rFonts w:cs="微软雅黑 Bold+FPEF" w:hint="eastAsia"/>
          <w:bCs/>
          <w:kern w:val="0"/>
          <w:szCs w:val="21"/>
        </w:rPr>
        <w:t>输入控制</w:t>
      </w:r>
      <w:r w:rsidRPr="00F064E0">
        <w:rPr>
          <w:rFonts w:cs="微软雅黑 Bold+FPEF" w:hint="eastAsia"/>
          <w:bCs/>
          <w:kern w:val="0"/>
          <w:szCs w:val="21"/>
        </w:rPr>
        <w:t>vlan id</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 xml:space="preserve">RRPP </w:t>
      </w:r>
      <w:r w:rsidRPr="00F064E0">
        <w:rPr>
          <w:rFonts w:cs="微软雅黑 Bold+FPEF" w:hint="eastAsia"/>
          <w:b/>
          <w:bCs/>
          <w:kern w:val="0"/>
          <w:szCs w:val="21"/>
        </w:rPr>
        <w:t>状态配置</w:t>
      </w:r>
    </w:p>
    <w:p w:rsidR="007E1F18" w:rsidRPr="00F064E0" w:rsidRDefault="001C0847">
      <w:pPr>
        <w:autoSpaceDE w:val="0"/>
        <w:autoSpaceDN w:val="0"/>
        <w:adjustRightInd w:val="0"/>
        <w:jc w:val="left"/>
        <w:rPr>
          <w:rFonts w:cs="微软雅黑 Bold+FPEF"/>
          <w:b/>
          <w:bCs/>
          <w:kern w:val="0"/>
          <w:sz w:val="28"/>
          <w:szCs w:val="28"/>
        </w:rPr>
      </w:pPr>
      <w:r w:rsidRPr="00F064E0">
        <w:rPr>
          <w:rFonts w:cs="微软雅黑 Bold+FPEF"/>
          <w:b/>
          <w:bCs/>
          <w:kern w:val="0"/>
          <w:szCs w:val="21"/>
        </w:rPr>
        <w:t xml:space="preserve">RRPP </w:t>
      </w:r>
      <w:r w:rsidRPr="00F064E0">
        <w:rPr>
          <w:rFonts w:cs="微软雅黑 Bold+FPEF" w:hint="eastAsia"/>
          <w:b/>
          <w:bCs/>
          <w:kern w:val="0"/>
          <w:szCs w:val="21"/>
        </w:rPr>
        <w:t>状态</w:t>
      </w:r>
      <w:r w:rsidRPr="00F064E0">
        <w:rPr>
          <w:rFonts w:cs="微软雅黑 Bold+FPEF"/>
          <w:b/>
          <w:bCs/>
          <w:kern w:val="0"/>
          <w:szCs w:val="21"/>
        </w:rPr>
        <w:t xml:space="preserve">: </w:t>
      </w:r>
      <w:r w:rsidRPr="00F064E0">
        <w:rPr>
          <w:rFonts w:cs="微软雅黑 Bold+FPEF" w:hint="eastAsia"/>
          <w:bCs/>
          <w:kern w:val="0"/>
          <w:szCs w:val="21"/>
        </w:rPr>
        <w:t>配置</w:t>
      </w:r>
      <w:r w:rsidRPr="00F064E0">
        <w:rPr>
          <w:rFonts w:cs="微软雅黑 Bold+FPEF" w:hint="eastAsia"/>
          <w:bCs/>
          <w:kern w:val="0"/>
          <w:szCs w:val="21"/>
        </w:rPr>
        <w:t>rrpp</w:t>
      </w:r>
      <w:r w:rsidRPr="00F064E0">
        <w:rPr>
          <w:rFonts w:cs="微软雅黑 Bold+FPEF" w:hint="eastAsia"/>
          <w:bCs/>
          <w:kern w:val="0"/>
          <w:szCs w:val="21"/>
        </w:rPr>
        <w:t>功能全局为启用或关闭</w:t>
      </w:r>
      <w:r w:rsidRPr="00F064E0">
        <w:rPr>
          <w:rFonts w:cs="微软雅黑 Bold+FPEF"/>
          <w:bCs/>
          <w:kern w:val="0"/>
          <w:szCs w:val="21"/>
        </w:rPr>
        <w:t>.</w:t>
      </w:r>
    </w:p>
    <w:p w:rsidR="007E1F18" w:rsidRPr="00F064E0" w:rsidRDefault="00F064E0">
      <w:pPr>
        <w:autoSpaceDE w:val="0"/>
        <w:autoSpaceDN w:val="0"/>
        <w:adjustRightInd w:val="0"/>
        <w:jc w:val="center"/>
        <w:rPr>
          <w:rFonts w:cs="微软雅黑 Bold+FPEF"/>
          <w:b/>
          <w:bCs/>
          <w:kern w:val="0"/>
          <w:sz w:val="28"/>
          <w:szCs w:val="28"/>
        </w:rPr>
      </w:pPr>
      <w:r>
        <w:rPr>
          <w:rFonts w:cs="微软雅黑 Bold+FPEF"/>
          <w:b/>
          <w:bCs/>
          <w:noProof/>
          <w:kern w:val="0"/>
          <w:sz w:val="28"/>
          <w:szCs w:val="28"/>
        </w:rPr>
        <w:drawing>
          <wp:inline distT="0" distB="0" distL="0" distR="0">
            <wp:extent cx="4483100" cy="2032000"/>
            <wp:effectExtent l="19050" t="0" r="0" b="0"/>
            <wp:docPr id="53" name="图片 53" descr="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7-3-2"/>
                    <pic:cNvPicPr>
                      <a:picLocks noChangeAspect="1" noChangeArrowheads="1"/>
                    </pic:cNvPicPr>
                  </pic:nvPicPr>
                  <pic:blipFill>
                    <a:blip r:embed="rId67" cstate="print"/>
                    <a:srcRect/>
                    <a:stretch>
                      <a:fillRect/>
                    </a:stretch>
                  </pic:blipFill>
                  <pic:spPr bwMode="auto">
                    <a:xfrm>
                      <a:off x="0" y="0"/>
                      <a:ext cx="4483100" cy="20320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Cs/>
          <w:kern w:val="0"/>
          <w:szCs w:val="21"/>
        </w:rPr>
      </w:pPr>
      <w:r w:rsidRPr="00F064E0">
        <w:rPr>
          <w:rFonts w:cs="微软雅黑 Bold+FPEF"/>
          <w:bCs/>
          <w:kern w:val="0"/>
          <w:szCs w:val="21"/>
        </w:rPr>
        <w:t>Figure 7-</w:t>
      </w:r>
      <w:r w:rsidRPr="00F064E0">
        <w:rPr>
          <w:rFonts w:cs="微软雅黑 Bold+FPEF" w:hint="eastAsia"/>
          <w:bCs/>
          <w:kern w:val="0"/>
          <w:szCs w:val="21"/>
        </w:rPr>
        <w:t>3</w:t>
      </w:r>
      <w:r w:rsidRPr="00F064E0">
        <w:rPr>
          <w:rFonts w:cs="微软雅黑 Bold+FPEF"/>
          <w:bCs/>
          <w:kern w:val="0"/>
          <w:szCs w:val="21"/>
        </w:rPr>
        <w:t>-2</w:t>
      </w:r>
    </w:p>
    <w:p w:rsidR="007E1F18" w:rsidRPr="00F064E0" w:rsidRDefault="007E1F18">
      <w:pPr>
        <w:autoSpaceDE w:val="0"/>
        <w:autoSpaceDN w:val="0"/>
        <w:adjustRightInd w:val="0"/>
        <w:jc w:val="left"/>
        <w:rPr>
          <w:rFonts w:cs="微软雅黑 Bold+FPEF"/>
          <w:bCs/>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RRPP Timer</w:t>
      </w:r>
      <w:r w:rsidRPr="00F064E0">
        <w:rPr>
          <w:rFonts w:cs="微软雅黑 Bold+FPEF" w:hint="eastAsia"/>
          <w:b/>
          <w:bCs/>
          <w:kern w:val="0"/>
          <w:szCs w:val="21"/>
        </w:rPr>
        <w:t>配置</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 xml:space="preserve">Hello timer: </w:t>
      </w:r>
      <w:r w:rsidRPr="00F064E0">
        <w:rPr>
          <w:rFonts w:cs="微软雅黑 Bold+FPEF" w:hint="eastAsia"/>
          <w:bCs/>
          <w:kern w:val="0"/>
          <w:szCs w:val="21"/>
        </w:rPr>
        <w:t>设置</w:t>
      </w:r>
      <w:r w:rsidRPr="00F064E0">
        <w:rPr>
          <w:rFonts w:cs="微软雅黑 Bold+FPEF" w:hint="eastAsia"/>
          <w:bCs/>
          <w:kern w:val="0"/>
          <w:szCs w:val="21"/>
        </w:rPr>
        <w:t>rrpp</w:t>
      </w:r>
      <w:r w:rsidRPr="00F064E0">
        <w:rPr>
          <w:rFonts w:cs="微软雅黑 Bold+FPEF" w:hint="eastAsia"/>
          <w:bCs/>
          <w:kern w:val="0"/>
          <w:szCs w:val="21"/>
        </w:rPr>
        <w:t>发送</w:t>
      </w:r>
      <w:r w:rsidRPr="00F064E0">
        <w:rPr>
          <w:rFonts w:cs="微软雅黑 Bold+FPEF" w:hint="eastAsia"/>
          <w:bCs/>
          <w:kern w:val="0"/>
          <w:szCs w:val="21"/>
        </w:rPr>
        <w:t>hello</w:t>
      </w:r>
      <w:r w:rsidRPr="00F064E0">
        <w:rPr>
          <w:rFonts w:cs="微软雅黑 Bold+FPEF" w:hint="eastAsia"/>
          <w:bCs/>
          <w:kern w:val="0"/>
          <w:szCs w:val="21"/>
        </w:rPr>
        <w:t>报文的间隔时间，默认为</w:t>
      </w:r>
      <w:r w:rsidRPr="00F064E0">
        <w:rPr>
          <w:rFonts w:cs="微软雅黑 Bold+FPEF" w:hint="eastAsia"/>
          <w:bCs/>
          <w:kern w:val="0"/>
          <w:szCs w:val="21"/>
        </w:rPr>
        <w:t>1</w:t>
      </w:r>
      <w:r w:rsidRPr="00F064E0">
        <w:rPr>
          <w:rFonts w:cs="微软雅黑 Bold+FPEF" w:hint="eastAsia"/>
          <w:bCs/>
          <w:kern w:val="0"/>
          <w:szCs w:val="21"/>
        </w:rPr>
        <w:t>秒</w:t>
      </w: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t>失效定时器</w:t>
      </w:r>
      <w:r w:rsidRPr="00F064E0">
        <w:rPr>
          <w:rFonts w:cs="微软雅黑 Bold+FPEF"/>
          <w:b/>
          <w:bCs/>
          <w:kern w:val="0"/>
          <w:szCs w:val="21"/>
        </w:rPr>
        <w:t xml:space="preserve">: </w:t>
      </w:r>
      <w:r w:rsidRPr="00F064E0">
        <w:rPr>
          <w:rFonts w:cs="微软雅黑 Bold+FPEF" w:hint="eastAsia"/>
          <w:bCs/>
          <w:kern w:val="0"/>
          <w:szCs w:val="21"/>
        </w:rPr>
        <w:t>设置时间周期，</w:t>
      </w:r>
      <w:r w:rsidRPr="00F064E0">
        <w:rPr>
          <w:rFonts w:cs="微软雅黑 Bold+FPEF" w:hint="eastAsia"/>
          <w:bCs/>
          <w:kern w:val="0"/>
          <w:szCs w:val="21"/>
        </w:rPr>
        <w:t>slave</w:t>
      </w:r>
      <w:r w:rsidRPr="00F064E0">
        <w:rPr>
          <w:rFonts w:cs="微软雅黑 Bold+FPEF" w:hint="eastAsia"/>
          <w:bCs/>
          <w:kern w:val="0"/>
          <w:szCs w:val="21"/>
        </w:rPr>
        <w:t>端口以此来确认是否收到</w:t>
      </w:r>
      <w:r w:rsidRPr="00F064E0">
        <w:rPr>
          <w:rFonts w:cs="微软雅黑 Bold+FPEF" w:hint="eastAsia"/>
          <w:bCs/>
          <w:kern w:val="0"/>
          <w:szCs w:val="21"/>
        </w:rPr>
        <w:t>hello</w:t>
      </w:r>
      <w:r w:rsidRPr="00F064E0">
        <w:rPr>
          <w:rFonts w:cs="微软雅黑 Bold+FPEF" w:hint="eastAsia"/>
          <w:bCs/>
          <w:kern w:val="0"/>
          <w:szCs w:val="21"/>
        </w:rPr>
        <w:t>报文</w:t>
      </w:r>
    </w:p>
    <w:p w:rsidR="007E1F18" w:rsidRPr="00F064E0" w:rsidRDefault="007E1F18">
      <w:pPr>
        <w:autoSpaceDE w:val="0"/>
        <w:autoSpaceDN w:val="0"/>
        <w:adjustRightInd w:val="0"/>
        <w:jc w:val="left"/>
        <w:rPr>
          <w:rFonts w:cs="微软雅黑 Bold+FPEF"/>
          <w:bCs/>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删除</w:t>
      </w:r>
      <w:r w:rsidRPr="00F064E0">
        <w:rPr>
          <w:rFonts w:cs="微软雅黑 Bold+FPEF"/>
          <w:b/>
          <w:bCs/>
          <w:kern w:val="0"/>
          <w:szCs w:val="21"/>
        </w:rPr>
        <w:t xml:space="preserve"> Ring</w:t>
      </w:r>
    </w:p>
    <w:p w:rsidR="007E1F18" w:rsidRPr="00F064E0" w:rsidRDefault="001C0847">
      <w:pPr>
        <w:autoSpaceDE w:val="0"/>
        <w:autoSpaceDN w:val="0"/>
        <w:adjustRightInd w:val="0"/>
        <w:jc w:val="left"/>
        <w:rPr>
          <w:rFonts w:cs="微软雅黑 Bold+FPEF"/>
          <w:b/>
          <w:bCs/>
          <w:kern w:val="0"/>
          <w:sz w:val="28"/>
          <w:szCs w:val="28"/>
        </w:rPr>
      </w:pPr>
      <w:r w:rsidRPr="00F064E0">
        <w:rPr>
          <w:rFonts w:cs="微软雅黑 Bold+FPEF"/>
          <w:b/>
          <w:bCs/>
          <w:kern w:val="0"/>
          <w:szCs w:val="21"/>
        </w:rPr>
        <w:t xml:space="preserve">Ring ID: </w:t>
      </w:r>
      <w:r w:rsidRPr="00F064E0">
        <w:rPr>
          <w:rFonts w:cs="微软雅黑 Bold+FPEF" w:hint="eastAsia"/>
          <w:bCs/>
          <w:kern w:val="0"/>
          <w:szCs w:val="21"/>
        </w:rPr>
        <w:t>输入环</w:t>
      </w:r>
      <w:r w:rsidRPr="00F064E0">
        <w:rPr>
          <w:rFonts w:cs="微软雅黑 Bold+FPEF" w:hint="eastAsia"/>
          <w:bCs/>
          <w:kern w:val="0"/>
          <w:szCs w:val="21"/>
        </w:rPr>
        <w:t>id</w:t>
      </w:r>
      <w:r w:rsidRPr="00F064E0">
        <w:rPr>
          <w:rFonts w:cs="微软雅黑 Bold+FPEF" w:hint="eastAsia"/>
          <w:bCs/>
          <w:kern w:val="0"/>
          <w:szCs w:val="21"/>
        </w:rPr>
        <w:t>并点击</w:t>
      </w:r>
      <w:r w:rsidRPr="00F064E0">
        <w:rPr>
          <w:rFonts w:cs="微软雅黑 Bold+FPEF"/>
          <w:bCs/>
          <w:kern w:val="0"/>
          <w:szCs w:val="21"/>
        </w:rPr>
        <w:t>” OK”</w:t>
      </w:r>
      <w:r w:rsidRPr="00F064E0">
        <w:rPr>
          <w:rFonts w:cs="微软雅黑 Bold+FPEF" w:hint="eastAsia"/>
          <w:bCs/>
          <w:kern w:val="0"/>
          <w:szCs w:val="21"/>
        </w:rPr>
        <w:t>，可以删除之前设置的环</w:t>
      </w:r>
    </w:p>
    <w:p w:rsidR="007E1F18" w:rsidRPr="00F064E0" w:rsidRDefault="00F064E0">
      <w:pPr>
        <w:autoSpaceDE w:val="0"/>
        <w:autoSpaceDN w:val="0"/>
        <w:adjustRightInd w:val="0"/>
        <w:jc w:val="center"/>
        <w:rPr>
          <w:rFonts w:cs="微软雅黑 Bold+FPEF"/>
          <w:b/>
          <w:bCs/>
          <w:kern w:val="0"/>
          <w:sz w:val="28"/>
          <w:szCs w:val="28"/>
        </w:rPr>
      </w:pPr>
      <w:r>
        <w:rPr>
          <w:rFonts w:cs="微软雅黑 Bold+FPEF"/>
          <w:b/>
          <w:bCs/>
          <w:noProof/>
          <w:kern w:val="0"/>
          <w:sz w:val="28"/>
          <w:szCs w:val="28"/>
        </w:rPr>
        <w:drawing>
          <wp:inline distT="0" distB="0" distL="0" distR="0">
            <wp:extent cx="5067300" cy="996950"/>
            <wp:effectExtent l="19050" t="0" r="0" b="0"/>
            <wp:docPr id="54" name="图片 54" descr="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3-3"/>
                    <pic:cNvPicPr>
                      <a:picLocks noChangeAspect="1" noChangeArrowheads="1"/>
                    </pic:cNvPicPr>
                  </pic:nvPicPr>
                  <pic:blipFill>
                    <a:blip r:embed="rId68" cstate="print"/>
                    <a:srcRect/>
                    <a:stretch>
                      <a:fillRect/>
                    </a:stretch>
                  </pic:blipFill>
                  <pic:spPr bwMode="auto">
                    <a:xfrm>
                      <a:off x="0" y="0"/>
                      <a:ext cx="5067300" cy="9969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Cs/>
          <w:kern w:val="0"/>
          <w:szCs w:val="21"/>
        </w:rPr>
      </w:pPr>
      <w:r w:rsidRPr="00F064E0">
        <w:rPr>
          <w:rFonts w:cs="微软雅黑 Bold+FPEF"/>
          <w:bCs/>
          <w:kern w:val="0"/>
          <w:szCs w:val="21"/>
        </w:rPr>
        <w:t>Figure 7-</w:t>
      </w:r>
      <w:r w:rsidRPr="00F064E0">
        <w:rPr>
          <w:rFonts w:cs="微软雅黑 Bold+FPEF" w:hint="eastAsia"/>
          <w:bCs/>
          <w:kern w:val="0"/>
          <w:szCs w:val="21"/>
        </w:rPr>
        <w:t>3</w:t>
      </w:r>
      <w:r w:rsidRPr="00F064E0">
        <w:rPr>
          <w:rFonts w:cs="微软雅黑 Bold+FPEF"/>
          <w:bCs/>
          <w:kern w:val="0"/>
          <w:szCs w:val="21"/>
        </w:rPr>
        <w:t>-3</w:t>
      </w:r>
    </w:p>
    <w:p w:rsidR="007E1F18" w:rsidRPr="00F064E0" w:rsidRDefault="007E1F18">
      <w:pPr>
        <w:autoSpaceDE w:val="0"/>
        <w:autoSpaceDN w:val="0"/>
        <w:adjustRightInd w:val="0"/>
        <w:jc w:val="left"/>
        <w:rPr>
          <w:rFonts w:cs="微软雅黑 Bold+FPEF"/>
          <w:bCs/>
          <w:kern w:val="0"/>
          <w:szCs w:val="21"/>
        </w:rPr>
      </w:pP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Cs/>
          <w:kern w:val="0"/>
          <w:szCs w:val="21"/>
        </w:rPr>
        <w:t>查看</w:t>
      </w:r>
      <w:r w:rsidRPr="00F064E0">
        <w:rPr>
          <w:rFonts w:cs="微软雅黑 Bold+FPEF" w:hint="eastAsia"/>
          <w:bCs/>
          <w:kern w:val="0"/>
          <w:szCs w:val="21"/>
        </w:rPr>
        <w:t>rrpp</w:t>
      </w:r>
      <w:r w:rsidRPr="00F064E0">
        <w:rPr>
          <w:rFonts w:cs="微软雅黑 Bold+FPEF" w:hint="eastAsia"/>
          <w:bCs/>
          <w:kern w:val="0"/>
          <w:szCs w:val="21"/>
        </w:rPr>
        <w:t>信息</w:t>
      </w:r>
    </w:p>
    <w:p w:rsidR="007E1F18" w:rsidRPr="00F064E0" w:rsidRDefault="007E1F18">
      <w:pPr>
        <w:autoSpaceDE w:val="0"/>
        <w:autoSpaceDN w:val="0"/>
        <w:adjustRightInd w:val="0"/>
        <w:jc w:val="left"/>
        <w:rPr>
          <w:rFonts w:cs="微软雅黑 Bold+FPEF"/>
          <w:b/>
          <w:bCs/>
          <w:kern w:val="0"/>
          <w:sz w:val="28"/>
          <w:szCs w:val="28"/>
        </w:rPr>
      </w:pPr>
    </w:p>
    <w:p w:rsidR="007E1F18" w:rsidRPr="00F064E0" w:rsidRDefault="001C0847">
      <w:pPr>
        <w:pStyle w:val="2"/>
      </w:pPr>
      <w:bookmarkStart w:id="54" w:name="_Toc288123193"/>
      <w:bookmarkStart w:id="55" w:name="_Toc374368381"/>
      <w:bookmarkStart w:id="56" w:name="_Toc310930096"/>
      <w:bookmarkStart w:id="57" w:name="_Toc442175664"/>
      <w:r w:rsidRPr="00F064E0">
        <w:t xml:space="preserve">STP </w:t>
      </w:r>
      <w:bookmarkEnd w:id="54"/>
      <w:r w:rsidRPr="00F064E0">
        <w:rPr>
          <w:rFonts w:hint="eastAsia"/>
        </w:rPr>
        <w:t>概要</w:t>
      </w:r>
      <w:bookmarkEnd w:id="55"/>
      <w:bookmarkEnd w:id="56"/>
      <w:bookmarkEnd w:id="57"/>
    </w:p>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STP</w:t>
      </w:r>
      <w:r w:rsidRPr="00F064E0">
        <w:rPr>
          <w:rFonts w:ascii="Arial" w:hAnsi="Arial" w:cs="Arial" w:hint="eastAsia"/>
          <w:b/>
          <w:bCs/>
          <w:kern w:val="0"/>
          <w:szCs w:val="21"/>
        </w:rPr>
        <w:t>的用途</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 xml:space="preserve">    STP</w:t>
      </w:r>
      <w:r w:rsidRPr="00F064E0">
        <w:rPr>
          <w:rFonts w:ascii="ArialMT" w:hAnsi="ArialMT" w:cs="ArialMT" w:hint="eastAsia"/>
          <w:kern w:val="0"/>
          <w:sz w:val="20"/>
          <w:szCs w:val="20"/>
        </w:rPr>
        <w:t>（</w:t>
      </w:r>
      <w:r w:rsidRPr="00F064E0">
        <w:rPr>
          <w:rFonts w:ascii="ArialMT" w:hAnsi="ArialMT" w:cs="ArialMT" w:hint="eastAsia"/>
          <w:kern w:val="0"/>
          <w:sz w:val="20"/>
          <w:szCs w:val="20"/>
        </w:rPr>
        <w:t>Spanning Tree Protocol</w:t>
      </w:r>
      <w:r w:rsidRPr="00F064E0">
        <w:rPr>
          <w:rFonts w:ascii="ArialMT" w:hAnsi="ArialMT" w:cs="ArialMT" w:hint="eastAsia"/>
          <w:kern w:val="0"/>
          <w:sz w:val="20"/>
          <w:szCs w:val="20"/>
        </w:rPr>
        <w:t>，生成树协议）是根据</w:t>
      </w:r>
      <w:r w:rsidRPr="00F064E0">
        <w:rPr>
          <w:rFonts w:ascii="ArialMT" w:hAnsi="ArialMT" w:cs="ArialMT" w:hint="eastAsia"/>
          <w:kern w:val="0"/>
          <w:sz w:val="20"/>
          <w:szCs w:val="20"/>
        </w:rPr>
        <w:t xml:space="preserve"> IEEE</w:t>
      </w:r>
      <w:r w:rsidRPr="00F064E0">
        <w:rPr>
          <w:rFonts w:ascii="ArialMT" w:hAnsi="ArialMT" w:cs="ArialMT" w:hint="eastAsia"/>
          <w:kern w:val="0"/>
          <w:sz w:val="20"/>
          <w:szCs w:val="20"/>
        </w:rPr>
        <w:t>协会制定的</w:t>
      </w:r>
      <w:r w:rsidRPr="00F064E0">
        <w:rPr>
          <w:rFonts w:ascii="ArialMT" w:hAnsi="ArialMT" w:cs="ArialMT" w:hint="eastAsia"/>
          <w:kern w:val="0"/>
          <w:sz w:val="20"/>
          <w:szCs w:val="20"/>
        </w:rPr>
        <w:t xml:space="preserve"> 802.1D</w:t>
      </w:r>
      <w:r w:rsidRPr="00F064E0">
        <w:rPr>
          <w:rFonts w:ascii="ArialMT" w:hAnsi="ArialMT" w:cs="ArialMT" w:hint="eastAsia"/>
          <w:kern w:val="0"/>
          <w:sz w:val="20"/>
          <w:szCs w:val="20"/>
        </w:rPr>
        <w:t>标准建立的，用于在局域网中消除数据链路层物理环路的协议。运行该协议的设备通过彼此交互信息发现网络中的环路，并有选择的对某些端口进行阻塞，最终将环路网络结构修剪成无环路的树型网络结构，从而防止报文在环路网络中不断增生和无限循环，避免设备由于重复接收相同的报文造成的报文处理能力下降的问题发生。</w:t>
      </w:r>
      <w:r w:rsidRPr="00F064E0">
        <w:rPr>
          <w:rFonts w:ascii="ArialMT" w:hAnsi="ArialMT" w:cs="ArialMT" w:hint="eastAsia"/>
          <w:kern w:val="0"/>
          <w:sz w:val="20"/>
          <w:szCs w:val="20"/>
        </w:rPr>
        <w:t xml:space="preserve"> </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STP</w:t>
      </w:r>
      <w:r w:rsidRPr="00F064E0">
        <w:rPr>
          <w:rFonts w:ascii="ArialMT" w:hAnsi="ArialMT" w:cs="ArialMT" w:hint="eastAsia"/>
          <w:kern w:val="0"/>
          <w:sz w:val="20"/>
          <w:szCs w:val="20"/>
        </w:rPr>
        <w:t>包含了两个含义，狭义的</w:t>
      </w:r>
      <w:r w:rsidRPr="00F064E0">
        <w:rPr>
          <w:rFonts w:ascii="ArialMT" w:hAnsi="ArialMT" w:cs="ArialMT" w:hint="eastAsia"/>
          <w:kern w:val="0"/>
          <w:sz w:val="20"/>
          <w:szCs w:val="20"/>
        </w:rPr>
        <w:t xml:space="preserve"> STP</w:t>
      </w:r>
      <w:r w:rsidRPr="00F064E0">
        <w:rPr>
          <w:rFonts w:ascii="ArialMT" w:hAnsi="ArialMT" w:cs="ArialMT" w:hint="eastAsia"/>
          <w:kern w:val="0"/>
          <w:sz w:val="20"/>
          <w:szCs w:val="20"/>
        </w:rPr>
        <w:t>是指</w:t>
      </w:r>
      <w:r w:rsidRPr="00F064E0">
        <w:rPr>
          <w:rFonts w:ascii="ArialMT" w:hAnsi="ArialMT" w:cs="ArialMT" w:hint="eastAsia"/>
          <w:kern w:val="0"/>
          <w:sz w:val="20"/>
          <w:szCs w:val="20"/>
        </w:rPr>
        <w:t xml:space="preserve"> IEEE 802.1D</w:t>
      </w:r>
      <w:r w:rsidRPr="00F064E0">
        <w:rPr>
          <w:rFonts w:ascii="ArialMT" w:hAnsi="ArialMT" w:cs="ArialMT" w:hint="eastAsia"/>
          <w:kern w:val="0"/>
          <w:sz w:val="20"/>
          <w:szCs w:val="20"/>
        </w:rPr>
        <w:t>中定义的</w:t>
      </w:r>
      <w:r w:rsidRPr="00F064E0">
        <w:rPr>
          <w:rFonts w:ascii="ArialMT" w:hAnsi="ArialMT" w:cs="ArialMT" w:hint="eastAsia"/>
          <w:kern w:val="0"/>
          <w:sz w:val="20"/>
          <w:szCs w:val="20"/>
        </w:rPr>
        <w:t xml:space="preserve"> STP</w:t>
      </w:r>
      <w:r w:rsidRPr="00F064E0">
        <w:rPr>
          <w:rFonts w:ascii="ArialMT" w:hAnsi="ArialMT" w:cs="ArialMT" w:hint="eastAsia"/>
          <w:kern w:val="0"/>
          <w:sz w:val="20"/>
          <w:szCs w:val="20"/>
        </w:rPr>
        <w:t>协议，广义的</w:t>
      </w:r>
      <w:r w:rsidRPr="00F064E0">
        <w:rPr>
          <w:rFonts w:ascii="ArialMT" w:hAnsi="ArialMT" w:cs="ArialMT" w:hint="eastAsia"/>
          <w:kern w:val="0"/>
          <w:sz w:val="20"/>
          <w:szCs w:val="20"/>
        </w:rPr>
        <w:t xml:space="preserve"> STP</w:t>
      </w:r>
      <w:r w:rsidRPr="00F064E0">
        <w:rPr>
          <w:rFonts w:ascii="ArialMT" w:hAnsi="ArialMT" w:cs="ArialMT" w:hint="eastAsia"/>
          <w:kern w:val="0"/>
          <w:sz w:val="20"/>
          <w:szCs w:val="20"/>
        </w:rPr>
        <w:t>是指包括</w:t>
      </w:r>
      <w:r w:rsidRPr="00F064E0">
        <w:rPr>
          <w:rFonts w:ascii="ArialMT" w:hAnsi="ArialMT" w:cs="ArialMT" w:hint="eastAsia"/>
          <w:kern w:val="0"/>
          <w:sz w:val="20"/>
          <w:szCs w:val="20"/>
        </w:rPr>
        <w:t>IEEE 802.1D</w:t>
      </w:r>
      <w:r w:rsidRPr="00F064E0">
        <w:rPr>
          <w:rFonts w:ascii="ArialMT" w:hAnsi="ArialMT" w:cs="ArialMT" w:hint="eastAsia"/>
          <w:kern w:val="0"/>
          <w:sz w:val="20"/>
          <w:szCs w:val="20"/>
        </w:rPr>
        <w:t>定义的</w:t>
      </w:r>
      <w:r w:rsidRPr="00F064E0">
        <w:rPr>
          <w:rFonts w:ascii="ArialMT" w:hAnsi="ArialMT" w:cs="ArialMT" w:hint="eastAsia"/>
          <w:kern w:val="0"/>
          <w:sz w:val="20"/>
          <w:szCs w:val="20"/>
        </w:rPr>
        <w:t xml:space="preserve"> STP</w:t>
      </w:r>
      <w:r w:rsidRPr="00F064E0">
        <w:rPr>
          <w:rFonts w:ascii="ArialMT" w:hAnsi="ArialMT" w:cs="ArialMT" w:hint="eastAsia"/>
          <w:kern w:val="0"/>
          <w:sz w:val="20"/>
          <w:szCs w:val="20"/>
        </w:rPr>
        <w:t>协议以及各种在它的基础上经过改进的生成树协议。</w:t>
      </w:r>
      <w:r w:rsidRPr="00F064E0">
        <w:rPr>
          <w:rFonts w:ascii="ArialMT" w:hAnsi="ArialMT" w:cs="ArialMT" w:hint="eastAsia"/>
          <w:kern w:val="0"/>
          <w:sz w:val="20"/>
          <w:szCs w:val="20"/>
        </w:rPr>
        <w:t xml:space="preserve"> </w:t>
      </w:r>
    </w:p>
    <w:p w:rsidR="007E1F18" w:rsidRPr="00F064E0" w:rsidRDefault="007E1F18">
      <w:pPr>
        <w:autoSpaceDE w:val="0"/>
        <w:autoSpaceDN w:val="0"/>
        <w:adjustRightInd w:val="0"/>
        <w:jc w:val="left"/>
        <w:rPr>
          <w:rFonts w:ascii="Arial" w:hAnsi="Arial" w:cs="Arial"/>
          <w:b/>
          <w:bCs/>
          <w:kern w:val="0"/>
          <w:szCs w:val="21"/>
        </w:rPr>
      </w:pPr>
    </w:p>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STP</w:t>
      </w:r>
      <w:r w:rsidRPr="00F064E0">
        <w:rPr>
          <w:rFonts w:ascii="Arial" w:hAnsi="Arial" w:cs="Arial"/>
          <w:b/>
          <w:bCs/>
          <w:kern w:val="0"/>
          <w:szCs w:val="21"/>
        </w:rPr>
        <w:t>的协议报文</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STP</w:t>
      </w:r>
      <w:r w:rsidRPr="00F064E0">
        <w:rPr>
          <w:rFonts w:ascii="ArialMT" w:hAnsi="ArialMT" w:cs="ArialMT"/>
          <w:kern w:val="0"/>
          <w:sz w:val="20"/>
          <w:szCs w:val="20"/>
        </w:rPr>
        <w:t>采用的协议报文是</w:t>
      </w:r>
      <w:r w:rsidRPr="00F064E0">
        <w:rPr>
          <w:rFonts w:ascii="ArialMT" w:hAnsi="ArialMT" w:cs="ArialMT"/>
          <w:kern w:val="0"/>
          <w:sz w:val="20"/>
          <w:szCs w:val="20"/>
        </w:rPr>
        <w:t xml:space="preserve"> BPDU</w:t>
      </w:r>
      <w:r w:rsidRPr="00F064E0">
        <w:rPr>
          <w:rFonts w:ascii="ArialMT" w:hAnsi="ArialMT" w:cs="ArialMT"/>
          <w:kern w:val="0"/>
          <w:sz w:val="20"/>
          <w:szCs w:val="20"/>
        </w:rPr>
        <w:t>（</w:t>
      </w:r>
      <w:r w:rsidRPr="00F064E0">
        <w:rPr>
          <w:rFonts w:ascii="ArialMT" w:hAnsi="ArialMT" w:cs="ArialMT"/>
          <w:kern w:val="0"/>
          <w:sz w:val="20"/>
          <w:szCs w:val="20"/>
        </w:rPr>
        <w:t>Bridge Protocol Data Unit</w:t>
      </w:r>
      <w:r w:rsidRPr="00F064E0">
        <w:rPr>
          <w:rFonts w:ascii="ArialMT" w:hAnsi="ArialMT" w:cs="ArialMT"/>
          <w:kern w:val="0"/>
          <w:sz w:val="20"/>
          <w:szCs w:val="20"/>
        </w:rPr>
        <w:t>，桥协议数据单元），也称为配置消息。</w:t>
      </w:r>
      <w:r w:rsidRPr="00F064E0">
        <w:rPr>
          <w:rFonts w:ascii="ArialMT" w:hAnsi="ArialMT" w:cs="ArialMT"/>
          <w:kern w:val="0"/>
          <w:sz w:val="20"/>
          <w:szCs w:val="20"/>
        </w:rPr>
        <w:t xml:space="preserve">  </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STP</w:t>
      </w:r>
      <w:r w:rsidRPr="00F064E0">
        <w:rPr>
          <w:rFonts w:ascii="ArialMT" w:hAnsi="ArialMT" w:cs="ArialMT"/>
          <w:kern w:val="0"/>
          <w:sz w:val="20"/>
          <w:szCs w:val="20"/>
        </w:rPr>
        <w:t>通过在设备之间传递</w:t>
      </w:r>
      <w:r w:rsidRPr="00F064E0">
        <w:rPr>
          <w:rFonts w:ascii="ArialMT" w:hAnsi="ArialMT" w:cs="ArialMT"/>
          <w:kern w:val="0"/>
          <w:sz w:val="20"/>
          <w:szCs w:val="20"/>
        </w:rPr>
        <w:t xml:space="preserve"> BPDU</w:t>
      </w:r>
      <w:r w:rsidRPr="00F064E0">
        <w:rPr>
          <w:rFonts w:ascii="ArialMT" w:hAnsi="ArialMT" w:cs="ArialMT"/>
          <w:kern w:val="0"/>
          <w:sz w:val="20"/>
          <w:szCs w:val="20"/>
        </w:rPr>
        <w:t>来确定网络的拓扑结构。</w:t>
      </w:r>
      <w:r w:rsidRPr="00F064E0">
        <w:rPr>
          <w:rFonts w:ascii="ArialMT" w:hAnsi="ArialMT" w:cs="ArialMT"/>
          <w:kern w:val="0"/>
          <w:sz w:val="20"/>
          <w:szCs w:val="20"/>
        </w:rPr>
        <w:t xml:space="preserve"> BPDU</w:t>
      </w:r>
      <w:r w:rsidRPr="00F064E0">
        <w:rPr>
          <w:rFonts w:ascii="ArialMT" w:hAnsi="ArialMT" w:cs="ArialMT"/>
          <w:kern w:val="0"/>
          <w:sz w:val="20"/>
          <w:szCs w:val="20"/>
        </w:rPr>
        <w:t>中包含了足够的信息来保证设备完成生成树的计算过程。</w:t>
      </w:r>
      <w:r w:rsidRPr="00F064E0">
        <w:rPr>
          <w:rFonts w:ascii="ArialMT" w:hAnsi="ArialMT" w:cs="ArialMT"/>
          <w:kern w:val="0"/>
          <w:sz w:val="20"/>
          <w:szCs w:val="20"/>
        </w:rPr>
        <w:t xml:space="preserve"> </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BPDU</w:t>
      </w:r>
      <w:r w:rsidRPr="00F064E0">
        <w:rPr>
          <w:rFonts w:ascii="ArialMT" w:hAnsi="ArialMT" w:cs="ArialMT"/>
          <w:kern w:val="0"/>
          <w:sz w:val="20"/>
          <w:szCs w:val="20"/>
        </w:rPr>
        <w:t>在</w:t>
      </w:r>
      <w:r w:rsidRPr="00F064E0">
        <w:rPr>
          <w:rFonts w:ascii="ArialMT" w:hAnsi="ArialMT" w:cs="ArialMT"/>
          <w:kern w:val="0"/>
          <w:sz w:val="20"/>
          <w:szCs w:val="20"/>
        </w:rPr>
        <w:t xml:space="preserve"> STP</w:t>
      </w:r>
      <w:r w:rsidRPr="00F064E0">
        <w:rPr>
          <w:rFonts w:ascii="ArialMT" w:hAnsi="ArialMT" w:cs="ArialMT"/>
          <w:kern w:val="0"/>
          <w:sz w:val="20"/>
          <w:szCs w:val="20"/>
        </w:rPr>
        <w:t>协议中分为两类：</w:t>
      </w:r>
      <w:r w:rsidRPr="00F064E0">
        <w:rPr>
          <w:rFonts w:ascii="ArialMT" w:hAnsi="ArialMT" w:cs="ArialMT"/>
          <w:kern w:val="0"/>
          <w:sz w:val="20"/>
          <w:szCs w:val="20"/>
        </w:rPr>
        <w:t xml:space="preserve"> </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 xml:space="preserve"> </w:t>
      </w:r>
    </w:p>
    <w:p w:rsidR="007E1F18" w:rsidRPr="00F064E0" w:rsidRDefault="001C0847">
      <w:pPr>
        <w:numPr>
          <w:ilvl w:val="0"/>
          <w:numId w:val="7"/>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配置</w:t>
      </w:r>
      <w:r w:rsidRPr="00F064E0">
        <w:rPr>
          <w:rFonts w:ascii="ArialMT" w:hAnsi="ArialMT" w:cs="ArialMT"/>
          <w:kern w:val="0"/>
          <w:sz w:val="20"/>
          <w:szCs w:val="20"/>
        </w:rPr>
        <w:t xml:space="preserve"> BPDU</w:t>
      </w:r>
      <w:r w:rsidRPr="00F064E0">
        <w:rPr>
          <w:rFonts w:ascii="ArialMT" w:hAnsi="ArialMT" w:cs="ArialMT"/>
          <w:kern w:val="0"/>
          <w:sz w:val="20"/>
          <w:szCs w:val="20"/>
        </w:rPr>
        <w:t>（</w:t>
      </w:r>
      <w:r w:rsidRPr="00F064E0">
        <w:rPr>
          <w:rFonts w:ascii="ArialMT" w:hAnsi="ArialMT" w:cs="ArialMT"/>
          <w:kern w:val="0"/>
          <w:sz w:val="20"/>
          <w:szCs w:val="20"/>
        </w:rPr>
        <w:t>Configuration BPDU</w:t>
      </w:r>
      <w:r w:rsidRPr="00F064E0">
        <w:rPr>
          <w:rFonts w:ascii="ArialMT" w:hAnsi="ArialMT" w:cs="ArialMT"/>
          <w:kern w:val="0"/>
          <w:sz w:val="20"/>
          <w:szCs w:val="20"/>
        </w:rPr>
        <w:t>）：用来进行生成树计算和维护生成树拓扑的报文。</w:t>
      </w:r>
      <w:r w:rsidRPr="00F064E0">
        <w:rPr>
          <w:rFonts w:ascii="ArialMT" w:hAnsi="ArialMT" w:cs="ArialMT"/>
          <w:kern w:val="0"/>
          <w:sz w:val="20"/>
          <w:szCs w:val="20"/>
        </w:rPr>
        <w:t xml:space="preserve"> </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MT" w:hAnsi="ArialMT" w:cs="ArialMT"/>
          <w:kern w:val="0"/>
          <w:sz w:val="20"/>
          <w:szCs w:val="20"/>
        </w:rPr>
        <w:t>TCN BPDU</w:t>
      </w:r>
      <w:r w:rsidRPr="00F064E0">
        <w:rPr>
          <w:rFonts w:ascii="ArialMT" w:hAnsi="ArialMT" w:cs="ArialMT"/>
          <w:kern w:val="0"/>
          <w:sz w:val="20"/>
          <w:szCs w:val="20"/>
        </w:rPr>
        <w:t>（</w:t>
      </w:r>
      <w:r w:rsidRPr="00F064E0">
        <w:rPr>
          <w:rFonts w:ascii="ArialMT" w:hAnsi="ArialMT" w:cs="ArialMT"/>
          <w:kern w:val="0"/>
          <w:sz w:val="20"/>
          <w:szCs w:val="20"/>
        </w:rPr>
        <w:t>Topology Change Notification BPDU</w:t>
      </w:r>
      <w:r w:rsidRPr="00F064E0">
        <w:rPr>
          <w:rFonts w:ascii="ArialMT" w:hAnsi="ArialMT" w:cs="ArialMT"/>
          <w:kern w:val="0"/>
          <w:sz w:val="20"/>
          <w:szCs w:val="20"/>
        </w:rPr>
        <w:t>）：当拓扑结构发生变化时，用来通知相关设备网络拓扑结构发生变化的报文。</w:t>
      </w:r>
      <w:r w:rsidRPr="00F064E0">
        <w:rPr>
          <w:rFonts w:ascii="ArialMT" w:hAnsi="ArialMT" w:cs="ArialMT"/>
          <w:kern w:val="0"/>
          <w:sz w:val="20"/>
          <w:szCs w:val="20"/>
        </w:rPr>
        <w:t xml:space="preserve"> </w:t>
      </w:r>
    </w:p>
    <w:p w:rsidR="007E1F18" w:rsidRPr="00F064E0" w:rsidRDefault="007E1F18"/>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STP</w:t>
      </w:r>
      <w:r w:rsidRPr="00F064E0">
        <w:rPr>
          <w:rFonts w:ascii="ArialMT" w:hAnsi="ArialMT" w:cs="ArialMT"/>
          <w:kern w:val="0"/>
          <w:sz w:val="20"/>
          <w:szCs w:val="20"/>
        </w:rPr>
        <w:t>的基本概念</w:t>
      </w:r>
    </w:p>
    <w:p w:rsidR="007E1F18" w:rsidRPr="00F064E0" w:rsidRDefault="007E1F18">
      <w:pPr>
        <w:autoSpaceDE w:val="0"/>
        <w:autoSpaceDN w:val="0"/>
        <w:adjustRightInd w:val="0"/>
        <w:jc w:val="left"/>
        <w:rPr>
          <w:rFonts w:ascii="ArialMT" w:hAnsi="ArialMT" w:cs="ArialMT"/>
          <w:kern w:val="0"/>
          <w:sz w:val="20"/>
          <w:szCs w:val="20"/>
        </w:rPr>
      </w:pPr>
    </w:p>
    <w:p w:rsidR="007E1F18" w:rsidRPr="00F064E0" w:rsidRDefault="001C0847">
      <w:pPr>
        <w:numPr>
          <w:ilvl w:val="0"/>
          <w:numId w:val="8"/>
        </w:numPr>
        <w:autoSpaceDE w:val="0"/>
        <w:autoSpaceDN w:val="0"/>
        <w:adjustRightInd w:val="0"/>
        <w:ind w:left="420" w:hanging="420"/>
        <w:jc w:val="left"/>
        <w:rPr>
          <w:rFonts w:ascii="ArialMT" w:hAnsi="ArialMT" w:cs="ArialMT"/>
          <w:kern w:val="0"/>
          <w:sz w:val="20"/>
          <w:szCs w:val="20"/>
        </w:rPr>
      </w:pPr>
      <w:r w:rsidRPr="00F064E0">
        <w:rPr>
          <w:rFonts w:ascii="ArialMT" w:hAnsi="ArialMT" w:cs="ArialMT" w:hint="eastAsia"/>
          <w:kern w:val="0"/>
          <w:sz w:val="20"/>
          <w:szCs w:val="20"/>
        </w:rPr>
        <w:t>根桥</w:t>
      </w:r>
      <w:r w:rsidRPr="00F064E0">
        <w:rPr>
          <w:rFonts w:ascii="ArialMT" w:hAnsi="ArialMT" w:cs="ArialMT" w:hint="eastAsia"/>
          <w:kern w:val="0"/>
          <w:sz w:val="20"/>
          <w:szCs w:val="20"/>
        </w:rPr>
        <w:t xml:space="preserve"> </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树形的网络结构，必须要有树根，于是</w:t>
      </w:r>
      <w:r w:rsidRPr="00F064E0">
        <w:rPr>
          <w:rFonts w:ascii="ArialMT" w:hAnsi="ArialMT" w:cs="ArialMT" w:hint="eastAsia"/>
          <w:kern w:val="0"/>
          <w:sz w:val="20"/>
          <w:szCs w:val="20"/>
        </w:rPr>
        <w:t xml:space="preserve"> STP</w:t>
      </w:r>
      <w:r w:rsidRPr="00F064E0">
        <w:rPr>
          <w:rFonts w:ascii="ArialMT" w:hAnsi="ArialMT" w:cs="ArialMT" w:hint="eastAsia"/>
          <w:kern w:val="0"/>
          <w:sz w:val="20"/>
          <w:szCs w:val="20"/>
        </w:rPr>
        <w:t>引入了根桥（</w:t>
      </w:r>
      <w:r w:rsidRPr="00F064E0">
        <w:rPr>
          <w:rFonts w:ascii="ArialMT" w:hAnsi="ArialMT" w:cs="ArialMT" w:hint="eastAsia"/>
          <w:kern w:val="0"/>
          <w:sz w:val="20"/>
          <w:szCs w:val="20"/>
        </w:rPr>
        <w:t>Root Bridge</w:t>
      </w:r>
      <w:r w:rsidRPr="00F064E0">
        <w:rPr>
          <w:rFonts w:ascii="ArialMT" w:hAnsi="ArialMT" w:cs="ArialMT" w:hint="eastAsia"/>
          <w:kern w:val="0"/>
          <w:sz w:val="20"/>
          <w:szCs w:val="20"/>
        </w:rPr>
        <w:t>）的概念。</w:t>
      </w:r>
      <w:r w:rsidRPr="00F064E0">
        <w:rPr>
          <w:rFonts w:ascii="ArialMT" w:hAnsi="ArialMT" w:cs="ArialMT" w:hint="eastAsia"/>
          <w:kern w:val="0"/>
          <w:sz w:val="20"/>
          <w:szCs w:val="20"/>
        </w:rPr>
        <w:t xml:space="preserve"> </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根桥在全网中只有一个，而且根桥会根据网络拓扑的变化而改变，因此根桥并不是固定的。</w:t>
      </w:r>
      <w:r w:rsidRPr="00F064E0">
        <w:rPr>
          <w:rFonts w:ascii="ArialMT" w:hAnsi="ArialMT" w:cs="ArialMT" w:hint="eastAsia"/>
          <w:kern w:val="0"/>
          <w:sz w:val="20"/>
          <w:szCs w:val="20"/>
        </w:rPr>
        <w:t xml:space="preserve"> </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网络收敛后，根桥会按照一定的时间间隔产生并向外发送配置</w:t>
      </w:r>
      <w:r w:rsidRPr="00F064E0">
        <w:rPr>
          <w:rFonts w:ascii="ArialMT" w:hAnsi="ArialMT" w:cs="ArialMT" w:hint="eastAsia"/>
          <w:kern w:val="0"/>
          <w:sz w:val="20"/>
          <w:szCs w:val="20"/>
        </w:rPr>
        <w:t xml:space="preserve"> BPDU</w:t>
      </w:r>
      <w:r w:rsidRPr="00F064E0">
        <w:rPr>
          <w:rFonts w:ascii="ArialMT" w:hAnsi="ArialMT" w:cs="ArialMT" w:hint="eastAsia"/>
          <w:kern w:val="0"/>
          <w:sz w:val="20"/>
          <w:szCs w:val="20"/>
        </w:rPr>
        <w:t>，其他的设备对该配置</w:t>
      </w:r>
      <w:r w:rsidRPr="00F064E0">
        <w:rPr>
          <w:rFonts w:ascii="ArialMT" w:hAnsi="ArialMT" w:cs="ArialMT" w:hint="eastAsia"/>
          <w:kern w:val="0"/>
          <w:sz w:val="20"/>
          <w:szCs w:val="20"/>
        </w:rPr>
        <w:t xml:space="preserve"> BPDU</w:t>
      </w:r>
      <w:r w:rsidRPr="00F064E0">
        <w:rPr>
          <w:rFonts w:ascii="ArialMT" w:hAnsi="ArialMT" w:cs="ArialMT" w:hint="eastAsia"/>
          <w:kern w:val="0"/>
          <w:sz w:val="20"/>
          <w:szCs w:val="20"/>
        </w:rPr>
        <w:t>进行转发，从而保证拓扑的稳定。</w:t>
      </w:r>
    </w:p>
    <w:p w:rsidR="007E1F18" w:rsidRPr="00F064E0" w:rsidRDefault="007E1F18">
      <w:pPr>
        <w:autoSpaceDE w:val="0"/>
        <w:autoSpaceDN w:val="0"/>
        <w:adjustRightInd w:val="0"/>
        <w:jc w:val="left"/>
        <w:rPr>
          <w:rFonts w:ascii="ArialMT" w:hAnsi="ArialMT" w:cs="ArialMT"/>
          <w:kern w:val="0"/>
          <w:sz w:val="20"/>
          <w:szCs w:val="20"/>
        </w:rPr>
      </w:pP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 xml:space="preserve">2) </w:t>
      </w:r>
      <w:r w:rsidRPr="00F064E0">
        <w:rPr>
          <w:rFonts w:ascii="ArialMT" w:hAnsi="ArialMT" w:cs="ArialMT" w:hint="eastAsia"/>
          <w:kern w:val="0"/>
          <w:sz w:val="20"/>
          <w:szCs w:val="20"/>
        </w:rPr>
        <w:t>根端口</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所谓根端口，是指一个非根桥的设备上离根桥最近的端口。根端口负责与根桥进行通信。非根桥设备上有且只有一个根端口。根桥上没有根端口。</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 xml:space="preserve">3) </w:t>
      </w:r>
      <w:r w:rsidRPr="00F064E0">
        <w:rPr>
          <w:rFonts w:ascii="ArialMT" w:hAnsi="ArialMT" w:cs="ArialMT"/>
          <w:kern w:val="0"/>
          <w:sz w:val="20"/>
          <w:szCs w:val="20"/>
        </w:rPr>
        <w:t>指定桥与指定端口</w:t>
      </w:r>
      <w:r w:rsidRPr="00F064E0">
        <w:rPr>
          <w:rFonts w:ascii="ArialMT" w:hAnsi="ArialMT" w:cs="ArialMT"/>
          <w:kern w:val="0"/>
          <w:sz w:val="20"/>
          <w:szCs w:val="20"/>
        </w:rPr>
        <w:t xml:space="preserve"> </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指定桥</w:t>
      </w:r>
      <w:r w:rsidRPr="00F064E0">
        <w:rPr>
          <w:rFonts w:ascii="ArialMT" w:hAnsi="ArialMT" w:cs="ArialMT" w:hint="eastAsia"/>
          <w:kern w:val="0"/>
          <w:sz w:val="20"/>
          <w:szCs w:val="20"/>
        </w:rPr>
        <w:t xml:space="preserve">: </w:t>
      </w:r>
      <w:r w:rsidRPr="00F064E0">
        <w:rPr>
          <w:rFonts w:ascii="ArialMT" w:hAnsi="ArialMT" w:cs="ArialMT" w:hint="eastAsia"/>
          <w:kern w:val="0"/>
          <w:sz w:val="20"/>
          <w:szCs w:val="20"/>
        </w:rPr>
        <w:t>对于一台设备而言，指定桥是与本机直接相连并且负责向本机转发配置消息的设备；</w:t>
      </w:r>
      <w:r w:rsidRPr="00F064E0">
        <w:rPr>
          <w:rFonts w:ascii="ArialMT" w:hAnsi="ArialMT" w:cs="ArialMT" w:hint="eastAsia"/>
          <w:kern w:val="0"/>
          <w:sz w:val="20"/>
          <w:szCs w:val="20"/>
        </w:rPr>
        <w:t xml:space="preserve"> </w:t>
      </w:r>
      <w:r w:rsidRPr="00F064E0">
        <w:rPr>
          <w:rFonts w:ascii="ArialMT" w:hAnsi="ArialMT" w:cs="ArialMT"/>
          <w:kern w:val="0"/>
          <w:sz w:val="20"/>
          <w:szCs w:val="20"/>
        </w:rPr>
        <w:t>对于一个局域网而言</w:t>
      </w:r>
      <w:r w:rsidRPr="00F064E0">
        <w:rPr>
          <w:rFonts w:ascii="ArialMT" w:hAnsi="ArialMT" w:cs="ArialMT" w:hint="eastAsia"/>
          <w:kern w:val="0"/>
          <w:sz w:val="20"/>
          <w:szCs w:val="20"/>
        </w:rPr>
        <w:t>，指定桥是</w:t>
      </w:r>
      <w:r w:rsidRPr="00F064E0">
        <w:rPr>
          <w:rFonts w:ascii="ArialMT" w:hAnsi="ArialMT" w:cs="ArialMT"/>
          <w:kern w:val="0"/>
          <w:sz w:val="20"/>
          <w:szCs w:val="20"/>
        </w:rPr>
        <w:t>负责向本网段转发配置消息的设备</w:t>
      </w:r>
      <w:r w:rsidRPr="00F064E0">
        <w:rPr>
          <w:rFonts w:ascii="ArialMT" w:hAnsi="ArialMT" w:cs="ArialMT"/>
          <w:kern w:val="0"/>
          <w:sz w:val="20"/>
          <w:szCs w:val="20"/>
        </w:rPr>
        <w:t xml:space="preserve"> </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指定端口</w:t>
      </w:r>
      <w:r w:rsidRPr="00F064E0">
        <w:rPr>
          <w:rFonts w:ascii="ArialMT" w:hAnsi="ArialMT" w:cs="ArialMT" w:hint="eastAsia"/>
          <w:kern w:val="0"/>
          <w:sz w:val="20"/>
          <w:szCs w:val="20"/>
        </w:rPr>
        <w:t xml:space="preserve">: </w:t>
      </w:r>
      <w:r w:rsidRPr="00F064E0">
        <w:rPr>
          <w:rFonts w:ascii="ArialMT" w:hAnsi="ArialMT" w:cs="ArialMT" w:hint="eastAsia"/>
          <w:kern w:val="0"/>
          <w:sz w:val="20"/>
          <w:szCs w:val="20"/>
        </w:rPr>
        <w:t>对于一台设备而言，指定端口是指定桥向本机转发配置消息的端口；对于一个局域网而言</w:t>
      </w:r>
      <w:r w:rsidRPr="00F064E0">
        <w:rPr>
          <w:rFonts w:ascii="ArialMT" w:hAnsi="ArialMT" w:cs="ArialMT" w:hint="eastAsia"/>
          <w:kern w:val="0"/>
          <w:sz w:val="20"/>
          <w:szCs w:val="20"/>
        </w:rPr>
        <w:t xml:space="preserve"> </w:t>
      </w:r>
      <w:r w:rsidRPr="00F064E0">
        <w:rPr>
          <w:rFonts w:ascii="ArialMT" w:hAnsi="ArialMT" w:cs="ArialMT" w:hint="eastAsia"/>
          <w:kern w:val="0"/>
          <w:sz w:val="20"/>
          <w:szCs w:val="20"/>
        </w:rPr>
        <w:t>指定端口是</w:t>
      </w:r>
      <w:r w:rsidRPr="00F064E0">
        <w:rPr>
          <w:rFonts w:ascii="ArialMT" w:hAnsi="ArialMT" w:cs="ArialMT"/>
          <w:kern w:val="0"/>
          <w:sz w:val="20"/>
          <w:szCs w:val="20"/>
        </w:rPr>
        <w:t>指定桥向本网段转发配置消息的端口</w:t>
      </w:r>
      <w:r w:rsidRPr="00F064E0">
        <w:rPr>
          <w:rFonts w:ascii="ArialMT" w:hAnsi="ArialMT" w:cs="ArialMT" w:hint="eastAsia"/>
          <w:kern w:val="0"/>
          <w:sz w:val="20"/>
          <w:szCs w:val="20"/>
        </w:rPr>
        <w:t>。</w:t>
      </w:r>
    </w:p>
    <w:p w:rsidR="007E1F18" w:rsidRPr="00F064E0" w:rsidRDefault="007E1F18"/>
    <w:p w:rsidR="007E1F18" w:rsidRPr="00F064E0" w:rsidRDefault="001C0847">
      <w:pPr>
        <w:numPr>
          <w:ilvl w:val="0"/>
          <w:numId w:val="9"/>
        </w:numPr>
        <w:autoSpaceDE w:val="0"/>
        <w:autoSpaceDN w:val="0"/>
        <w:adjustRightInd w:val="0"/>
        <w:ind w:left="420" w:hanging="420"/>
        <w:jc w:val="left"/>
        <w:rPr>
          <w:rFonts w:ascii="ArialMT" w:hAnsi="ArialMT" w:cs="ArialMT"/>
          <w:kern w:val="0"/>
          <w:sz w:val="20"/>
          <w:szCs w:val="20"/>
        </w:rPr>
      </w:pPr>
      <w:r w:rsidRPr="00F064E0">
        <w:rPr>
          <w:rFonts w:ascii="ArialMT" w:hAnsi="ArialMT" w:cs="ArialMT"/>
          <w:kern w:val="0"/>
          <w:sz w:val="20"/>
          <w:szCs w:val="20"/>
        </w:rPr>
        <w:t>路径开销</w:t>
      </w:r>
      <w:r w:rsidRPr="00F064E0">
        <w:rPr>
          <w:rFonts w:ascii="ArialMT" w:hAnsi="ArialMT" w:cs="ArialMT"/>
          <w:kern w:val="0"/>
          <w:sz w:val="20"/>
          <w:szCs w:val="20"/>
        </w:rPr>
        <w:t xml:space="preserve"> </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路径开销是</w:t>
      </w:r>
      <w:r w:rsidRPr="00F064E0">
        <w:rPr>
          <w:rFonts w:ascii="ArialMT" w:hAnsi="ArialMT" w:cs="ArialMT" w:hint="eastAsia"/>
          <w:kern w:val="0"/>
          <w:sz w:val="20"/>
          <w:szCs w:val="20"/>
        </w:rPr>
        <w:t xml:space="preserve"> STP </w:t>
      </w:r>
      <w:r w:rsidRPr="00F064E0">
        <w:rPr>
          <w:rFonts w:ascii="ArialMT" w:hAnsi="ArialMT" w:cs="ArialMT" w:hint="eastAsia"/>
          <w:kern w:val="0"/>
          <w:sz w:val="20"/>
          <w:szCs w:val="20"/>
        </w:rPr>
        <w:t>协议用于选择链路的参考值。</w:t>
      </w:r>
      <w:r w:rsidRPr="00F064E0">
        <w:rPr>
          <w:rFonts w:ascii="ArialMT" w:hAnsi="ArialMT" w:cs="ArialMT" w:hint="eastAsia"/>
          <w:kern w:val="0"/>
          <w:sz w:val="20"/>
          <w:szCs w:val="20"/>
        </w:rPr>
        <w:t xml:space="preserve">STP </w:t>
      </w:r>
      <w:r w:rsidRPr="00F064E0">
        <w:rPr>
          <w:rFonts w:ascii="ArialMT" w:hAnsi="ArialMT" w:cs="ArialMT" w:hint="eastAsia"/>
          <w:kern w:val="0"/>
          <w:sz w:val="20"/>
          <w:szCs w:val="20"/>
        </w:rPr>
        <w:t>协议通过计算路径开销，选择较为“强壮”的链路，阻塞多余的链路，将网络修剪成无环路的树型网络结构。</w:t>
      </w:r>
    </w:p>
    <w:p w:rsidR="007E1F18" w:rsidRPr="00F064E0" w:rsidRDefault="007E1F18">
      <w:pPr>
        <w:autoSpaceDE w:val="0"/>
        <w:autoSpaceDN w:val="0"/>
        <w:adjustRightInd w:val="0"/>
        <w:jc w:val="left"/>
        <w:rPr>
          <w:rFonts w:ascii="ArialMT" w:hAnsi="ArialMT" w:cs="ArialMT"/>
          <w:kern w:val="0"/>
          <w:sz w:val="20"/>
          <w:szCs w:val="20"/>
        </w:rPr>
      </w:pP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STP</w:t>
      </w:r>
      <w:r w:rsidRPr="00F064E0">
        <w:rPr>
          <w:rFonts w:ascii="ArialMT" w:hAnsi="ArialMT" w:cs="ArialMT"/>
          <w:kern w:val="0"/>
          <w:sz w:val="20"/>
          <w:szCs w:val="20"/>
        </w:rPr>
        <w:t>的基本原理</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STP</w:t>
      </w:r>
      <w:r w:rsidRPr="00F064E0">
        <w:rPr>
          <w:rFonts w:ascii="ArialMT" w:hAnsi="ArialMT" w:cs="ArialMT"/>
          <w:kern w:val="0"/>
          <w:sz w:val="20"/>
          <w:szCs w:val="20"/>
        </w:rPr>
        <w:t>通过在设备之间传递</w:t>
      </w:r>
      <w:r w:rsidRPr="00F064E0">
        <w:rPr>
          <w:rFonts w:ascii="ArialMT" w:hAnsi="ArialMT" w:cs="ArialMT"/>
          <w:kern w:val="0"/>
          <w:sz w:val="20"/>
          <w:szCs w:val="20"/>
        </w:rPr>
        <w:t xml:space="preserve"> BPDU</w:t>
      </w:r>
      <w:r w:rsidRPr="00F064E0">
        <w:rPr>
          <w:rFonts w:ascii="ArialMT" w:hAnsi="ArialMT" w:cs="ArialMT"/>
          <w:kern w:val="0"/>
          <w:sz w:val="20"/>
          <w:szCs w:val="20"/>
        </w:rPr>
        <w:t>来确定网络的拓扑结构。</w:t>
      </w:r>
      <w:r w:rsidRPr="00F064E0">
        <w:rPr>
          <w:rFonts w:ascii="ArialMT" w:hAnsi="ArialMT" w:cs="ArialMT"/>
          <w:kern w:val="0"/>
          <w:sz w:val="20"/>
          <w:szCs w:val="20"/>
        </w:rPr>
        <w:t xml:space="preserve"> </w:t>
      </w:r>
      <w:r w:rsidRPr="00F064E0">
        <w:rPr>
          <w:rFonts w:ascii="ArialMT" w:hAnsi="ArialMT" w:cs="ArialMT"/>
          <w:kern w:val="0"/>
          <w:sz w:val="20"/>
          <w:szCs w:val="20"/>
        </w:rPr>
        <w:t>配置消息中包含了足够的信息来保证设备完成生成树的计算过程，其中包含的几个重要信息如下：</w:t>
      </w:r>
    </w:p>
    <w:p w:rsidR="007E1F18" w:rsidRPr="00F064E0" w:rsidRDefault="007E1F18"/>
    <w:p w:rsidR="007E1F18" w:rsidRPr="00F064E0" w:rsidRDefault="001C0847">
      <w:pPr>
        <w:numPr>
          <w:ilvl w:val="0"/>
          <w:numId w:val="10"/>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根桥</w:t>
      </w:r>
      <w:r w:rsidRPr="00F064E0">
        <w:rPr>
          <w:rFonts w:ascii="ArialMT" w:hAnsi="ArialMT" w:cs="ArialMT"/>
          <w:kern w:val="0"/>
          <w:sz w:val="20"/>
          <w:szCs w:val="20"/>
        </w:rPr>
        <w:t xml:space="preserve"> ID</w:t>
      </w:r>
      <w:r w:rsidRPr="00F064E0">
        <w:rPr>
          <w:rFonts w:ascii="ArialMT" w:hAnsi="ArialMT" w:cs="ArialMT"/>
          <w:kern w:val="0"/>
          <w:sz w:val="20"/>
          <w:szCs w:val="20"/>
        </w:rPr>
        <w:t>：由根桥的优先级和</w:t>
      </w:r>
      <w:r w:rsidRPr="00F064E0">
        <w:rPr>
          <w:rFonts w:ascii="ArialMT" w:hAnsi="ArialMT" w:cs="ArialMT"/>
          <w:kern w:val="0"/>
          <w:sz w:val="20"/>
          <w:szCs w:val="20"/>
        </w:rPr>
        <w:t xml:space="preserve"> MAC</w:t>
      </w:r>
      <w:r w:rsidRPr="00F064E0">
        <w:rPr>
          <w:rFonts w:ascii="ArialMT" w:hAnsi="ArialMT" w:cs="ArialMT"/>
          <w:kern w:val="0"/>
          <w:sz w:val="20"/>
          <w:szCs w:val="20"/>
        </w:rPr>
        <w:t>地址组成；</w:t>
      </w:r>
      <w:r w:rsidRPr="00F064E0">
        <w:rPr>
          <w:rFonts w:ascii="ArialMT" w:hAnsi="ArialMT" w:cs="ArialMT"/>
          <w:kern w:val="0"/>
          <w:sz w:val="20"/>
          <w:szCs w:val="20"/>
        </w:rPr>
        <w:t xml:space="preserve"> </w:t>
      </w:r>
    </w:p>
    <w:p w:rsidR="007E1F18" w:rsidRPr="00F064E0" w:rsidRDefault="001C0847">
      <w:pPr>
        <w:numPr>
          <w:ilvl w:val="0"/>
          <w:numId w:val="10"/>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根路径开销：到根桥的路径开销；</w:t>
      </w:r>
      <w:r w:rsidRPr="00F064E0">
        <w:rPr>
          <w:rFonts w:ascii="ArialMT" w:hAnsi="ArialMT" w:cs="ArialMT"/>
          <w:kern w:val="0"/>
          <w:sz w:val="20"/>
          <w:szCs w:val="20"/>
        </w:rPr>
        <w:t xml:space="preserve"> </w:t>
      </w:r>
    </w:p>
    <w:p w:rsidR="007E1F18" w:rsidRPr="00F064E0" w:rsidRDefault="001C0847">
      <w:pPr>
        <w:numPr>
          <w:ilvl w:val="0"/>
          <w:numId w:val="10"/>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指定桥</w:t>
      </w:r>
      <w:r w:rsidRPr="00F064E0">
        <w:rPr>
          <w:rFonts w:ascii="ArialMT" w:hAnsi="ArialMT" w:cs="ArialMT"/>
          <w:kern w:val="0"/>
          <w:sz w:val="20"/>
          <w:szCs w:val="20"/>
        </w:rPr>
        <w:t xml:space="preserve"> ID</w:t>
      </w:r>
      <w:r w:rsidRPr="00F064E0">
        <w:rPr>
          <w:rFonts w:ascii="ArialMT" w:hAnsi="ArialMT" w:cs="ArialMT"/>
          <w:kern w:val="0"/>
          <w:sz w:val="20"/>
          <w:szCs w:val="20"/>
        </w:rPr>
        <w:t>：由指定桥的优先级和</w:t>
      </w:r>
      <w:r w:rsidRPr="00F064E0">
        <w:rPr>
          <w:rFonts w:ascii="ArialMT" w:hAnsi="ArialMT" w:cs="ArialMT"/>
          <w:kern w:val="0"/>
          <w:sz w:val="20"/>
          <w:szCs w:val="20"/>
        </w:rPr>
        <w:t xml:space="preserve"> MAC</w:t>
      </w:r>
      <w:r w:rsidRPr="00F064E0">
        <w:rPr>
          <w:rFonts w:ascii="ArialMT" w:hAnsi="ArialMT" w:cs="ArialMT"/>
          <w:kern w:val="0"/>
          <w:sz w:val="20"/>
          <w:szCs w:val="20"/>
        </w:rPr>
        <w:t>地址组成；</w:t>
      </w:r>
      <w:r w:rsidRPr="00F064E0">
        <w:rPr>
          <w:rFonts w:ascii="ArialMT" w:hAnsi="ArialMT" w:cs="ArialMT"/>
          <w:kern w:val="0"/>
          <w:sz w:val="20"/>
          <w:szCs w:val="20"/>
        </w:rPr>
        <w:t xml:space="preserve"> </w:t>
      </w:r>
    </w:p>
    <w:p w:rsidR="007E1F18" w:rsidRPr="00F064E0" w:rsidRDefault="001C0847">
      <w:pPr>
        <w:numPr>
          <w:ilvl w:val="0"/>
          <w:numId w:val="10"/>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指定端口</w:t>
      </w:r>
      <w:r w:rsidRPr="00F064E0">
        <w:rPr>
          <w:rFonts w:ascii="ArialMT" w:hAnsi="ArialMT" w:cs="ArialMT"/>
          <w:kern w:val="0"/>
          <w:sz w:val="20"/>
          <w:szCs w:val="20"/>
        </w:rPr>
        <w:t xml:space="preserve"> ID</w:t>
      </w:r>
      <w:r w:rsidRPr="00F064E0">
        <w:rPr>
          <w:rFonts w:ascii="ArialMT" w:hAnsi="ArialMT" w:cs="ArialMT"/>
          <w:kern w:val="0"/>
          <w:sz w:val="20"/>
          <w:szCs w:val="20"/>
        </w:rPr>
        <w:t>：由指定端口的优先级和端口名称组成；</w:t>
      </w:r>
      <w:r w:rsidRPr="00F064E0">
        <w:rPr>
          <w:rFonts w:ascii="ArialMT" w:hAnsi="ArialMT" w:cs="ArialMT"/>
          <w:kern w:val="0"/>
          <w:sz w:val="20"/>
          <w:szCs w:val="20"/>
        </w:rPr>
        <w:t xml:space="preserve"> </w:t>
      </w:r>
    </w:p>
    <w:p w:rsidR="007E1F18" w:rsidRPr="00F064E0" w:rsidRDefault="001C0847">
      <w:pPr>
        <w:numPr>
          <w:ilvl w:val="0"/>
          <w:numId w:val="10"/>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配置消息在网络中传播的生存期：</w:t>
      </w:r>
      <w:r w:rsidRPr="00F064E0">
        <w:rPr>
          <w:rFonts w:ascii="ArialMT" w:hAnsi="ArialMT" w:cs="ArialMT"/>
          <w:kern w:val="0"/>
          <w:sz w:val="20"/>
          <w:szCs w:val="20"/>
        </w:rPr>
        <w:t>Message Age</w:t>
      </w:r>
      <w:r w:rsidRPr="00F064E0">
        <w:rPr>
          <w:rFonts w:ascii="ArialMT" w:hAnsi="ArialMT" w:cs="ArialMT"/>
          <w:kern w:val="0"/>
          <w:sz w:val="20"/>
          <w:szCs w:val="20"/>
        </w:rPr>
        <w:t>；</w:t>
      </w:r>
      <w:r w:rsidRPr="00F064E0">
        <w:rPr>
          <w:rFonts w:ascii="ArialMT" w:hAnsi="ArialMT" w:cs="ArialMT"/>
          <w:kern w:val="0"/>
          <w:sz w:val="20"/>
          <w:szCs w:val="20"/>
        </w:rPr>
        <w:t xml:space="preserve">  </w:t>
      </w:r>
    </w:p>
    <w:p w:rsidR="007E1F18" w:rsidRPr="00F064E0" w:rsidRDefault="001C0847">
      <w:pPr>
        <w:numPr>
          <w:ilvl w:val="0"/>
          <w:numId w:val="10"/>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配置消息在设备中能够保存的最大生存期：</w:t>
      </w:r>
      <w:r w:rsidRPr="00F064E0">
        <w:rPr>
          <w:rFonts w:ascii="ArialMT" w:hAnsi="ArialMT" w:cs="ArialMT"/>
          <w:kern w:val="0"/>
          <w:sz w:val="20"/>
          <w:szCs w:val="20"/>
        </w:rPr>
        <w:t>Max Age</w:t>
      </w:r>
      <w:r w:rsidRPr="00F064E0">
        <w:rPr>
          <w:rFonts w:ascii="ArialMT" w:hAnsi="ArialMT" w:cs="ArialMT"/>
          <w:kern w:val="0"/>
          <w:sz w:val="20"/>
          <w:szCs w:val="20"/>
        </w:rPr>
        <w:t>；</w:t>
      </w:r>
      <w:r w:rsidRPr="00F064E0">
        <w:rPr>
          <w:rFonts w:ascii="ArialMT" w:hAnsi="ArialMT" w:cs="ArialMT"/>
          <w:kern w:val="0"/>
          <w:sz w:val="20"/>
          <w:szCs w:val="20"/>
        </w:rPr>
        <w:t xml:space="preserve"> </w:t>
      </w:r>
    </w:p>
    <w:p w:rsidR="007E1F18" w:rsidRPr="00F064E0" w:rsidRDefault="001C0847">
      <w:pPr>
        <w:numPr>
          <w:ilvl w:val="0"/>
          <w:numId w:val="10"/>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配置消息发送的周期：</w:t>
      </w:r>
      <w:r w:rsidRPr="00F064E0">
        <w:rPr>
          <w:rFonts w:ascii="ArialMT" w:hAnsi="ArialMT" w:cs="ArialMT"/>
          <w:kern w:val="0"/>
          <w:sz w:val="20"/>
          <w:szCs w:val="20"/>
        </w:rPr>
        <w:t>Hello Time</w:t>
      </w:r>
      <w:r w:rsidRPr="00F064E0">
        <w:rPr>
          <w:rFonts w:ascii="ArialMT" w:hAnsi="ArialMT" w:cs="ArialMT"/>
          <w:kern w:val="0"/>
          <w:sz w:val="20"/>
          <w:szCs w:val="20"/>
        </w:rPr>
        <w:t>；</w:t>
      </w:r>
      <w:r w:rsidRPr="00F064E0">
        <w:rPr>
          <w:rFonts w:ascii="ArialMT" w:hAnsi="ArialMT" w:cs="ArialMT"/>
          <w:kern w:val="0"/>
          <w:sz w:val="20"/>
          <w:szCs w:val="20"/>
        </w:rPr>
        <w:t xml:space="preserve"> </w:t>
      </w:r>
    </w:p>
    <w:p w:rsidR="007E1F18" w:rsidRPr="00F064E0" w:rsidRDefault="001C0847">
      <w:pPr>
        <w:numPr>
          <w:ilvl w:val="0"/>
          <w:numId w:val="10"/>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端口状态迁移的延时：</w:t>
      </w:r>
      <w:r w:rsidRPr="00F064E0">
        <w:rPr>
          <w:rFonts w:ascii="ArialMT" w:hAnsi="ArialMT" w:cs="ArialMT"/>
          <w:kern w:val="0"/>
          <w:sz w:val="20"/>
          <w:szCs w:val="20"/>
        </w:rPr>
        <w:t>Forward Delay</w:t>
      </w:r>
      <w:r w:rsidRPr="00F064E0">
        <w:rPr>
          <w:rFonts w:ascii="ArialMT" w:hAnsi="ArialMT" w:cs="ArialMT"/>
          <w:kern w:val="0"/>
          <w:sz w:val="20"/>
          <w:szCs w:val="20"/>
        </w:rPr>
        <w:t>。</w:t>
      </w:r>
      <w:r w:rsidRPr="00F064E0">
        <w:rPr>
          <w:rFonts w:ascii="ArialMT" w:hAnsi="ArialMT" w:cs="ArialMT"/>
          <w:kern w:val="0"/>
          <w:sz w:val="20"/>
          <w:szCs w:val="20"/>
        </w:rPr>
        <w:t xml:space="preserve"> Root bridge ID</w:t>
      </w:r>
      <w:r w:rsidRPr="00F064E0">
        <w:rPr>
          <w:rFonts w:ascii="ArialMT" w:hAnsi="ArialMT" w:cs="ArialMT" w:hint="eastAsia"/>
          <w:kern w:val="0"/>
          <w:sz w:val="20"/>
          <w:szCs w:val="20"/>
        </w:rPr>
        <w:t>，</w:t>
      </w:r>
      <w:r w:rsidRPr="00F064E0">
        <w:rPr>
          <w:rFonts w:ascii="ArialMT" w:hAnsi="ArialMT" w:cs="ArialMT"/>
          <w:kern w:val="0"/>
          <w:sz w:val="20"/>
          <w:szCs w:val="20"/>
        </w:rPr>
        <w:t xml:space="preserve"> consisting of root bridge priority and MAC address.</w:t>
      </w:r>
    </w:p>
    <w:p w:rsidR="007E1F18" w:rsidRPr="00F064E0" w:rsidRDefault="007E1F18">
      <w:pPr>
        <w:autoSpaceDE w:val="0"/>
        <w:autoSpaceDN w:val="0"/>
        <w:adjustRightInd w:val="0"/>
        <w:jc w:val="left"/>
        <w:rPr>
          <w:rFonts w:ascii="Wingdings-Regular" w:hAnsi="Wingdings-Regular" w:cs="Wingdings-Regular"/>
          <w:kern w:val="0"/>
          <w:sz w:val="20"/>
          <w:szCs w:val="20"/>
        </w:rPr>
      </w:pPr>
    </w:p>
    <w:p w:rsidR="007E1F18" w:rsidRPr="00F064E0" w:rsidRDefault="007E1F18"/>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5) STP</w:t>
      </w:r>
      <w:r w:rsidRPr="00F064E0">
        <w:rPr>
          <w:rFonts w:ascii="ArialMT" w:hAnsi="ArialMT" w:cs="ArialMT"/>
          <w:kern w:val="0"/>
          <w:sz w:val="20"/>
          <w:szCs w:val="20"/>
        </w:rPr>
        <w:t>算法实现的具体过程</w:t>
      </w:r>
    </w:p>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初始状态</w:t>
      </w:r>
    </w:p>
    <w:p w:rsidR="007E1F18" w:rsidRPr="00F064E0" w:rsidRDefault="001C0847">
      <w:pPr>
        <w:autoSpaceDE w:val="0"/>
        <w:autoSpaceDN w:val="0"/>
        <w:adjustRightInd w:val="0"/>
        <w:ind w:firstLineChars="200" w:firstLine="400"/>
        <w:jc w:val="left"/>
        <w:rPr>
          <w:rFonts w:ascii="ArialMT" w:hAnsi="ArialMT" w:cs="ArialMT"/>
          <w:kern w:val="0"/>
          <w:sz w:val="20"/>
          <w:szCs w:val="20"/>
        </w:rPr>
      </w:pPr>
      <w:r w:rsidRPr="00F064E0">
        <w:rPr>
          <w:rFonts w:ascii="ArialMT" w:hAnsi="ArialMT" w:cs="ArialMT"/>
          <w:kern w:val="0"/>
          <w:sz w:val="20"/>
          <w:szCs w:val="20"/>
        </w:rPr>
        <w:t>各台设备的各个端口在初始时会生成以自己为根桥的配置消息，根路径开销为</w:t>
      </w:r>
      <w:r w:rsidRPr="00F064E0">
        <w:rPr>
          <w:rFonts w:ascii="ArialMT" w:hAnsi="ArialMT" w:cs="ArialMT"/>
          <w:kern w:val="0"/>
          <w:sz w:val="20"/>
          <w:szCs w:val="20"/>
        </w:rPr>
        <w:t xml:space="preserve"> 0</w:t>
      </w:r>
      <w:r w:rsidRPr="00F064E0">
        <w:rPr>
          <w:rFonts w:ascii="ArialMT" w:hAnsi="ArialMT" w:cs="ArialMT"/>
          <w:kern w:val="0"/>
          <w:sz w:val="20"/>
          <w:szCs w:val="20"/>
        </w:rPr>
        <w:t>，指定桥</w:t>
      </w:r>
      <w:r w:rsidRPr="00F064E0">
        <w:rPr>
          <w:rFonts w:ascii="ArialMT" w:hAnsi="ArialMT" w:cs="ArialMT"/>
          <w:kern w:val="0"/>
          <w:sz w:val="20"/>
          <w:szCs w:val="20"/>
        </w:rPr>
        <w:t xml:space="preserve"> ID</w:t>
      </w:r>
      <w:r w:rsidRPr="00F064E0">
        <w:rPr>
          <w:rFonts w:ascii="ArialMT" w:hAnsi="ArialMT" w:cs="ArialMT"/>
          <w:kern w:val="0"/>
          <w:sz w:val="20"/>
          <w:szCs w:val="20"/>
        </w:rPr>
        <w:t>为自身设备</w:t>
      </w:r>
      <w:r w:rsidRPr="00F064E0">
        <w:rPr>
          <w:rFonts w:ascii="ArialMT" w:hAnsi="ArialMT" w:cs="ArialMT"/>
          <w:kern w:val="0"/>
          <w:sz w:val="20"/>
          <w:szCs w:val="20"/>
        </w:rPr>
        <w:t xml:space="preserve"> ID</w:t>
      </w:r>
      <w:r w:rsidRPr="00F064E0">
        <w:rPr>
          <w:rFonts w:ascii="ArialMT" w:hAnsi="ArialMT" w:cs="ArialMT"/>
          <w:kern w:val="0"/>
          <w:sz w:val="20"/>
          <w:szCs w:val="20"/>
        </w:rPr>
        <w:t>，指定端口为本端口。</w:t>
      </w:r>
    </w:p>
    <w:p w:rsidR="007E1F18" w:rsidRPr="00F064E0" w:rsidRDefault="001C0847">
      <w:pPr>
        <w:pStyle w:val="11"/>
        <w:numPr>
          <w:ilvl w:val="0"/>
          <w:numId w:val="12"/>
        </w:numPr>
        <w:autoSpaceDE w:val="0"/>
        <w:autoSpaceDN w:val="0"/>
        <w:adjustRightInd w:val="0"/>
        <w:ind w:firstLineChars="0"/>
        <w:jc w:val="left"/>
        <w:rPr>
          <w:rFonts w:ascii="ArialMT" w:hAnsi="ArialMT" w:cs="ArialMT"/>
          <w:kern w:val="0"/>
          <w:sz w:val="20"/>
          <w:szCs w:val="20"/>
        </w:rPr>
      </w:pPr>
      <w:r w:rsidRPr="00F064E0">
        <w:rPr>
          <w:rFonts w:ascii="ArialMT" w:hAnsi="ArialMT" w:cs="ArialMT"/>
          <w:kern w:val="0"/>
          <w:sz w:val="20"/>
          <w:szCs w:val="20"/>
        </w:rPr>
        <w:t>最优配置消息的选择</w:t>
      </w:r>
      <w:r w:rsidRPr="00F064E0">
        <w:rPr>
          <w:rFonts w:ascii="ArialMT" w:hAnsi="ArialMT" w:cs="ArialMT"/>
          <w:kern w:val="0"/>
          <w:sz w:val="20"/>
          <w:szCs w:val="20"/>
        </w:rPr>
        <w:t xml:space="preserve"> </w:t>
      </w:r>
      <w:r w:rsidRPr="00F064E0">
        <w:rPr>
          <w:rFonts w:ascii="ArialMT" w:hAnsi="ArialMT" w:cs="ArialMT"/>
          <w:kern w:val="0"/>
          <w:sz w:val="20"/>
          <w:szCs w:val="20"/>
        </w:rPr>
        <w:t>各台设备都向外发送自己的配置消息，同时也会收到其他设备发送的配置消息。</w:t>
      </w:r>
    </w:p>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跟桥的选择</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 xml:space="preserve">    </w:t>
      </w:r>
      <w:r w:rsidRPr="00F064E0">
        <w:rPr>
          <w:rFonts w:ascii="ArialMT" w:hAnsi="ArialMT" w:cs="ArialMT"/>
          <w:kern w:val="0"/>
          <w:sz w:val="20"/>
          <w:szCs w:val="20"/>
        </w:rPr>
        <w:t>网络初始化时，网络中所有的</w:t>
      </w:r>
      <w:r w:rsidRPr="00F064E0">
        <w:rPr>
          <w:rFonts w:ascii="ArialMT" w:hAnsi="ArialMT" w:cs="ArialMT"/>
          <w:kern w:val="0"/>
          <w:sz w:val="20"/>
          <w:szCs w:val="20"/>
        </w:rPr>
        <w:t xml:space="preserve"> STP</w:t>
      </w:r>
      <w:r w:rsidRPr="00F064E0">
        <w:rPr>
          <w:rFonts w:ascii="ArialMT" w:hAnsi="ArialMT" w:cs="ArialMT"/>
          <w:kern w:val="0"/>
          <w:sz w:val="20"/>
          <w:szCs w:val="20"/>
        </w:rPr>
        <w:t>设备都认为自己是</w:t>
      </w:r>
      <w:r w:rsidRPr="00F064E0">
        <w:rPr>
          <w:rFonts w:ascii="ArialMT" w:hAnsi="ArialMT" w:cs="ArialMT"/>
          <w:kern w:val="0"/>
          <w:sz w:val="20"/>
          <w:szCs w:val="20"/>
        </w:rPr>
        <w:t>“</w:t>
      </w:r>
      <w:r w:rsidRPr="00F064E0">
        <w:rPr>
          <w:rFonts w:ascii="ArialMT" w:hAnsi="ArialMT" w:cs="ArialMT"/>
          <w:kern w:val="0"/>
          <w:sz w:val="20"/>
          <w:szCs w:val="20"/>
        </w:rPr>
        <w:t>根桥</w:t>
      </w:r>
      <w:r w:rsidRPr="00F064E0">
        <w:rPr>
          <w:rFonts w:ascii="ArialMT" w:hAnsi="ArialMT" w:cs="ArialMT"/>
          <w:kern w:val="0"/>
          <w:sz w:val="20"/>
          <w:szCs w:val="20"/>
        </w:rPr>
        <w:t>”</w:t>
      </w:r>
      <w:r w:rsidRPr="00F064E0">
        <w:rPr>
          <w:rFonts w:ascii="ArialMT" w:hAnsi="ArialMT" w:cs="ArialMT"/>
          <w:kern w:val="0"/>
          <w:sz w:val="20"/>
          <w:szCs w:val="20"/>
        </w:rPr>
        <w:t>，根桥</w:t>
      </w:r>
      <w:r w:rsidRPr="00F064E0">
        <w:rPr>
          <w:rFonts w:ascii="ArialMT" w:hAnsi="ArialMT" w:cs="ArialMT"/>
          <w:kern w:val="0"/>
          <w:sz w:val="20"/>
          <w:szCs w:val="20"/>
        </w:rPr>
        <w:t xml:space="preserve"> ID</w:t>
      </w:r>
      <w:r w:rsidRPr="00F064E0">
        <w:rPr>
          <w:rFonts w:ascii="ArialMT" w:hAnsi="ArialMT" w:cs="ArialMT"/>
          <w:kern w:val="0"/>
          <w:sz w:val="20"/>
          <w:szCs w:val="20"/>
        </w:rPr>
        <w:t>为自身的设备</w:t>
      </w:r>
      <w:r w:rsidRPr="00F064E0">
        <w:rPr>
          <w:rFonts w:ascii="ArialMT" w:hAnsi="ArialMT" w:cs="ArialMT"/>
          <w:kern w:val="0"/>
          <w:sz w:val="20"/>
          <w:szCs w:val="20"/>
        </w:rPr>
        <w:t xml:space="preserve"> ID</w:t>
      </w:r>
      <w:r w:rsidRPr="00F064E0">
        <w:rPr>
          <w:rFonts w:ascii="ArialMT" w:hAnsi="ArialMT" w:cs="ArialMT"/>
          <w:kern w:val="0"/>
          <w:sz w:val="20"/>
          <w:szCs w:val="20"/>
        </w:rPr>
        <w:t>。通过交换配置消息，设备之间比较根桥</w:t>
      </w:r>
      <w:r w:rsidRPr="00F064E0">
        <w:rPr>
          <w:rFonts w:ascii="ArialMT" w:hAnsi="ArialMT" w:cs="ArialMT"/>
          <w:kern w:val="0"/>
          <w:sz w:val="20"/>
          <w:szCs w:val="20"/>
        </w:rPr>
        <w:t xml:space="preserve"> ID</w:t>
      </w:r>
      <w:r w:rsidRPr="00F064E0">
        <w:rPr>
          <w:rFonts w:ascii="ArialMT" w:hAnsi="ArialMT" w:cs="ArialMT"/>
          <w:kern w:val="0"/>
          <w:sz w:val="20"/>
          <w:szCs w:val="20"/>
        </w:rPr>
        <w:t>，网络中根桥</w:t>
      </w:r>
      <w:r w:rsidRPr="00F064E0">
        <w:rPr>
          <w:rFonts w:ascii="ArialMT" w:hAnsi="ArialMT" w:cs="ArialMT"/>
          <w:kern w:val="0"/>
          <w:sz w:val="20"/>
          <w:szCs w:val="20"/>
        </w:rPr>
        <w:t xml:space="preserve"> ID</w:t>
      </w:r>
      <w:r w:rsidRPr="00F064E0">
        <w:rPr>
          <w:rFonts w:ascii="ArialMT" w:hAnsi="ArialMT" w:cs="ArialMT"/>
          <w:kern w:val="0"/>
          <w:sz w:val="20"/>
          <w:szCs w:val="20"/>
        </w:rPr>
        <w:t>最小的设备被选为根桥。</w:t>
      </w:r>
    </w:p>
    <w:p w:rsidR="007E1F18" w:rsidRPr="00F064E0" w:rsidRDefault="001C0847">
      <w:pPr>
        <w:numPr>
          <w:ilvl w:val="0"/>
          <w:numId w:val="11"/>
        </w:numPr>
        <w:autoSpaceDE w:val="0"/>
        <w:autoSpaceDN w:val="0"/>
        <w:adjustRightInd w:val="0"/>
        <w:jc w:val="left"/>
        <w:rPr>
          <w:rFonts w:ascii="Wingdings-Regular" w:hAnsi="Wingdings-Regular" w:cs="Wingdings-Regular"/>
          <w:kern w:val="0"/>
          <w:sz w:val="20"/>
          <w:szCs w:val="20"/>
        </w:rPr>
      </w:pPr>
      <w:r w:rsidRPr="00F064E0">
        <w:rPr>
          <w:rFonts w:ascii="ArialMT" w:hAnsi="ArialMT" w:cs="ArialMT"/>
          <w:kern w:val="0"/>
          <w:sz w:val="20"/>
          <w:szCs w:val="20"/>
        </w:rPr>
        <w:t>根端口、指定端口的选择</w:t>
      </w:r>
    </w:p>
    <w:p w:rsidR="007E1F18" w:rsidRPr="00F064E0" w:rsidRDefault="001C0847">
      <w:pPr>
        <w:autoSpaceDE w:val="0"/>
        <w:autoSpaceDN w:val="0"/>
        <w:adjustRightInd w:val="0"/>
        <w:ind w:firstLineChars="200" w:firstLine="400"/>
        <w:jc w:val="left"/>
        <w:rPr>
          <w:rFonts w:ascii="ArialMT" w:hAnsi="ArialMT" w:cs="ArialMT"/>
          <w:kern w:val="0"/>
          <w:sz w:val="20"/>
          <w:szCs w:val="20"/>
        </w:rPr>
      </w:pPr>
      <w:r w:rsidRPr="00F064E0">
        <w:rPr>
          <w:rFonts w:ascii="ArialMT" w:hAnsi="ArialMT" w:cs="ArialMT"/>
          <w:kern w:val="0"/>
          <w:sz w:val="20"/>
          <w:szCs w:val="20"/>
        </w:rPr>
        <w:t>非根桥设备将接收最优配置消息的那个端口定为根端口</w:t>
      </w:r>
      <w:r w:rsidRPr="00F064E0">
        <w:rPr>
          <w:rFonts w:ascii="ArialMT" w:hAnsi="ArialMT" w:cs="ArialMT" w:hint="eastAsia"/>
          <w:kern w:val="0"/>
          <w:sz w:val="20"/>
          <w:szCs w:val="20"/>
        </w:rPr>
        <w:t>。</w:t>
      </w:r>
    </w:p>
    <w:p w:rsidR="007E1F18" w:rsidRPr="00F064E0" w:rsidRDefault="007E1F18"/>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一旦根桥、根端口、指定端口选举成功，则整个树形拓扑就建立完毕了。</w:t>
      </w:r>
    </w:p>
    <w:p w:rsidR="007E1F18" w:rsidRPr="00F064E0" w:rsidRDefault="007E1F18"/>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6) STP</w:t>
      </w:r>
      <w:r w:rsidRPr="00F064E0">
        <w:rPr>
          <w:rFonts w:ascii="ArialMT" w:hAnsi="ArialMT" w:cs="ArialMT"/>
          <w:kern w:val="0"/>
          <w:sz w:val="20"/>
          <w:szCs w:val="20"/>
        </w:rPr>
        <w:t>的配置消息传递机制</w:t>
      </w:r>
      <w:r w:rsidRPr="00F064E0">
        <w:rPr>
          <w:rFonts w:ascii="ArialMT" w:hAnsi="ArialMT" w:cs="ArialMT"/>
          <w:kern w:val="0"/>
          <w:sz w:val="20"/>
          <w:szCs w:val="20"/>
        </w:rPr>
        <w:t xml:space="preserve"> </w:t>
      </w:r>
    </w:p>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lastRenderedPageBreak/>
        <w:t>当网络初始化时，</w:t>
      </w:r>
      <w:r w:rsidRPr="00F064E0">
        <w:rPr>
          <w:rFonts w:ascii="ArialMT" w:hAnsi="ArialMT" w:cs="ArialMT"/>
          <w:kern w:val="0"/>
          <w:sz w:val="20"/>
          <w:szCs w:val="20"/>
        </w:rPr>
        <w:t xml:space="preserve"> </w:t>
      </w:r>
      <w:r w:rsidRPr="00F064E0">
        <w:rPr>
          <w:rFonts w:ascii="ArialMT" w:hAnsi="ArialMT" w:cs="ArialMT"/>
          <w:kern w:val="0"/>
          <w:sz w:val="20"/>
          <w:szCs w:val="20"/>
        </w:rPr>
        <w:t>所有的设备都将自己作为根桥，</w:t>
      </w:r>
      <w:r w:rsidRPr="00F064E0">
        <w:rPr>
          <w:rFonts w:ascii="ArialMT" w:hAnsi="ArialMT" w:cs="ArialMT"/>
          <w:kern w:val="0"/>
          <w:sz w:val="20"/>
          <w:szCs w:val="20"/>
        </w:rPr>
        <w:t xml:space="preserve"> </w:t>
      </w:r>
      <w:r w:rsidRPr="00F064E0">
        <w:rPr>
          <w:rFonts w:ascii="ArialMT" w:hAnsi="ArialMT" w:cs="ArialMT"/>
          <w:kern w:val="0"/>
          <w:sz w:val="20"/>
          <w:szCs w:val="20"/>
        </w:rPr>
        <w:t>生成以自己为根的配置消息，</w:t>
      </w:r>
      <w:r w:rsidRPr="00F064E0">
        <w:rPr>
          <w:rFonts w:ascii="ArialMT" w:hAnsi="ArialMT" w:cs="ArialMT"/>
          <w:kern w:val="0"/>
          <w:sz w:val="20"/>
          <w:szCs w:val="20"/>
        </w:rPr>
        <w:t xml:space="preserve"> </w:t>
      </w:r>
      <w:r w:rsidRPr="00F064E0">
        <w:rPr>
          <w:rFonts w:ascii="ArialMT" w:hAnsi="ArialMT" w:cs="ArialMT"/>
          <w:kern w:val="0"/>
          <w:sz w:val="20"/>
          <w:szCs w:val="20"/>
        </w:rPr>
        <w:t>并以</w:t>
      </w:r>
      <w:r w:rsidRPr="00F064E0">
        <w:rPr>
          <w:rFonts w:ascii="ArialMT" w:hAnsi="ArialMT" w:cs="ArialMT"/>
          <w:kern w:val="0"/>
          <w:sz w:val="20"/>
          <w:szCs w:val="20"/>
        </w:rPr>
        <w:t xml:space="preserve"> Hello Time</w:t>
      </w:r>
      <w:r w:rsidRPr="00F064E0">
        <w:rPr>
          <w:rFonts w:ascii="ArialMT" w:hAnsi="ArialMT" w:cs="ArialMT"/>
          <w:kern w:val="0"/>
          <w:sz w:val="20"/>
          <w:szCs w:val="20"/>
        </w:rPr>
        <w:t>为周期定时向外发送。</w:t>
      </w:r>
      <w:r w:rsidRPr="00F064E0">
        <w:rPr>
          <w:rFonts w:ascii="ArialMT" w:hAnsi="ArialMT" w:cs="ArialMT"/>
          <w:kern w:val="0"/>
          <w:sz w:val="20"/>
          <w:szCs w:val="20"/>
        </w:rPr>
        <w:t xml:space="preserve">  </w:t>
      </w:r>
    </w:p>
    <w:p w:rsidR="007E1F18" w:rsidRPr="00F064E0" w:rsidRDefault="007E1F18">
      <w:pPr>
        <w:autoSpaceDE w:val="0"/>
        <w:autoSpaceDN w:val="0"/>
        <w:adjustRightInd w:val="0"/>
        <w:jc w:val="left"/>
        <w:rPr>
          <w:rFonts w:ascii="ArialMT" w:hAnsi="ArialMT" w:cs="ArialMT"/>
          <w:kern w:val="0"/>
          <w:sz w:val="20"/>
          <w:szCs w:val="20"/>
        </w:rPr>
      </w:pPr>
    </w:p>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接收到配置消息的端口如果是根端口，且接收的配置消息比该端口的配置消息优，则设备将配置消息中携带的</w:t>
      </w:r>
      <w:r w:rsidRPr="00F064E0">
        <w:rPr>
          <w:rFonts w:ascii="ArialMT" w:hAnsi="ArialMT" w:cs="ArialMT"/>
          <w:kern w:val="0"/>
          <w:sz w:val="20"/>
          <w:szCs w:val="20"/>
        </w:rPr>
        <w:t xml:space="preserve"> Message Age</w:t>
      </w:r>
      <w:r w:rsidRPr="00F064E0">
        <w:rPr>
          <w:rFonts w:ascii="ArialMT" w:hAnsi="ArialMT" w:cs="ArialMT"/>
          <w:kern w:val="0"/>
          <w:sz w:val="20"/>
          <w:szCs w:val="20"/>
        </w:rPr>
        <w:t>按照一定的原则递增，并启动定时器为这条配置消息计时，同时将此配置消息从设备的指定端口转发出去。</w:t>
      </w:r>
      <w:r w:rsidRPr="00F064E0">
        <w:rPr>
          <w:rFonts w:ascii="ArialMT" w:hAnsi="ArialMT" w:cs="ArialMT"/>
          <w:kern w:val="0"/>
          <w:sz w:val="20"/>
          <w:szCs w:val="20"/>
        </w:rPr>
        <w:t xml:space="preserve"> </w:t>
      </w:r>
    </w:p>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如果指定端口收到的配置消息比本端口的配置消息优先级低时，会立刻发出自己的更好的配置消息进行回应。</w:t>
      </w:r>
      <w:r w:rsidRPr="00F064E0">
        <w:rPr>
          <w:rFonts w:ascii="ArialMT" w:hAnsi="ArialMT" w:cs="ArialMT"/>
          <w:kern w:val="0"/>
          <w:sz w:val="20"/>
          <w:szCs w:val="20"/>
        </w:rPr>
        <w:t xml:space="preserve"> </w:t>
      </w:r>
    </w:p>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如果某条路径发生故障，则这条路径上的根端口不会再收到新的配置消息，旧的配置消息将会因为超时而被丢弃，设备重新生成以自己为根的配置消息并向外发送，从而引发生成树的重新计算，得到一条新的通路替代发生故障的链路，恢复网络连通性。</w:t>
      </w:r>
      <w:r w:rsidRPr="00F064E0">
        <w:rPr>
          <w:rFonts w:ascii="ArialMT" w:hAnsi="ArialMT" w:cs="ArialMT"/>
          <w:kern w:val="0"/>
          <w:sz w:val="20"/>
          <w:szCs w:val="20"/>
        </w:rPr>
        <w:t xml:space="preserve"> </w:t>
      </w:r>
    </w:p>
    <w:p w:rsidR="007E1F18" w:rsidRPr="00F064E0" w:rsidRDefault="007E1F18"/>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不过，重新计算得到的新配置消息不会立刻就传遍整个网络，因此旧的根端口和指定端口由于没有发现网络拓扑变化，将仍按原来的路径继续转发数据。如果新选出的根端口和指定端口立刻就开始数据转发的话，可能会造成暂时性的环路。</w:t>
      </w:r>
    </w:p>
    <w:p w:rsidR="007E1F18" w:rsidRPr="00F064E0" w:rsidRDefault="007E1F18">
      <w:pPr>
        <w:autoSpaceDE w:val="0"/>
        <w:autoSpaceDN w:val="0"/>
        <w:adjustRightInd w:val="0"/>
        <w:jc w:val="left"/>
        <w:rPr>
          <w:rFonts w:ascii="ArialMT" w:hAnsi="ArialMT" w:cs="ArialMT"/>
          <w:kern w:val="0"/>
          <w:sz w:val="20"/>
          <w:szCs w:val="20"/>
        </w:rPr>
      </w:pP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7) STP</w:t>
      </w:r>
      <w:r w:rsidRPr="00F064E0">
        <w:rPr>
          <w:rFonts w:ascii="ArialMT" w:hAnsi="ArialMT" w:cs="ArialMT"/>
          <w:kern w:val="0"/>
          <w:sz w:val="20"/>
          <w:szCs w:val="20"/>
        </w:rPr>
        <w:t>定时器</w:t>
      </w:r>
      <w:r w:rsidRPr="00F064E0">
        <w:rPr>
          <w:rFonts w:ascii="ArialMT" w:hAnsi="ArialMT" w:cs="ArialMT"/>
          <w:kern w:val="0"/>
          <w:sz w:val="20"/>
          <w:szCs w:val="20"/>
        </w:rPr>
        <w:t xml:space="preserve"> </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STP</w:t>
      </w:r>
      <w:r w:rsidRPr="00F064E0">
        <w:rPr>
          <w:rFonts w:ascii="ArialMT" w:hAnsi="ArialMT" w:cs="ArialMT"/>
          <w:kern w:val="0"/>
          <w:sz w:val="20"/>
          <w:szCs w:val="20"/>
        </w:rPr>
        <w:t>计算中，需要使用三个重要的时间参数：</w:t>
      </w:r>
      <w:r w:rsidRPr="00F064E0">
        <w:rPr>
          <w:rFonts w:ascii="ArialMT" w:hAnsi="ArialMT" w:cs="ArialMT"/>
          <w:kern w:val="0"/>
          <w:sz w:val="20"/>
          <w:szCs w:val="20"/>
        </w:rPr>
        <w:t>Forward Delay</w:t>
      </w:r>
      <w:r w:rsidRPr="00F064E0">
        <w:rPr>
          <w:rFonts w:ascii="ArialMT" w:hAnsi="ArialMT" w:cs="ArialMT"/>
          <w:kern w:val="0"/>
          <w:sz w:val="20"/>
          <w:szCs w:val="20"/>
        </w:rPr>
        <w:t>、</w:t>
      </w:r>
      <w:r w:rsidRPr="00F064E0">
        <w:rPr>
          <w:rFonts w:ascii="ArialMT" w:hAnsi="ArialMT" w:cs="ArialMT"/>
          <w:kern w:val="0"/>
          <w:sz w:val="20"/>
          <w:szCs w:val="20"/>
        </w:rPr>
        <w:t>Hello Time</w:t>
      </w:r>
      <w:r w:rsidRPr="00F064E0">
        <w:rPr>
          <w:rFonts w:ascii="ArialMT" w:hAnsi="ArialMT" w:cs="ArialMT"/>
          <w:kern w:val="0"/>
          <w:sz w:val="20"/>
          <w:szCs w:val="20"/>
        </w:rPr>
        <w:t>和</w:t>
      </w:r>
      <w:r w:rsidRPr="00F064E0">
        <w:rPr>
          <w:rFonts w:ascii="ArialMT" w:hAnsi="ArialMT" w:cs="ArialMT"/>
          <w:kern w:val="0"/>
          <w:sz w:val="20"/>
          <w:szCs w:val="20"/>
        </w:rPr>
        <w:t xml:space="preserve"> Max Age</w:t>
      </w:r>
      <w:r w:rsidRPr="00F064E0">
        <w:rPr>
          <w:rFonts w:ascii="ArialMT" w:hAnsi="ArialMT" w:cs="ArialMT"/>
          <w:kern w:val="0"/>
          <w:sz w:val="20"/>
          <w:szCs w:val="20"/>
        </w:rPr>
        <w:t>。</w:t>
      </w:r>
    </w:p>
    <w:p w:rsidR="007E1F18" w:rsidRPr="00F064E0" w:rsidRDefault="007E1F18">
      <w:pPr>
        <w:autoSpaceDE w:val="0"/>
        <w:autoSpaceDN w:val="0"/>
        <w:adjustRightInd w:val="0"/>
        <w:jc w:val="left"/>
        <w:rPr>
          <w:rFonts w:ascii="ArialMT" w:hAnsi="ArialMT" w:cs="ArialMT"/>
          <w:kern w:val="0"/>
          <w:sz w:val="20"/>
          <w:szCs w:val="20"/>
        </w:rPr>
      </w:pPr>
    </w:p>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Forward Delay</w:t>
      </w:r>
      <w:r w:rsidRPr="00F064E0">
        <w:rPr>
          <w:rFonts w:ascii="ArialMT" w:hAnsi="ArialMT" w:cs="ArialMT"/>
          <w:kern w:val="0"/>
          <w:sz w:val="20"/>
          <w:szCs w:val="20"/>
        </w:rPr>
        <w:t>为设备状态迁移的延迟时间。链路故障会引发网络重新进行生成树的计算，生成树的结构将发生相应的变化。不过重新计算得到的新配置消息无法立刻传遍整个网络，如果新选出的根端口和指定端口立刻就开始数据转发的话，可能会造成暂时性的环路。为此，</w:t>
      </w:r>
      <w:r w:rsidRPr="00F064E0">
        <w:rPr>
          <w:rFonts w:ascii="ArialMT" w:hAnsi="ArialMT" w:cs="ArialMT"/>
          <w:kern w:val="0"/>
          <w:sz w:val="20"/>
          <w:szCs w:val="20"/>
        </w:rPr>
        <w:t xml:space="preserve">STP </w:t>
      </w:r>
      <w:r w:rsidRPr="00F064E0">
        <w:rPr>
          <w:rFonts w:ascii="ArialMT" w:hAnsi="ArialMT" w:cs="ArialMT"/>
          <w:kern w:val="0"/>
          <w:sz w:val="20"/>
          <w:szCs w:val="20"/>
        </w:rPr>
        <w:t>采用了一种状态迁移的机制，新选出的根端口和指定端口要经过</w:t>
      </w:r>
      <w:r w:rsidRPr="00F064E0">
        <w:rPr>
          <w:rFonts w:ascii="ArialMT" w:hAnsi="ArialMT" w:cs="ArialMT"/>
          <w:kern w:val="0"/>
          <w:sz w:val="20"/>
          <w:szCs w:val="20"/>
        </w:rPr>
        <w:t xml:space="preserve"> 2 </w:t>
      </w:r>
      <w:r w:rsidRPr="00F064E0">
        <w:rPr>
          <w:rFonts w:ascii="ArialMT" w:hAnsi="ArialMT" w:cs="ArialMT"/>
          <w:kern w:val="0"/>
          <w:sz w:val="20"/>
          <w:szCs w:val="20"/>
        </w:rPr>
        <w:t>倍的</w:t>
      </w:r>
      <w:r w:rsidRPr="00F064E0">
        <w:rPr>
          <w:rFonts w:ascii="ArialMT" w:hAnsi="ArialMT" w:cs="ArialMT"/>
          <w:kern w:val="0"/>
          <w:sz w:val="20"/>
          <w:szCs w:val="20"/>
        </w:rPr>
        <w:t xml:space="preserve"> Forward Dela</w:t>
      </w:r>
      <w:r w:rsidRPr="00F064E0">
        <w:rPr>
          <w:rFonts w:ascii="ArialMT" w:hAnsi="ArialMT" w:cs="ArialMT"/>
          <w:kern w:val="0"/>
          <w:sz w:val="20"/>
          <w:szCs w:val="20"/>
        </w:rPr>
        <w:t>延时后才能进入转发状态，这个延时保证了新的配置消息已经传遍整个网络。</w:t>
      </w:r>
      <w:r w:rsidRPr="00F064E0">
        <w:rPr>
          <w:rFonts w:ascii="ArialMT" w:hAnsi="ArialMT" w:cs="ArialMT"/>
          <w:kern w:val="0"/>
          <w:sz w:val="20"/>
          <w:szCs w:val="20"/>
        </w:rPr>
        <w:t xml:space="preserve"> </w:t>
      </w:r>
    </w:p>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Hello Time</w:t>
      </w:r>
      <w:r w:rsidRPr="00F064E0">
        <w:rPr>
          <w:rFonts w:ascii="ArialMT" w:hAnsi="ArialMT" w:cs="ArialMT" w:hint="eastAsia"/>
          <w:kern w:val="0"/>
          <w:sz w:val="20"/>
          <w:szCs w:val="20"/>
        </w:rPr>
        <w:t>用于设备检测链路是否存在故障。设备每隔</w:t>
      </w:r>
      <w:r w:rsidRPr="00F064E0">
        <w:rPr>
          <w:rFonts w:ascii="ArialMT" w:hAnsi="ArialMT" w:cs="ArialMT" w:hint="eastAsia"/>
          <w:kern w:val="0"/>
          <w:sz w:val="20"/>
          <w:szCs w:val="20"/>
        </w:rPr>
        <w:t xml:space="preserve"> Hello Time</w:t>
      </w:r>
      <w:r w:rsidRPr="00F064E0">
        <w:rPr>
          <w:rFonts w:ascii="ArialMT" w:hAnsi="ArialMT" w:cs="ArialMT" w:hint="eastAsia"/>
          <w:kern w:val="0"/>
          <w:sz w:val="20"/>
          <w:szCs w:val="20"/>
        </w:rPr>
        <w:t>时间会向周围的设备发送</w:t>
      </w:r>
      <w:r w:rsidRPr="00F064E0">
        <w:rPr>
          <w:rFonts w:ascii="ArialMT" w:hAnsi="ArialMT" w:cs="ArialMT" w:hint="eastAsia"/>
          <w:kern w:val="0"/>
          <w:sz w:val="20"/>
          <w:szCs w:val="20"/>
        </w:rPr>
        <w:t>hello</w:t>
      </w:r>
      <w:r w:rsidRPr="00F064E0">
        <w:rPr>
          <w:rFonts w:ascii="ArialMT" w:hAnsi="ArialMT" w:cs="ArialMT" w:hint="eastAsia"/>
          <w:kern w:val="0"/>
          <w:sz w:val="20"/>
          <w:szCs w:val="20"/>
        </w:rPr>
        <w:t>报文，以确认链路是否存在故障。</w:t>
      </w:r>
    </w:p>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 xml:space="preserve">Max Age </w:t>
      </w:r>
      <w:r w:rsidRPr="00F064E0">
        <w:rPr>
          <w:rFonts w:ascii="ArialMT" w:hAnsi="ArialMT" w:cs="ArialMT"/>
          <w:kern w:val="0"/>
          <w:sz w:val="20"/>
          <w:szCs w:val="20"/>
        </w:rPr>
        <w:t>是用来判断配置消息在设备内保存时间是否</w:t>
      </w:r>
      <w:r w:rsidRPr="00F064E0">
        <w:rPr>
          <w:rFonts w:ascii="ArialMT" w:hAnsi="ArialMT" w:cs="ArialMT"/>
          <w:kern w:val="0"/>
          <w:sz w:val="20"/>
          <w:szCs w:val="20"/>
        </w:rPr>
        <w:t>“</w:t>
      </w:r>
      <w:r w:rsidRPr="00F064E0">
        <w:rPr>
          <w:rFonts w:ascii="ArialMT" w:hAnsi="ArialMT" w:cs="ArialMT"/>
          <w:kern w:val="0"/>
          <w:sz w:val="20"/>
          <w:szCs w:val="20"/>
        </w:rPr>
        <w:t>过时</w:t>
      </w:r>
      <w:r w:rsidRPr="00F064E0">
        <w:rPr>
          <w:rFonts w:ascii="ArialMT" w:hAnsi="ArialMT" w:cs="ArialMT"/>
          <w:kern w:val="0"/>
          <w:sz w:val="20"/>
          <w:szCs w:val="20"/>
        </w:rPr>
        <w:t>”</w:t>
      </w:r>
      <w:r w:rsidRPr="00F064E0">
        <w:rPr>
          <w:rFonts w:ascii="ArialMT" w:hAnsi="ArialMT" w:cs="ArialMT"/>
          <w:kern w:val="0"/>
          <w:sz w:val="20"/>
          <w:szCs w:val="20"/>
        </w:rPr>
        <w:t>的参数，设备会将过时的配置消息丢弃。</w:t>
      </w:r>
    </w:p>
    <w:p w:rsidR="007E1F18" w:rsidRPr="00F064E0" w:rsidRDefault="007E1F18"/>
    <w:p w:rsidR="007E1F18" w:rsidRPr="00F064E0" w:rsidRDefault="001C0847">
      <w:pPr>
        <w:pStyle w:val="2"/>
        <w:rPr>
          <w:kern w:val="0"/>
        </w:rPr>
      </w:pPr>
      <w:bookmarkStart w:id="58" w:name="_Toc288123194"/>
      <w:bookmarkStart w:id="59" w:name="_Toc310930097"/>
      <w:bookmarkStart w:id="60" w:name="_Toc374368382"/>
      <w:bookmarkStart w:id="61" w:name="_Toc442175665"/>
      <w:r w:rsidRPr="00F064E0">
        <w:rPr>
          <w:kern w:val="0"/>
        </w:rPr>
        <w:t xml:space="preserve">MSTP </w:t>
      </w:r>
      <w:bookmarkEnd w:id="58"/>
      <w:r w:rsidRPr="00F064E0">
        <w:rPr>
          <w:rFonts w:hint="eastAsia"/>
          <w:kern w:val="0"/>
        </w:rPr>
        <w:t>简介</w:t>
      </w:r>
      <w:bookmarkEnd w:id="59"/>
      <w:bookmarkEnd w:id="60"/>
      <w:bookmarkEnd w:id="61"/>
    </w:p>
    <w:p w:rsidR="007E1F18" w:rsidRPr="00F064E0" w:rsidRDefault="007E1F18">
      <w:pPr>
        <w:autoSpaceDE w:val="0"/>
        <w:autoSpaceDN w:val="0"/>
        <w:adjustRightInd w:val="0"/>
        <w:jc w:val="left"/>
        <w:rPr>
          <w:rFonts w:ascii="Arial" w:hAnsi="Arial" w:cs="Arial"/>
          <w:b/>
          <w:bCs/>
          <w:kern w:val="0"/>
          <w:sz w:val="24"/>
        </w:rPr>
      </w:pPr>
    </w:p>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b/>
          <w:bCs/>
          <w:kern w:val="0"/>
          <w:sz w:val="24"/>
        </w:rPr>
        <w:t>MSTP</w:t>
      </w:r>
      <w:r w:rsidRPr="00F064E0">
        <w:rPr>
          <w:rFonts w:ascii="Arial" w:hAnsi="Arial" w:cs="Arial"/>
          <w:b/>
          <w:bCs/>
          <w:kern w:val="0"/>
          <w:sz w:val="24"/>
        </w:rPr>
        <w:t>产生的背景</w:t>
      </w:r>
      <w:r w:rsidRPr="00F064E0">
        <w:rPr>
          <w:rFonts w:ascii="Arial" w:hAnsi="Arial" w:cs="Arial"/>
          <w:b/>
          <w:bCs/>
          <w:kern w:val="0"/>
          <w:sz w:val="24"/>
        </w:rPr>
        <w:t xml:space="preserve"> </w:t>
      </w:r>
    </w:p>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STP</w:t>
      </w:r>
      <w:r w:rsidRPr="00F064E0">
        <w:rPr>
          <w:rFonts w:ascii="Arial" w:hAnsi="Arial" w:cs="Arial"/>
          <w:b/>
          <w:bCs/>
          <w:kern w:val="0"/>
          <w:szCs w:val="21"/>
        </w:rPr>
        <w:t>、</w:t>
      </w:r>
      <w:r w:rsidRPr="00F064E0">
        <w:rPr>
          <w:rFonts w:ascii="Arial" w:hAnsi="Arial" w:cs="Arial"/>
          <w:b/>
          <w:bCs/>
          <w:kern w:val="0"/>
          <w:szCs w:val="21"/>
        </w:rPr>
        <w:t>RSTP</w:t>
      </w:r>
      <w:r w:rsidRPr="00F064E0">
        <w:rPr>
          <w:rFonts w:ascii="Arial" w:hAnsi="Arial" w:cs="Arial"/>
          <w:b/>
          <w:bCs/>
          <w:kern w:val="0"/>
          <w:szCs w:val="21"/>
        </w:rPr>
        <w:t>存在的不足</w:t>
      </w:r>
    </w:p>
    <w:p w:rsidR="007E1F18" w:rsidRPr="00F064E0" w:rsidRDefault="007E1F18">
      <w:pPr>
        <w:autoSpaceDE w:val="0"/>
        <w:autoSpaceDN w:val="0"/>
        <w:adjustRightInd w:val="0"/>
        <w:jc w:val="left"/>
        <w:rPr>
          <w:rFonts w:ascii="Arial" w:hAnsi="Arial" w:cs="Arial"/>
          <w:b/>
          <w:bCs/>
          <w:kern w:val="0"/>
          <w:szCs w:val="21"/>
        </w:rPr>
      </w:pP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STP</w:t>
      </w:r>
      <w:r w:rsidRPr="00F064E0">
        <w:rPr>
          <w:rFonts w:ascii="ArialMT" w:hAnsi="ArialMT" w:cs="ArialMT" w:hint="eastAsia"/>
          <w:kern w:val="0"/>
          <w:sz w:val="20"/>
          <w:szCs w:val="20"/>
        </w:rPr>
        <w:t>不能快速迁移，</w:t>
      </w:r>
      <w:r w:rsidRPr="00F064E0">
        <w:rPr>
          <w:rFonts w:ascii="ArialMT" w:hAnsi="ArialMT" w:cs="ArialMT" w:hint="eastAsia"/>
          <w:kern w:val="0"/>
          <w:sz w:val="20"/>
          <w:szCs w:val="20"/>
        </w:rPr>
        <w:t xml:space="preserve"> </w:t>
      </w:r>
      <w:r w:rsidRPr="00F064E0">
        <w:rPr>
          <w:rFonts w:ascii="ArialMT" w:hAnsi="ArialMT" w:cs="ArialMT" w:hint="eastAsia"/>
          <w:kern w:val="0"/>
          <w:sz w:val="20"/>
          <w:szCs w:val="20"/>
        </w:rPr>
        <w:t>即使是在点对点链路或边缘端口</w:t>
      </w:r>
      <w:r w:rsidRPr="00F064E0">
        <w:rPr>
          <w:rFonts w:ascii="ArialMT" w:hAnsi="ArialMT" w:cs="ArialMT" w:hint="eastAsia"/>
          <w:kern w:val="0"/>
          <w:sz w:val="20"/>
          <w:szCs w:val="20"/>
        </w:rPr>
        <w:t xml:space="preserve"> </w:t>
      </w:r>
      <w:r w:rsidRPr="00F064E0">
        <w:rPr>
          <w:rFonts w:ascii="ArialMT" w:hAnsi="ArialMT" w:cs="ArialMT" w:hint="eastAsia"/>
          <w:kern w:val="0"/>
          <w:sz w:val="20"/>
          <w:szCs w:val="20"/>
        </w:rPr>
        <w:t>（边缘端口指的是该端口直接与用户终端相连，而没有连接到其它设备或共享网段上），也必须等待</w:t>
      </w:r>
      <w:r w:rsidRPr="00F064E0">
        <w:rPr>
          <w:rFonts w:ascii="ArialMT" w:hAnsi="ArialMT" w:cs="ArialMT" w:hint="eastAsia"/>
          <w:kern w:val="0"/>
          <w:sz w:val="20"/>
          <w:szCs w:val="20"/>
        </w:rPr>
        <w:t xml:space="preserve"> 2</w:t>
      </w:r>
      <w:r w:rsidRPr="00F064E0">
        <w:rPr>
          <w:rFonts w:ascii="ArialMT" w:hAnsi="ArialMT" w:cs="ArialMT" w:hint="eastAsia"/>
          <w:kern w:val="0"/>
          <w:sz w:val="20"/>
          <w:szCs w:val="20"/>
        </w:rPr>
        <w:t>倍的</w:t>
      </w:r>
      <w:r w:rsidRPr="00F064E0">
        <w:rPr>
          <w:rFonts w:ascii="ArialMT" w:hAnsi="ArialMT" w:cs="ArialMT" w:hint="eastAsia"/>
          <w:kern w:val="0"/>
          <w:sz w:val="20"/>
          <w:szCs w:val="20"/>
        </w:rPr>
        <w:t xml:space="preserve"> Forward Delay</w:t>
      </w:r>
      <w:r w:rsidRPr="00F064E0">
        <w:rPr>
          <w:rFonts w:ascii="ArialMT" w:hAnsi="ArialMT" w:cs="ArialMT" w:hint="eastAsia"/>
          <w:kern w:val="0"/>
          <w:sz w:val="20"/>
          <w:szCs w:val="20"/>
        </w:rPr>
        <w:t>的时间延迟，端口才能迁移到转发状态。</w:t>
      </w:r>
      <w:r w:rsidRPr="00F064E0">
        <w:rPr>
          <w:rFonts w:ascii="ArialMT" w:hAnsi="ArialMT" w:cs="ArialMT" w:hint="eastAsia"/>
          <w:kern w:val="0"/>
          <w:sz w:val="20"/>
          <w:szCs w:val="20"/>
        </w:rPr>
        <w:t xml:space="preserve"> </w:t>
      </w:r>
    </w:p>
    <w:p w:rsidR="007E1F18" w:rsidRPr="00F064E0" w:rsidRDefault="007E1F18">
      <w:pPr>
        <w:autoSpaceDE w:val="0"/>
        <w:autoSpaceDN w:val="0"/>
        <w:adjustRightInd w:val="0"/>
        <w:jc w:val="left"/>
        <w:rPr>
          <w:rFonts w:ascii="ArialMT" w:hAnsi="ArialMT" w:cs="ArialMT"/>
          <w:kern w:val="0"/>
          <w:sz w:val="20"/>
          <w:szCs w:val="20"/>
        </w:rPr>
      </w:pP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RSTP</w:t>
      </w:r>
      <w:r w:rsidRPr="00F064E0">
        <w:rPr>
          <w:rFonts w:ascii="ArialMT" w:hAnsi="ArialMT" w:cs="ArialMT" w:hint="eastAsia"/>
          <w:kern w:val="0"/>
          <w:sz w:val="20"/>
          <w:szCs w:val="20"/>
        </w:rPr>
        <w:t>（</w:t>
      </w:r>
      <w:r w:rsidRPr="00F064E0">
        <w:rPr>
          <w:rFonts w:ascii="ArialMT" w:hAnsi="ArialMT" w:cs="ArialMT" w:hint="eastAsia"/>
          <w:kern w:val="0"/>
          <w:sz w:val="20"/>
          <w:szCs w:val="20"/>
        </w:rPr>
        <w:t>Rapid Spanning Tree Protocol</w:t>
      </w:r>
      <w:r w:rsidRPr="00F064E0">
        <w:rPr>
          <w:rFonts w:ascii="ArialMT" w:hAnsi="ArialMT" w:cs="ArialMT" w:hint="eastAsia"/>
          <w:kern w:val="0"/>
          <w:sz w:val="20"/>
          <w:szCs w:val="20"/>
        </w:rPr>
        <w:t>，快速生成树协议）是</w:t>
      </w:r>
      <w:r w:rsidRPr="00F064E0">
        <w:rPr>
          <w:rFonts w:ascii="ArialMT" w:hAnsi="ArialMT" w:cs="ArialMT" w:hint="eastAsia"/>
          <w:kern w:val="0"/>
          <w:sz w:val="20"/>
          <w:szCs w:val="20"/>
        </w:rPr>
        <w:t xml:space="preserve"> STP</w:t>
      </w:r>
      <w:r w:rsidRPr="00F064E0">
        <w:rPr>
          <w:rFonts w:ascii="ArialMT" w:hAnsi="ArialMT" w:cs="ArialMT" w:hint="eastAsia"/>
          <w:kern w:val="0"/>
          <w:sz w:val="20"/>
          <w:szCs w:val="20"/>
        </w:rPr>
        <w:t>协议的优化版。其“快速”体现在，当一个端口被选为根端口和指定端口后，其进入转发状态的延时在某种条件下大大缩短，从</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而缩短了网络最终达到拓扑稳定所需要的时间。</w:t>
      </w:r>
    </w:p>
    <w:p w:rsidR="007E1F18" w:rsidRPr="00F064E0" w:rsidRDefault="007E1F18">
      <w:pPr>
        <w:autoSpaceDE w:val="0"/>
        <w:autoSpaceDN w:val="0"/>
        <w:adjustRightInd w:val="0"/>
        <w:jc w:val="left"/>
        <w:rPr>
          <w:rFonts w:ascii="ArialMT" w:hAnsi="ArialMT" w:cs="ArialMT"/>
          <w:kern w:val="0"/>
          <w:sz w:val="20"/>
          <w:szCs w:val="20"/>
        </w:rPr>
      </w:pP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RSTP</w:t>
      </w:r>
      <w:r w:rsidRPr="00F064E0">
        <w:rPr>
          <w:rFonts w:ascii="ArialMT" w:hAnsi="ArialMT" w:cs="ArialMT" w:hint="eastAsia"/>
          <w:kern w:val="0"/>
          <w:sz w:val="20"/>
          <w:szCs w:val="20"/>
        </w:rPr>
        <w:t>可以快速收敛，但是和</w:t>
      </w:r>
      <w:r w:rsidRPr="00F064E0">
        <w:rPr>
          <w:rFonts w:ascii="ArialMT" w:hAnsi="ArialMT" w:cs="ArialMT" w:hint="eastAsia"/>
          <w:kern w:val="0"/>
          <w:sz w:val="20"/>
          <w:szCs w:val="20"/>
        </w:rPr>
        <w:t xml:space="preserve"> STP</w:t>
      </w:r>
      <w:r w:rsidRPr="00F064E0">
        <w:rPr>
          <w:rFonts w:ascii="ArialMT" w:hAnsi="ArialMT" w:cs="ArialMT" w:hint="eastAsia"/>
          <w:kern w:val="0"/>
          <w:sz w:val="20"/>
          <w:szCs w:val="20"/>
        </w:rPr>
        <w:t>一样存在以下缺陷：局域网内所有网桥共享一棵生成树，不能按</w:t>
      </w:r>
      <w:r w:rsidRPr="00F064E0">
        <w:rPr>
          <w:rFonts w:ascii="ArialMT" w:hAnsi="ArialMT" w:cs="ArialMT" w:hint="eastAsia"/>
          <w:kern w:val="0"/>
          <w:sz w:val="20"/>
          <w:szCs w:val="20"/>
        </w:rPr>
        <w:t>VLAN</w:t>
      </w:r>
      <w:r w:rsidRPr="00F064E0">
        <w:rPr>
          <w:rFonts w:ascii="ArialMT" w:hAnsi="ArialMT" w:cs="ArialMT" w:hint="eastAsia"/>
          <w:kern w:val="0"/>
          <w:sz w:val="20"/>
          <w:szCs w:val="20"/>
        </w:rPr>
        <w:t>阻塞冗余链路，所有</w:t>
      </w:r>
      <w:r w:rsidRPr="00F064E0">
        <w:rPr>
          <w:rFonts w:ascii="ArialMT" w:hAnsi="ArialMT" w:cs="ArialMT" w:hint="eastAsia"/>
          <w:kern w:val="0"/>
          <w:sz w:val="20"/>
          <w:szCs w:val="20"/>
        </w:rPr>
        <w:t xml:space="preserve"> VLAN</w:t>
      </w:r>
      <w:r w:rsidRPr="00F064E0">
        <w:rPr>
          <w:rFonts w:ascii="ArialMT" w:hAnsi="ArialMT" w:cs="ArialMT" w:hint="eastAsia"/>
          <w:kern w:val="0"/>
          <w:sz w:val="20"/>
          <w:szCs w:val="20"/>
        </w:rPr>
        <w:t>的报文都沿着一棵生成树进行转发。</w:t>
      </w:r>
      <w:r w:rsidRPr="00F064E0">
        <w:rPr>
          <w:rFonts w:ascii="ArialMT" w:hAnsi="ArialMT" w:cs="ArialMT" w:hint="eastAsia"/>
          <w:kern w:val="0"/>
          <w:sz w:val="20"/>
          <w:szCs w:val="20"/>
        </w:rPr>
        <w:t xml:space="preserve"> </w:t>
      </w:r>
    </w:p>
    <w:p w:rsidR="007E1F18" w:rsidRPr="00F064E0" w:rsidRDefault="007E1F18">
      <w:pPr>
        <w:autoSpaceDE w:val="0"/>
        <w:autoSpaceDN w:val="0"/>
        <w:adjustRightInd w:val="0"/>
        <w:jc w:val="left"/>
        <w:rPr>
          <w:rFonts w:ascii="ArialMT" w:hAnsi="ArialMT" w:cs="ArialMT"/>
          <w:kern w:val="0"/>
          <w:sz w:val="20"/>
          <w:szCs w:val="20"/>
        </w:rPr>
      </w:pPr>
    </w:p>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MSTP</w:t>
      </w:r>
      <w:r w:rsidRPr="00F064E0">
        <w:rPr>
          <w:rFonts w:ascii="Arial" w:hAnsi="Arial" w:cs="Arial"/>
          <w:b/>
          <w:bCs/>
          <w:kern w:val="0"/>
          <w:szCs w:val="21"/>
        </w:rPr>
        <w:t>的特点</w:t>
      </w:r>
    </w:p>
    <w:p w:rsidR="007E1F18" w:rsidRPr="00F064E0" w:rsidRDefault="007E1F18">
      <w:pPr>
        <w:autoSpaceDE w:val="0"/>
        <w:autoSpaceDN w:val="0"/>
        <w:adjustRightInd w:val="0"/>
        <w:jc w:val="left"/>
        <w:rPr>
          <w:rFonts w:ascii="Arial" w:hAnsi="Arial" w:cs="Arial"/>
          <w:b/>
          <w:bCs/>
          <w:kern w:val="0"/>
          <w:szCs w:val="21"/>
        </w:rPr>
      </w:pP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MSTP</w:t>
      </w:r>
      <w:r w:rsidRPr="00F064E0">
        <w:rPr>
          <w:rFonts w:ascii="ArialMT" w:hAnsi="ArialMT" w:cs="ArialMT"/>
          <w:kern w:val="0"/>
          <w:sz w:val="20"/>
          <w:szCs w:val="20"/>
        </w:rPr>
        <w:t>（</w:t>
      </w:r>
      <w:r w:rsidRPr="00F064E0">
        <w:rPr>
          <w:rFonts w:ascii="ArialMT" w:hAnsi="ArialMT" w:cs="ArialMT"/>
          <w:kern w:val="0"/>
          <w:sz w:val="20"/>
          <w:szCs w:val="20"/>
        </w:rPr>
        <w:t>Multiple Spanning Tree Protocol</w:t>
      </w:r>
      <w:r w:rsidRPr="00F064E0">
        <w:rPr>
          <w:rFonts w:ascii="ArialMT" w:hAnsi="ArialMT" w:cs="ArialMT"/>
          <w:kern w:val="0"/>
          <w:sz w:val="20"/>
          <w:szCs w:val="20"/>
        </w:rPr>
        <w:t>，多生成树协议）可以弥补</w:t>
      </w:r>
      <w:r w:rsidRPr="00F064E0">
        <w:rPr>
          <w:rFonts w:ascii="ArialMT" w:hAnsi="ArialMT" w:cs="ArialMT"/>
          <w:kern w:val="0"/>
          <w:sz w:val="20"/>
          <w:szCs w:val="20"/>
        </w:rPr>
        <w:t xml:space="preserve"> STP</w:t>
      </w:r>
      <w:r w:rsidRPr="00F064E0">
        <w:rPr>
          <w:rFonts w:ascii="ArialMT" w:hAnsi="ArialMT" w:cs="ArialMT"/>
          <w:kern w:val="0"/>
          <w:sz w:val="20"/>
          <w:szCs w:val="20"/>
        </w:rPr>
        <w:t>和</w:t>
      </w:r>
      <w:r w:rsidRPr="00F064E0">
        <w:rPr>
          <w:rFonts w:ascii="ArialMT" w:hAnsi="ArialMT" w:cs="ArialMT"/>
          <w:kern w:val="0"/>
          <w:sz w:val="20"/>
          <w:szCs w:val="20"/>
        </w:rPr>
        <w:t xml:space="preserve"> RSTP</w:t>
      </w:r>
      <w:r w:rsidRPr="00F064E0">
        <w:rPr>
          <w:rFonts w:ascii="ArialMT" w:hAnsi="ArialMT" w:cs="ArialMT"/>
          <w:kern w:val="0"/>
          <w:sz w:val="20"/>
          <w:szCs w:val="20"/>
        </w:rPr>
        <w:t>的缺陷，它既可以快速收敛，也能使不同</w:t>
      </w:r>
      <w:r w:rsidRPr="00F064E0">
        <w:rPr>
          <w:rFonts w:ascii="ArialMT" w:hAnsi="ArialMT" w:cs="ArialMT"/>
          <w:kern w:val="0"/>
          <w:sz w:val="20"/>
          <w:szCs w:val="20"/>
        </w:rPr>
        <w:t xml:space="preserve"> VLAN</w:t>
      </w:r>
      <w:r w:rsidRPr="00F064E0">
        <w:rPr>
          <w:rFonts w:ascii="ArialMT" w:hAnsi="ArialMT" w:cs="ArialMT"/>
          <w:kern w:val="0"/>
          <w:sz w:val="20"/>
          <w:szCs w:val="20"/>
        </w:rPr>
        <w:t>的流量沿各自的路径转发，从而为冗余链路提供了更好的负载分担机制。关于</w:t>
      </w:r>
      <w:r w:rsidRPr="00F064E0">
        <w:rPr>
          <w:rFonts w:ascii="ArialMT" w:hAnsi="ArialMT" w:cs="ArialMT"/>
          <w:kern w:val="0"/>
          <w:sz w:val="20"/>
          <w:szCs w:val="20"/>
        </w:rPr>
        <w:t xml:space="preserve"> VLAN</w:t>
      </w:r>
      <w:r w:rsidRPr="00F064E0">
        <w:rPr>
          <w:rFonts w:ascii="ArialMT" w:hAnsi="ArialMT" w:cs="ArialMT"/>
          <w:kern w:val="0"/>
          <w:sz w:val="20"/>
          <w:szCs w:val="20"/>
        </w:rPr>
        <w:t>的介绍，请参见</w:t>
      </w:r>
      <w:r w:rsidRPr="00F064E0">
        <w:rPr>
          <w:rFonts w:ascii="ArialMT" w:hAnsi="ArialMT" w:cs="ArialMT"/>
          <w:kern w:val="0"/>
          <w:sz w:val="20"/>
          <w:szCs w:val="20"/>
        </w:rPr>
        <w:t>“</w:t>
      </w:r>
      <w:r w:rsidRPr="00F064E0">
        <w:rPr>
          <w:rFonts w:ascii="ArialMT" w:hAnsi="ArialMT" w:cs="ArialMT"/>
          <w:kern w:val="0"/>
          <w:sz w:val="20"/>
          <w:szCs w:val="20"/>
        </w:rPr>
        <w:t>接入分册</w:t>
      </w:r>
      <w:r w:rsidRPr="00F064E0">
        <w:rPr>
          <w:rFonts w:ascii="ArialMT" w:hAnsi="ArialMT" w:cs="ArialMT"/>
          <w:kern w:val="0"/>
          <w:sz w:val="20"/>
          <w:szCs w:val="20"/>
        </w:rPr>
        <w:t>”</w:t>
      </w:r>
      <w:r w:rsidRPr="00F064E0">
        <w:rPr>
          <w:rFonts w:ascii="ArialMT" w:hAnsi="ArialMT" w:cs="ArialMT"/>
          <w:kern w:val="0"/>
          <w:sz w:val="20"/>
          <w:szCs w:val="20"/>
        </w:rPr>
        <w:t>中的</w:t>
      </w:r>
      <w:r w:rsidRPr="00F064E0">
        <w:rPr>
          <w:rFonts w:ascii="ArialMT" w:hAnsi="ArialMT" w:cs="ArialMT"/>
          <w:kern w:val="0"/>
          <w:sz w:val="20"/>
          <w:szCs w:val="20"/>
        </w:rPr>
        <w:t>“VLAN</w:t>
      </w:r>
      <w:r w:rsidRPr="00F064E0">
        <w:rPr>
          <w:rFonts w:ascii="ArialMT" w:hAnsi="ArialMT" w:cs="ArialMT"/>
          <w:kern w:val="0"/>
          <w:sz w:val="20"/>
          <w:szCs w:val="20"/>
        </w:rPr>
        <w:t>配置</w:t>
      </w:r>
      <w:r w:rsidRPr="00F064E0">
        <w:rPr>
          <w:rFonts w:ascii="ArialMT" w:hAnsi="ArialMT" w:cs="ArialMT"/>
          <w:kern w:val="0"/>
          <w:sz w:val="20"/>
          <w:szCs w:val="20"/>
        </w:rPr>
        <w:t>”</w:t>
      </w:r>
      <w:r w:rsidRPr="00F064E0">
        <w:rPr>
          <w:rFonts w:ascii="ArialMT" w:hAnsi="ArialMT" w:cs="ArialMT"/>
          <w:kern w:val="0"/>
          <w:sz w:val="20"/>
          <w:szCs w:val="20"/>
        </w:rPr>
        <w:t>。</w:t>
      </w:r>
      <w:r w:rsidRPr="00F064E0">
        <w:rPr>
          <w:rFonts w:ascii="ArialMT" w:hAnsi="ArialMT" w:cs="ArialMT"/>
          <w:kern w:val="0"/>
          <w:sz w:val="20"/>
          <w:szCs w:val="20"/>
        </w:rPr>
        <w:t xml:space="preserve"> </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MSTP</w:t>
      </w:r>
      <w:r w:rsidRPr="00F064E0">
        <w:rPr>
          <w:rFonts w:ascii="ArialMT" w:hAnsi="ArialMT" w:cs="ArialMT"/>
          <w:kern w:val="0"/>
          <w:sz w:val="20"/>
          <w:szCs w:val="20"/>
        </w:rPr>
        <w:t>的特点如下：</w:t>
      </w:r>
    </w:p>
    <w:p w:rsidR="007E1F18" w:rsidRPr="00F064E0" w:rsidRDefault="007E1F18"/>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MSTP</w:t>
      </w:r>
      <w:r w:rsidRPr="00F064E0">
        <w:rPr>
          <w:rFonts w:ascii="ArialMT" w:hAnsi="ArialMT" w:cs="ArialMT"/>
          <w:kern w:val="0"/>
          <w:sz w:val="20"/>
          <w:szCs w:val="20"/>
        </w:rPr>
        <w:t>设置</w:t>
      </w:r>
      <w:r w:rsidRPr="00F064E0">
        <w:rPr>
          <w:rFonts w:ascii="ArialMT" w:hAnsi="ArialMT" w:cs="ArialMT"/>
          <w:kern w:val="0"/>
          <w:sz w:val="20"/>
          <w:szCs w:val="20"/>
        </w:rPr>
        <w:t>VLAN</w:t>
      </w:r>
      <w:r w:rsidRPr="00F064E0">
        <w:rPr>
          <w:rFonts w:ascii="ArialMT" w:hAnsi="ArialMT" w:cs="ArialMT"/>
          <w:kern w:val="0"/>
          <w:sz w:val="20"/>
          <w:szCs w:val="20"/>
        </w:rPr>
        <w:t>映射表（即</w:t>
      </w:r>
      <w:r w:rsidRPr="00F064E0">
        <w:rPr>
          <w:rFonts w:ascii="ArialMT" w:hAnsi="ArialMT" w:cs="ArialMT"/>
          <w:kern w:val="0"/>
          <w:sz w:val="20"/>
          <w:szCs w:val="20"/>
        </w:rPr>
        <w:t xml:space="preserve"> VLAN</w:t>
      </w:r>
      <w:r w:rsidRPr="00F064E0">
        <w:rPr>
          <w:rFonts w:ascii="ArialMT" w:hAnsi="ArialMT" w:cs="ArialMT"/>
          <w:kern w:val="0"/>
          <w:sz w:val="20"/>
          <w:szCs w:val="20"/>
        </w:rPr>
        <w:t>和生成树的对应关系表），把</w:t>
      </w:r>
      <w:r w:rsidRPr="00F064E0">
        <w:rPr>
          <w:rFonts w:ascii="ArialMT" w:hAnsi="ArialMT" w:cs="ArialMT"/>
          <w:kern w:val="0"/>
          <w:sz w:val="20"/>
          <w:szCs w:val="20"/>
        </w:rPr>
        <w:t xml:space="preserve"> VLAN</w:t>
      </w:r>
      <w:r w:rsidRPr="00F064E0">
        <w:rPr>
          <w:rFonts w:ascii="ArialMT" w:hAnsi="ArialMT" w:cs="ArialMT"/>
          <w:kern w:val="0"/>
          <w:sz w:val="20"/>
          <w:szCs w:val="20"/>
        </w:rPr>
        <w:t>和生成树联系起来。通过增加</w:t>
      </w:r>
      <w:r w:rsidRPr="00F064E0">
        <w:rPr>
          <w:rFonts w:ascii="ArialMT" w:hAnsi="ArialMT" w:cs="ArialMT"/>
          <w:kern w:val="0"/>
          <w:sz w:val="20"/>
          <w:szCs w:val="20"/>
        </w:rPr>
        <w:t>“</w:t>
      </w:r>
      <w:r w:rsidRPr="00F064E0">
        <w:rPr>
          <w:rFonts w:ascii="ArialMT" w:hAnsi="ArialMT" w:cs="ArialMT"/>
          <w:kern w:val="0"/>
          <w:sz w:val="20"/>
          <w:szCs w:val="20"/>
        </w:rPr>
        <w:t>实例</w:t>
      </w:r>
      <w:r w:rsidRPr="00F064E0">
        <w:rPr>
          <w:rFonts w:ascii="ArialMT" w:hAnsi="ArialMT" w:cs="ArialMT"/>
          <w:kern w:val="0"/>
          <w:sz w:val="20"/>
          <w:szCs w:val="20"/>
        </w:rPr>
        <w:t>”</w:t>
      </w:r>
      <w:r w:rsidRPr="00F064E0">
        <w:rPr>
          <w:rFonts w:ascii="ArialMT" w:hAnsi="ArialMT" w:cs="ArialMT"/>
          <w:kern w:val="0"/>
          <w:sz w:val="20"/>
          <w:szCs w:val="20"/>
        </w:rPr>
        <w:t>（将多个</w:t>
      </w:r>
      <w:r w:rsidRPr="00F064E0">
        <w:rPr>
          <w:rFonts w:ascii="ArialMT" w:hAnsi="ArialMT" w:cs="ArialMT"/>
          <w:kern w:val="0"/>
          <w:sz w:val="20"/>
          <w:szCs w:val="20"/>
        </w:rPr>
        <w:t xml:space="preserve"> VLAN </w:t>
      </w:r>
      <w:r w:rsidRPr="00F064E0">
        <w:rPr>
          <w:rFonts w:ascii="ArialMT" w:hAnsi="ArialMT" w:cs="ArialMT"/>
          <w:kern w:val="0"/>
          <w:sz w:val="20"/>
          <w:szCs w:val="20"/>
        </w:rPr>
        <w:t>整合到一个集合中）这个概念，将多个</w:t>
      </w:r>
      <w:r w:rsidRPr="00F064E0">
        <w:rPr>
          <w:rFonts w:ascii="ArialMT" w:hAnsi="ArialMT" w:cs="ArialMT"/>
          <w:kern w:val="0"/>
          <w:sz w:val="20"/>
          <w:szCs w:val="20"/>
        </w:rPr>
        <w:t xml:space="preserve"> VLAN </w:t>
      </w:r>
      <w:r w:rsidRPr="00F064E0">
        <w:rPr>
          <w:rFonts w:ascii="ArialMT" w:hAnsi="ArialMT" w:cs="ArialMT"/>
          <w:kern w:val="0"/>
          <w:sz w:val="20"/>
          <w:szCs w:val="20"/>
        </w:rPr>
        <w:t>捆绑到一个实例中，以节省通信开销和资源占用率。</w:t>
      </w:r>
      <w:r w:rsidRPr="00F064E0">
        <w:rPr>
          <w:rFonts w:ascii="ArialMT" w:hAnsi="ArialMT" w:cs="ArialMT"/>
          <w:kern w:val="0"/>
          <w:sz w:val="20"/>
          <w:szCs w:val="20"/>
        </w:rPr>
        <w:t xml:space="preserve"> </w:t>
      </w:r>
    </w:p>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MSTP</w:t>
      </w:r>
      <w:r w:rsidRPr="00F064E0">
        <w:rPr>
          <w:rFonts w:ascii="ArialMT" w:hAnsi="ArialMT" w:cs="ArialMT"/>
          <w:kern w:val="0"/>
          <w:sz w:val="20"/>
          <w:szCs w:val="20"/>
        </w:rPr>
        <w:t>把一个交换网络划分成多个域，每个域内形成多棵生成树，生成树之间彼此独立。</w:t>
      </w:r>
      <w:r w:rsidRPr="00F064E0">
        <w:rPr>
          <w:rFonts w:ascii="ArialMT" w:hAnsi="ArialMT" w:cs="ArialMT"/>
          <w:kern w:val="0"/>
          <w:sz w:val="20"/>
          <w:szCs w:val="20"/>
        </w:rPr>
        <w:t xml:space="preserve"> </w:t>
      </w:r>
    </w:p>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MSTP</w:t>
      </w:r>
      <w:r w:rsidRPr="00F064E0">
        <w:rPr>
          <w:rFonts w:ascii="ArialMT" w:hAnsi="ArialMT" w:cs="ArialMT"/>
          <w:kern w:val="0"/>
          <w:sz w:val="20"/>
          <w:szCs w:val="20"/>
        </w:rPr>
        <w:t>将环路网络修剪成为一个无环的树型网络，避免报文在环路网络中的增生和无限循环同时还提供了数据转发的多个冗余路径，在数据转发过程中实现</w:t>
      </w:r>
      <w:r w:rsidRPr="00F064E0">
        <w:rPr>
          <w:rFonts w:ascii="ArialMT" w:hAnsi="ArialMT" w:cs="ArialMT"/>
          <w:kern w:val="0"/>
          <w:sz w:val="20"/>
          <w:szCs w:val="20"/>
        </w:rPr>
        <w:t xml:space="preserve"> VLAN</w:t>
      </w:r>
      <w:r w:rsidRPr="00F064E0">
        <w:rPr>
          <w:rFonts w:ascii="ArialMT" w:hAnsi="ArialMT" w:cs="ArialMT"/>
          <w:kern w:val="0"/>
          <w:sz w:val="20"/>
          <w:szCs w:val="20"/>
        </w:rPr>
        <w:t>数据的负载分担。</w:t>
      </w:r>
      <w:r w:rsidRPr="00F064E0">
        <w:rPr>
          <w:rFonts w:ascii="ArialMT" w:hAnsi="ArialMT" w:cs="ArialMT"/>
          <w:kern w:val="0"/>
          <w:sz w:val="20"/>
          <w:szCs w:val="20"/>
        </w:rPr>
        <w:t xml:space="preserve"> </w:t>
      </w:r>
    </w:p>
    <w:p w:rsidR="007E1F18" w:rsidRPr="00F064E0" w:rsidRDefault="001C0847">
      <w:pPr>
        <w:numPr>
          <w:ilvl w:val="0"/>
          <w:numId w:val="11"/>
        </w:numPr>
        <w:autoSpaceDE w:val="0"/>
        <w:autoSpaceDN w:val="0"/>
        <w:adjustRightInd w:val="0"/>
        <w:jc w:val="left"/>
        <w:rPr>
          <w:rFonts w:ascii="Wingdings-Regular" w:hAnsi="Wingdings-Regular" w:cs="Wingdings-Regular"/>
          <w:kern w:val="0"/>
          <w:sz w:val="20"/>
          <w:szCs w:val="20"/>
        </w:rPr>
      </w:pPr>
      <w:r w:rsidRPr="00F064E0">
        <w:rPr>
          <w:rFonts w:ascii="ArialMT" w:hAnsi="ArialMT" w:cs="ArialMT"/>
          <w:kern w:val="0"/>
          <w:sz w:val="20"/>
          <w:szCs w:val="20"/>
        </w:rPr>
        <w:t>MSTP</w:t>
      </w:r>
      <w:r w:rsidRPr="00F064E0">
        <w:rPr>
          <w:rFonts w:ascii="ArialMT" w:hAnsi="ArialMT" w:cs="ArialMT"/>
          <w:kern w:val="0"/>
          <w:sz w:val="20"/>
          <w:szCs w:val="20"/>
        </w:rPr>
        <w:t>兼容</w:t>
      </w:r>
      <w:r w:rsidRPr="00F064E0">
        <w:rPr>
          <w:rFonts w:ascii="ArialMT" w:hAnsi="ArialMT" w:cs="ArialMT"/>
          <w:kern w:val="0"/>
          <w:sz w:val="20"/>
          <w:szCs w:val="20"/>
        </w:rPr>
        <w:t>STP</w:t>
      </w:r>
      <w:r w:rsidRPr="00F064E0">
        <w:rPr>
          <w:rFonts w:ascii="ArialMT" w:hAnsi="ArialMT" w:cs="ArialMT"/>
          <w:kern w:val="0"/>
          <w:sz w:val="20"/>
          <w:szCs w:val="20"/>
        </w:rPr>
        <w:t>和</w:t>
      </w:r>
      <w:r w:rsidRPr="00F064E0">
        <w:rPr>
          <w:rFonts w:ascii="ArialMT" w:hAnsi="ArialMT" w:cs="ArialMT"/>
          <w:kern w:val="0"/>
          <w:sz w:val="20"/>
          <w:szCs w:val="20"/>
        </w:rPr>
        <w:t xml:space="preserve"> RSTP</w:t>
      </w:r>
      <w:r w:rsidRPr="00F064E0">
        <w:rPr>
          <w:rFonts w:ascii="ArialMT" w:hAnsi="ArialMT" w:cs="ArialMT"/>
          <w:kern w:val="0"/>
          <w:sz w:val="20"/>
          <w:szCs w:val="20"/>
        </w:rPr>
        <w:t>。</w:t>
      </w:r>
      <w:r w:rsidRPr="00F064E0">
        <w:rPr>
          <w:rFonts w:ascii="ArialMT" w:hAnsi="ArialMT" w:cs="ArialMT"/>
          <w:kern w:val="0"/>
          <w:sz w:val="20"/>
          <w:szCs w:val="20"/>
        </w:rPr>
        <w:t xml:space="preserve"> </w:t>
      </w:r>
    </w:p>
    <w:p w:rsidR="007E1F18" w:rsidRPr="00F064E0" w:rsidRDefault="007E1F18"/>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b/>
          <w:bCs/>
          <w:kern w:val="0"/>
          <w:sz w:val="24"/>
        </w:rPr>
        <w:t>MSTP</w:t>
      </w:r>
      <w:r w:rsidRPr="00F064E0">
        <w:rPr>
          <w:rFonts w:ascii="Arial" w:hAnsi="Arial" w:cs="Arial"/>
          <w:b/>
          <w:bCs/>
          <w:kern w:val="0"/>
          <w:sz w:val="24"/>
        </w:rPr>
        <w:t>的基本概念</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 xml:space="preserve">MST </w:t>
      </w:r>
      <w:r w:rsidRPr="00F064E0">
        <w:rPr>
          <w:rFonts w:ascii="Arial" w:hAnsi="Arial" w:cs="Arial" w:hint="eastAsia"/>
          <w:b/>
          <w:bCs/>
          <w:kern w:val="0"/>
          <w:szCs w:val="21"/>
        </w:rPr>
        <w:t>域</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MST</w:t>
      </w:r>
      <w:r w:rsidRPr="00F064E0">
        <w:rPr>
          <w:rFonts w:ascii="ArialMT" w:hAnsi="ArialMT" w:cs="ArialMT"/>
          <w:kern w:val="0"/>
          <w:sz w:val="20"/>
          <w:szCs w:val="20"/>
        </w:rPr>
        <w:t>域（</w:t>
      </w:r>
      <w:r w:rsidRPr="00F064E0">
        <w:rPr>
          <w:rFonts w:ascii="ArialMT" w:hAnsi="ArialMT" w:cs="ArialMT"/>
          <w:kern w:val="0"/>
          <w:sz w:val="20"/>
          <w:szCs w:val="20"/>
        </w:rPr>
        <w:t>Multiple Spanning Tree Regions</w:t>
      </w:r>
      <w:r w:rsidRPr="00F064E0">
        <w:rPr>
          <w:rFonts w:ascii="ArialMT" w:hAnsi="ArialMT" w:cs="ArialMT"/>
          <w:kern w:val="0"/>
          <w:sz w:val="20"/>
          <w:szCs w:val="20"/>
        </w:rPr>
        <w:t>，多生成树域）是由交换网络中的多台设备以及它们之间的网段所构成</w:t>
      </w:r>
      <w:r w:rsidRPr="00F064E0">
        <w:rPr>
          <w:rFonts w:ascii="ArialMT" w:hAnsi="ArialMT" w:cs="ArialMT" w:hint="eastAsia"/>
          <w:kern w:val="0"/>
          <w:sz w:val="20"/>
          <w:szCs w:val="20"/>
        </w:rPr>
        <w:t>。</w:t>
      </w:r>
    </w:p>
    <w:p w:rsidR="007E1F18" w:rsidRPr="00F064E0" w:rsidRDefault="007E1F18">
      <w:pPr>
        <w:autoSpaceDE w:val="0"/>
        <w:autoSpaceDN w:val="0"/>
        <w:adjustRightInd w:val="0"/>
        <w:jc w:val="left"/>
        <w:rPr>
          <w:rFonts w:ascii="ArialMT" w:hAnsi="ArialMT" w:cs="ArialMT"/>
          <w:kern w:val="0"/>
          <w:sz w:val="20"/>
          <w:szCs w:val="20"/>
        </w:rPr>
      </w:pP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启动了</w:t>
      </w:r>
      <w:r w:rsidRPr="00F064E0">
        <w:rPr>
          <w:rFonts w:ascii="ArialMT" w:hAnsi="ArialMT" w:cs="ArialMT"/>
          <w:kern w:val="0"/>
          <w:sz w:val="20"/>
          <w:szCs w:val="20"/>
        </w:rPr>
        <w:t>MSTP</w:t>
      </w:r>
      <w:r w:rsidRPr="00F064E0">
        <w:rPr>
          <w:rFonts w:ascii="ArialMT" w:hAnsi="ArialMT" w:cs="ArialMT" w:hint="eastAsia"/>
          <w:kern w:val="0"/>
          <w:sz w:val="20"/>
          <w:szCs w:val="20"/>
        </w:rPr>
        <w:t>的</w:t>
      </w:r>
      <w:r w:rsidRPr="00F064E0">
        <w:rPr>
          <w:rFonts w:ascii="ArialMT" w:hAnsi="ArialMT" w:cs="ArialMT"/>
          <w:kern w:val="0"/>
          <w:sz w:val="20"/>
          <w:szCs w:val="20"/>
        </w:rPr>
        <w:t>设备之间在物理上有链路连通</w:t>
      </w:r>
      <w:r w:rsidRPr="00F064E0">
        <w:rPr>
          <w:rFonts w:ascii="ArialMT" w:hAnsi="ArialMT" w:cs="ArialMT" w:hint="eastAsia"/>
          <w:kern w:val="0"/>
          <w:sz w:val="20"/>
          <w:szCs w:val="20"/>
        </w:rPr>
        <w:t>；具有相同的域名；具有相同的</w:t>
      </w:r>
      <w:r w:rsidRPr="00F064E0">
        <w:rPr>
          <w:rFonts w:ascii="ArialMT" w:hAnsi="ArialMT" w:cs="ArialMT" w:hint="eastAsia"/>
          <w:kern w:val="0"/>
          <w:sz w:val="20"/>
          <w:szCs w:val="20"/>
        </w:rPr>
        <w:t xml:space="preserve"> MSTP</w:t>
      </w:r>
      <w:r w:rsidRPr="00F064E0">
        <w:rPr>
          <w:rFonts w:ascii="ArialMT" w:hAnsi="ArialMT" w:cs="ArialMT" w:hint="eastAsia"/>
          <w:kern w:val="0"/>
          <w:sz w:val="20"/>
          <w:szCs w:val="20"/>
        </w:rPr>
        <w:t>修订级别配置；具有相同的</w:t>
      </w:r>
      <w:r w:rsidRPr="00F064E0">
        <w:rPr>
          <w:rFonts w:ascii="ArialMT" w:hAnsi="ArialMT" w:cs="ArialMT" w:hint="eastAsia"/>
          <w:kern w:val="0"/>
          <w:sz w:val="20"/>
          <w:szCs w:val="20"/>
        </w:rPr>
        <w:t xml:space="preserve"> VLAN</w:t>
      </w:r>
      <w:r w:rsidRPr="00F064E0">
        <w:rPr>
          <w:rFonts w:ascii="ArialMT" w:hAnsi="ArialMT" w:cs="ArialMT" w:hint="eastAsia"/>
          <w:kern w:val="0"/>
          <w:sz w:val="20"/>
          <w:szCs w:val="20"/>
        </w:rPr>
        <w:t>到生成树实例映射配置。</w:t>
      </w:r>
    </w:p>
    <w:p w:rsidR="007E1F18" w:rsidRPr="00F064E0" w:rsidRDefault="007E1F18">
      <w:pPr>
        <w:autoSpaceDE w:val="0"/>
        <w:autoSpaceDN w:val="0"/>
        <w:adjustRightInd w:val="0"/>
        <w:jc w:val="left"/>
        <w:rPr>
          <w:rFonts w:ascii="ArialMT" w:hAnsi="ArialMT" w:cs="ArialMT"/>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MT" w:hAnsi="ArialMT" w:cs="ArialMT"/>
          <w:kern w:val="0"/>
          <w:sz w:val="20"/>
          <w:szCs w:val="20"/>
        </w:rPr>
        <w:t>一个交换网络可以存在多个</w:t>
      </w:r>
      <w:r w:rsidRPr="00F064E0">
        <w:rPr>
          <w:rFonts w:ascii="ArialMT" w:hAnsi="ArialMT" w:cs="ArialMT"/>
          <w:kern w:val="0"/>
          <w:sz w:val="20"/>
          <w:szCs w:val="20"/>
        </w:rPr>
        <w:t xml:space="preserve"> MST</w:t>
      </w:r>
      <w:r w:rsidRPr="00F064E0">
        <w:rPr>
          <w:rFonts w:ascii="ArialMT" w:hAnsi="ArialMT" w:cs="ArialMT"/>
          <w:kern w:val="0"/>
          <w:sz w:val="20"/>
          <w:szCs w:val="20"/>
        </w:rPr>
        <w:t>域。</w:t>
      </w:r>
      <w:r w:rsidRPr="00F064E0">
        <w:rPr>
          <w:rFonts w:ascii="ArialMT" w:hAnsi="ArialMT" w:cs="ArialMT"/>
          <w:kern w:val="0"/>
          <w:sz w:val="20"/>
          <w:szCs w:val="20"/>
        </w:rPr>
        <w:t xml:space="preserve"> </w:t>
      </w:r>
      <w:r w:rsidRPr="00F064E0">
        <w:rPr>
          <w:rFonts w:ascii="ArialMT" w:hAnsi="ArialMT" w:cs="ArialMT"/>
          <w:kern w:val="0"/>
          <w:sz w:val="20"/>
          <w:szCs w:val="20"/>
        </w:rPr>
        <w:t>用户可以通过</w:t>
      </w:r>
      <w:r w:rsidRPr="00F064E0">
        <w:rPr>
          <w:rFonts w:ascii="ArialMT" w:hAnsi="ArialMT" w:cs="ArialMT"/>
          <w:kern w:val="0"/>
          <w:sz w:val="20"/>
          <w:szCs w:val="20"/>
        </w:rPr>
        <w:t xml:space="preserve"> MSTP</w:t>
      </w:r>
      <w:r w:rsidRPr="00F064E0">
        <w:rPr>
          <w:rFonts w:ascii="ArialMT" w:hAnsi="ArialMT" w:cs="ArialMT"/>
          <w:kern w:val="0"/>
          <w:sz w:val="20"/>
          <w:szCs w:val="20"/>
        </w:rPr>
        <w:t>配置命令把多台设备划分在同一个</w:t>
      </w:r>
      <w:r w:rsidRPr="00F064E0">
        <w:rPr>
          <w:rFonts w:ascii="ArialMT" w:hAnsi="ArialMT" w:cs="ArialMT"/>
          <w:kern w:val="0"/>
          <w:sz w:val="20"/>
          <w:szCs w:val="20"/>
        </w:rPr>
        <w:t xml:space="preserve"> MST</w:t>
      </w:r>
      <w:r w:rsidRPr="00F064E0">
        <w:rPr>
          <w:rFonts w:ascii="ArialMT" w:hAnsi="ArialMT" w:cs="ArialMT"/>
          <w:kern w:val="0"/>
          <w:sz w:val="20"/>
          <w:szCs w:val="20"/>
        </w:rPr>
        <w:t>域内。</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MSTI</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一个</w:t>
      </w:r>
      <w:r w:rsidRPr="00F064E0">
        <w:rPr>
          <w:rFonts w:ascii="ArialMT" w:hAnsi="ArialMT" w:cs="ArialMT"/>
          <w:kern w:val="0"/>
          <w:sz w:val="20"/>
          <w:szCs w:val="20"/>
        </w:rPr>
        <w:t xml:space="preserve"> MST</w:t>
      </w:r>
      <w:r w:rsidRPr="00F064E0">
        <w:rPr>
          <w:rFonts w:ascii="ArialMT" w:hAnsi="ArialMT" w:cs="ArialMT"/>
          <w:kern w:val="0"/>
          <w:sz w:val="20"/>
          <w:szCs w:val="20"/>
        </w:rPr>
        <w:t>域内可以通过</w:t>
      </w:r>
      <w:r w:rsidRPr="00F064E0">
        <w:rPr>
          <w:rFonts w:ascii="ArialMT" w:hAnsi="ArialMT" w:cs="ArialMT"/>
          <w:kern w:val="0"/>
          <w:sz w:val="20"/>
          <w:szCs w:val="20"/>
        </w:rPr>
        <w:t xml:space="preserve"> MSTP</w:t>
      </w:r>
      <w:r w:rsidRPr="00F064E0">
        <w:rPr>
          <w:rFonts w:ascii="ArialMT" w:hAnsi="ArialMT" w:cs="ArialMT"/>
          <w:kern w:val="0"/>
          <w:sz w:val="20"/>
          <w:szCs w:val="20"/>
        </w:rPr>
        <w:t>生成多棵生成树，各棵生成树之间彼此独立。每棵生成树都称为一个</w:t>
      </w:r>
      <w:r w:rsidRPr="00F064E0">
        <w:rPr>
          <w:rFonts w:ascii="ArialMT" w:hAnsi="ArialMT" w:cs="ArialMT"/>
          <w:kern w:val="0"/>
          <w:sz w:val="20"/>
          <w:szCs w:val="20"/>
        </w:rPr>
        <w:t xml:space="preserve"> MSTI</w:t>
      </w:r>
      <w:r w:rsidRPr="00F064E0">
        <w:rPr>
          <w:rFonts w:ascii="ArialMT" w:hAnsi="ArialMT" w:cs="ArialMT"/>
          <w:kern w:val="0"/>
          <w:sz w:val="20"/>
          <w:szCs w:val="20"/>
        </w:rPr>
        <w:t>（</w:t>
      </w:r>
      <w:r w:rsidRPr="00F064E0">
        <w:rPr>
          <w:rFonts w:ascii="ArialMT" w:hAnsi="ArialMT" w:cs="ArialMT"/>
          <w:kern w:val="0"/>
          <w:sz w:val="20"/>
          <w:szCs w:val="20"/>
        </w:rPr>
        <w:t>Multiple Spanning Tree Instance</w:t>
      </w:r>
      <w:r w:rsidRPr="00F064E0">
        <w:rPr>
          <w:rFonts w:ascii="ArialMT" w:hAnsi="ArialMT" w:cs="ArialMT"/>
          <w:kern w:val="0"/>
          <w:sz w:val="20"/>
          <w:szCs w:val="20"/>
        </w:rPr>
        <w:t>，多生成树实例）。</w:t>
      </w:r>
    </w:p>
    <w:p w:rsidR="007E1F18" w:rsidRPr="00F064E0" w:rsidRDefault="007E1F18">
      <w:pPr>
        <w:autoSpaceDE w:val="0"/>
        <w:autoSpaceDN w:val="0"/>
        <w:adjustRightInd w:val="0"/>
        <w:jc w:val="left"/>
        <w:rPr>
          <w:rFonts w:ascii="ArialMT" w:hAnsi="ArialMT" w:cs="ArialMT"/>
          <w:kern w:val="0"/>
          <w:sz w:val="20"/>
          <w:szCs w:val="20"/>
        </w:rPr>
      </w:pPr>
    </w:p>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VLAN</w:t>
      </w:r>
      <w:r w:rsidRPr="00F064E0">
        <w:rPr>
          <w:rFonts w:ascii="Arial" w:hAnsi="Arial" w:cs="Arial"/>
          <w:b/>
          <w:bCs/>
          <w:kern w:val="0"/>
          <w:szCs w:val="21"/>
        </w:rPr>
        <w:t>映射表</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VLAN</w:t>
      </w:r>
      <w:r w:rsidRPr="00F064E0">
        <w:rPr>
          <w:rFonts w:ascii="ArialMT" w:hAnsi="ArialMT" w:cs="ArialMT"/>
          <w:kern w:val="0"/>
          <w:sz w:val="20"/>
          <w:szCs w:val="20"/>
        </w:rPr>
        <w:t>映射表是</w:t>
      </w:r>
      <w:r w:rsidRPr="00F064E0">
        <w:rPr>
          <w:rFonts w:ascii="ArialMT" w:hAnsi="ArialMT" w:cs="ArialMT"/>
          <w:kern w:val="0"/>
          <w:sz w:val="20"/>
          <w:szCs w:val="20"/>
        </w:rPr>
        <w:t xml:space="preserve"> MST</w:t>
      </w:r>
      <w:r w:rsidRPr="00F064E0">
        <w:rPr>
          <w:rFonts w:ascii="ArialMT" w:hAnsi="ArialMT" w:cs="ArialMT"/>
          <w:kern w:val="0"/>
          <w:sz w:val="20"/>
          <w:szCs w:val="20"/>
        </w:rPr>
        <w:t>域的一个属性，用来描述</w:t>
      </w:r>
      <w:r w:rsidRPr="00F064E0">
        <w:rPr>
          <w:rFonts w:ascii="ArialMT" w:hAnsi="ArialMT" w:cs="ArialMT"/>
          <w:kern w:val="0"/>
          <w:sz w:val="20"/>
          <w:szCs w:val="20"/>
        </w:rPr>
        <w:t xml:space="preserve"> VLAN</w:t>
      </w:r>
      <w:r w:rsidRPr="00F064E0">
        <w:rPr>
          <w:rFonts w:ascii="ArialMT" w:hAnsi="ArialMT" w:cs="ArialMT"/>
          <w:kern w:val="0"/>
          <w:sz w:val="20"/>
          <w:szCs w:val="20"/>
        </w:rPr>
        <w:t>和生成树实例的映射关系。</w:t>
      </w:r>
    </w:p>
    <w:p w:rsidR="007E1F18" w:rsidRPr="00F064E0" w:rsidRDefault="007E1F18">
      <w:pPr>
        <w:autoSpaceDE w:val="0"/>
        <w:autoSpaceDN w:val="0"/>
        <w:adjustRightInd w:val="0"/>
        <w:jc w:val="left"/>
        <w:rPr>
          <w:rFonts w:ascii="ArialMT" w:hAnsi="ArialMT" w:cs="ArialMT"/>
          <w:kern w:val="0"/>
          <w:sz w:val="20"/>
          <w:szCs w:val="20"/>
        </w:rPr>
      </w:pPr>
    </w:p>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IST</w:t>
      </w:r>
    </w:p>
    <w:p w:rsidR="007E1F18" w:rsidRPr="00F064E0" w:rsidRDefault="007E1F18">
      <w:pPr>
        <w:autoSpaceDE w:val="0"/>
        <w:autoSpaceDN w:val="0"/>
        <w:adjustRightInd w:val="0"/>
        <w:jc w:val="left"/>
        <w:rPr>
          <w:rFonts w:ascii="Arial" w:hAnsi="Arial" w:cs="Arial"/>
          <w:b/>
          <w:bCs/>
          <w:kern w:val="0"/>
          <w:szCs w:val="21"/>
        </w:rPr>
      </w:pP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IST</w:t>
      </w:r>
      <w:r w:rsidRPr="00F064E0">
        <w:rPr>
          <w:rFonts w:ascii="ArialMT" w:hAnsi="ArialMT" w:cs="ArialMT"/>
          <w:kern w:val="0"/>
          <w:sz w:val="20"/>
          <w:szCs w:val="20"/>
        </w:rPr>
        <w:t>（</w:t>
      </w:r>
      <w:r w:rsidRPr="00F064E0">
        <w:rPr>
          <w:rFonts w:ascii="ArialMT" w:hAnsi="ArialMT" w:cs="ArialMT"/>
          <w:kern w:val="0"/>
          <w:sz w:val="20"/>
          <w:szCs w:val="20"/>
        </w:rPr>
        <w:t>Internal Spanning Tree</w:t>
      </w:r>
      <w:r w:rsidRPr="00F064E0">
        <w:rPr>
          <w:rFonts w:ascii="ArialMT" w:hAnsi="ArialMT" w:cs="ArialMT"/>
          <w:kern w:val="0"/>
          <w:sz w:val="20"/>
          <w:szCs w:val="20"/>
        </w:rPr>
        <w:t>，内部生成树）是</w:t>
      </w:r>
      <w:r w:rsidRPr="00F064E0">
        <w:rPr>
          <w:rFonts w:ascii="ArialMT" w:hAnsi="ArialMT" w:cs="ArialMT"/>
          <w:kern w:val="0"/>
          <w:sz w:val="20"/>
          <w:szCs w:val="20"/>
        </w:rPr>
        <w:t xml:space="preserve"> MST</w:t>
      </w:r>
      <w:r w:rsidRPr="00F064E0">
        <w:rPr>
          <w:rFonts w:ascii="ArialMT" w:hAnsi="ArialMT" w:cs="ArialMT"/>
          <w:kern w:val="0"/>
          <w:sz w:val="20"/>
          <w:szCs w:val="20"/>
        </w:rPr>
        <w:t>域内的一棵生成树。</w:t>
      </w:r>
      <w:r w:rsidRPr="00F064E0">
        <w:rPr>
          <w:rFonts w:ascii="ArialMT" w:hAnsi="ArialMT" w:cs="ArialMT"/>
          <w:kern w:val="0"/>
          <w:sz w:val="20"/>
          <w:szCs w:val="20"/>
        </w:rPr>
        <w:t xml:space="preserve"> </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MT" w:hAnsi="ArialMT" w:cs="ArialMT"/>
          <w:kern w:val="0"/>
          <w:sz w:val="20"/>
          <w:szCs w:val="20"/>
        </w:rPr>
        <w:t xml:space="preserve">IST </w:t>
      </w:r>
      <w:r w:rsidRPr="00F064E0">
        <w:rPr>
          <w:rFonts w:ascii="ArialMT" w:hAnsi="ArialMT" w:cs="ArialMT"/>
          <w:kern w:val="0"/>
          <w:sz w:val="20"/>
          <w:szCs w:val="20"/>
        </w:rPr>
        <w:t>和</w:t>
      </w:r>
      <w:r w:rsidRPr="00F064E0">
        <w:rPr>
          <w:rFonts w:ascii="ArialMT" w:hAnsi="ArialMT" w:cs="ArialMT"/>
          <w:kern w:val="0"/>
          <w:sz w:val="20"/>
          <w:szCs w:val="20"/>
        </w:rPr>
        <w:t xml:space="preserve"> CST</w:t>
      </w:r>
      <w:r w:rsidRPr="00F064E0">
        <w:rPr>
          <w:rFonts w:ascii="ArialMT" w:hAnsi="ArialMT" w:cs="ArialMT"/>
          <w:kern w:val="0"/>
          <w:sz w:val="20"/>
          <w:szCs w:val="20"/>
        </w:rPr>
        <w:t>（</w:t>
      </w:r>
      <w:r w:rsidRPr="00F064E0">
        <w:rPr>
          <w:rFonts w:ascii="ArialMT" w:hAnsi="ArialMT" w:cs="ArialMT"/>
          <w:kern w:val="0"/>
          <w:sz w:val="20"/>
          <w:szCs w:val="20"/>
        </w:rPr>
        <w:t>Common Spanning Tree</w:t>
      </w:r>
      <w:r w:rsidRPr="00F064E0">
        <w:rPr>
          <w:rFonts w:ascii="ArialMT" w:hAnsi="ArialMT" w:cs="ArialMT"/>
          <w:kern w:val="0"/>
          <w:sz w:val="20"/>
          <w:szCs w:val="20"/>
        </w:rPr>
        <w:t>，公共生成树）共同构成整个交换网络的生成树</w:t>
      </w:r>
      <w:r w:rsidRPr="00F064E0">
        <w:rPr>
          <w:rFonts w:ascii="ArialMT" w:hAnsi="ArialMT" w:cs="ArialMT"/>
          <w:kern w:val="0"/>
          <w:sz w:val="20"/>
          <w:szCs w:val="20"/>
        </w:rPr>
        <w:t xml:space="preserve"> CIST</w:t>
      </w:r>
      <w:r w:rsidRPr="00F064E0">
        <w:rPr>
          <w:rFonts w:ascii="ArialMT" w:hAnsi="ArialMT" w:cs="ArialMT"/>
          <w:kern w:val="0"/>
          <w:sz w:val="20"/>
          <w:szCs w:val="20"/>
        </w:rPr>
        <w:t>（</w:t>
      </w:r>
      <w:r w:rsidRPr="00F064E0">
        <w:rPr>
          <w:rFonts w:ascii="ArialMT" w:hAnsi="ArialMT" w:cs="ArialMT"/>
          <w:kern w:val="0"/>
          <w:sz w:val="20"/>
          <w:szCs w:val="20"/>
        </w:rPr>
        <w:t>Common and Internal Spanning Tree</w:t>
      </w:r>
      <w:r w:rsidRPr="00F064E0">
        <w:rPr>
          <w:rFonts w:ascii="ArialMT" w:hAnsi="ArialMT" w:cs="ArialMT"/>
          <w:kern w:val="0"/>
          <w:sz w:val="20"/>
          <w:szCs w:val="20"/>
        </w:rPr>
        <w:t>，公共和内部生成树）。</w:t>
      </w:r>
      <w:r w:rsidRPr="00F064E0">
        <w:rPr>
          <w:rFonts w:ascii="ArialMT" w:hAnsi="ArialMT" w:cs="ArialMT"/>
          <w:kern w:val="0"/>
          <w:sz w:val="20"/>
          <w:szCs w:val="20"/>
        </w:rPr>
        <w:t>IST</w:t>
      </w:r>
      <w:r w:rsidRPr="00F064E0">
        <w:rPr>
          <w:rFonts w:ascii="ArialMT" w:hAnsi="ArialMT" w:cs="ArialMT"/>
          <w:kern w:val="0"/>
          <w:sz w:val="20"/>
          <w:szCs w:val="20"/>
        </w:rPr>
        <w:t>是</w:t>
      </w:r>
      <w:r w:rsidRPr="00F064E0">
        <w:rPr>
          <w:rFonts w:ascii="ArialMT" w:hAnsi="ArialMT" w:cs="ArialMT"/>
          <w:kern w:val="0"/>
          <w:sz w:val="20"/>
          <w:szCs w:val="20"/>
        </w:rPr>
        <w:t xml:space="preserve"> CIST</w:t>
      </w:r>
      <w:r w:rsidRPr="00F064E0">
        <w:rPr>
          <w:rFonts w:ascii="ArialMT" w:hAnsi="ArialMT" w:cs="ArialMT"/>
          <w:kern w:val="0"/>
          <w:sz w:val="20"/>
          <w:szCs w:val="20"/>
        </w:rPr>
        <w:t>在</w:t>
      </w:r>
      <w:r w:rsidRPr="00F064E0">
        <w:rPr>
          <w:rFonts w:ascii="ArialMT" w:hAnsi="ArialMT" w:cs="ArialMT"/>
          <w:kern w:val="0"/>
          <w:sz w:val="20"/>
          <w:szCs w:val="20"/>
        </w:rPr>
        <w:t>MST</w:t>
      </w:r>
      <w:r w:rsidRPr="00F064E0">
        <w:rPr>
          <w:rFonts w:ascii="ArialMT" w:hAnsi="ArialMT" w:cs="ArialMT"/>
          <w:kern w:val="0"/>
          <w:sz w:val="20"/>
          <w:szCs w:val="20"/>
        </w:rPr>
        <w:t>域内的片段。</w:t>
      </w:r>
      <w:r w:rsidRPr="00F064E0">
        <w:rPr>
          <w:rFonts w:ascii="ArialMT" w:hAnsi="ArialMT" w:cs="ArialMT"/>
          <w:kern w:val="0"/>
          <w:sz w:val="20"/>
          <w:szCs w:val="20"/>
        </w:rPr>
        <w:t xml:space="preserve">  </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lastRenderedPageBreak/>
        <w:t>CST</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MT" w:hAnsi="ArialMT" w:cs="ArialMT"/>
          <w:kern w:val="0"/>
          <w:sz w:val="20"/>
          <w:szCs w:val="20"/>
        </w:rPr>
        <w:t xml:space="preserve">CST </w:t>
      </w:r>
      <w:r w:rsidRPr="00F064E0">
        <w:rPr>
          <w:rFonts w:ascii="ArialMT" w:hAnsi="ArialMT" w:cs="ArialMT"/>
          <w:kern w:val="0"/>
          <w:sz w:val="20"/>
          <w:szCs w:val="20"/>
        </w:rPr>
        <w:t>是连接交换网络内所有</w:t>
      </w:r>
      <w:r w:rsidRPr="00F064E0">
        <w:rPr>
          <w:rFonts w:ascii="ArialMT" w:hAnsi="ArialMT" w:cs="ArialMT"/>
          <w:kern w:val="0"/>
          <w:sz w:val="20"/>
          <w:szCs w:val="20"/>
        </w:rPr>
        <w:t xml:space="preserve"> MST </w:t>
      </w:r>
      <w:r w:rsidRPr="00F064E0">
        <w:rPr>
          <w:rFonts w:ascii="ArialMT" w:hAnsi="ArialMT" w:cs="ArialMT"/>
          <w:kern w:val="0"/>
          <w:sz w:val="20"/>
          <w:szCs w:val="20"/>
        </w:rPr>
        <w:t>域的单生成树。如果把每个</w:t>
      </w:r>
      <w:r w:rsidRPr="00F064E0">
        <w:rPr>
          <w:rFonts w:ascii="ArialMT" w:hAnsi="ArialMT" w:cs="ArialMT"/>
          <w:kern w:val="0"/>
          <w:sz w:val="20"/>
          <w:szCs w:val="20"/>
        </w:rPr>
        <w:t xml:space="preserve"> MST </w:t>
      </w:r>
      <w:r w:rsidRPr="00F064E0">
        <w:rPr>
          <w:rFonts w:ascii="ArialMT" w:hAnsi="ArialMT" w:cs="ArialMT"/>
          <w:kern w:val="0"/>
          <w:sz w:val="20"/>
          <w:szCs w:val="20"/>
        </w:rPr>
        <w:t>域看作是一个</w:t>
      </w:r>
      <w:r w:rsidRPr="00F064E0">
        <w:rPr>
          <w:rFonts w:ascii="ArialMT" w:hAnsi="ArialMT" w:cs="ArialMT"/>
          <w:kern w:val="0"/>
          <w:sz w:val="20"/>
          <w:szCs w:val="20"/>
        </w:rPr>
        <w:t>“</w:t>
      </w:r>
      <w:r w:rsidRPr="00F064E0">
        <w:rPr>
          <w:rFonts w:ascii="ArialMT" w:hAnsi="ArialMT" w:cs="ArialMT"/>
          <w:kern w:val="0"/>
          <w:sz w:val="20"/>
          <w:szCs w:val="20"/>
        </w:rPr>
        <w:t>设备</w:t>
      </w:r>
      <w:r w:rsidRPr="00F064E0">
        <w:rPr>
          <w:rFonts w:ascii="ArialMT" w:hAnsi="ArialMT" w:cs="ArialMT"/>
          <w:kern w:val="0"/>
          <w:sz w:val="20"/>
          <w:szCs w:val="20"/>
        </w:rPr>
        <w:t>”</w:t>
      </w:r>
      <w:r w:rsidRPr="00F064E0">
        <w:rPr>
          <w:rFonts w:ascii="ArialMT" w:hAnsi="ArialMT" w:cs="ArialMT"/>
          <w:kern w:val="0"/>
          <w:sz w:val="20"/>
          <w:szCs w:val="20"/>
        </w:rPr>
        <w:t>，</w:t>
      </w:r>
      <w:r w:rsidRPr="00F064E0">
        <w:rPr>
          <w:rFonts w:ascii="ArialMT" w:hAnsi="ArialMT" w:cs="ArialMT"/>
          <w:kern w:val="0"/>
          <w:sz w:val="20"/>
          <w:szCs w:val="20"/>
        </w:rPr>
        <w:t>CST</w:t>
      </w:r>
      <w:r w:rsidRPr="00F064E0">
        <w:rPr>
          <w:rFonts w:ascii="ArialMT" w:hAnsi="ArialMT" w:cs="ArialMT"/>
          <w:kern w:val="0"/>
          <w:sz w:val="20"/>
          <w:szCs w:val="20"/>
        </w:rPr>
        <w:t>就是这些</w:t>
      </w:r>
      <w:r w:rsidRPr="00F064E0">
        <w:rPr>
          <w:rFonts w:ascii="ArialMT" w:hAnsi="ArialMT" w:cs="ArialMT"/>
          <w:kern w:val="0"/>
          <w:sz w:val="20"/>
          <w:szCs w:val="20"/>
        </w:rPr>
        <w:t>“</w:t>
      </w:r>
      <w:r w:rsidRPr="00F064E0">
        <w:rPr>
          <w:rFonts w:ascii="ArialMT" w:hAnsi="ArialMT" w:cs="ArialMT"/>
          <w:kern w:val="0"/>
          <w:sz w:val="20"/>
          <w:szCs w:val="20"/>
        </w:rPr>
        <w:t>设备</w:t>
      </w:r>
      <w:r w:rsidRPr="00F064E0">
        <w:rPr>
          <w:rFonts w:ascii="ArialMT" w:hAnsi="ArialMT" w:cs="ArialMT"/>
          <w:kern w:val="0"/>
          <w:sz w:val="20"/>
          <w:szCs w:val="20"/>
        </w:rPr>
        <w:t>”</w:t>
      </w:r>
      <w:r w:rsidRPr="00F064E0">
        <w:rPr>
          <w:rFonts w:ascii="ArialMT" w:hAnsi="ArialMT" w:cs="ArialMT"/>
          <w:kern w:val="0"/>
          <w:sz w:val="20"/>
          <w:szCs w:val="20"/>
        </w:rPr>
        <w:t>通过</w:t>
      </w:r>
      <w:r w:rsidRPr="00F064E0">
        <w:rPr>
          <w:rFonts w:ascii="ArialMT" w:hAnsi="ArialMT" w:cs="ArialMT"/>
          <w:kern w:val="0"/>
          <w:sz w:val="20"/>
          <w:szCs w:val="20"/>
        </w:rPr>
        <w:t xml:space="preserve"> STP</w:t>
      </w:r>
      <w:r w:rsidRPr="00F064E0">
        <w:rPr>
          <w:rFonts w:ascii="ArialMT" w:hAnsi="ArialMT" w:cs="ArialMT"/>
          <w:kern w:val="0"/>
          <w:sz w:val="20"/>
          <w:szCs w:val="20"/>
        </w:rPr>
        <w:t>协议、</w:t>
      </w:r>
      <w:r w:rsidRPr="00F064E0">
        <w:rPr>
          <w:rFonts w:ascii="ArialMT" w:hAnsi="ArialMT" w:cs="ArialMT"/>
          <w:kern w:val="0"/>
          <w:sz w:val="20"/>
          <w:szCs w:val="20"/>
        </w:rPr>
        <w:t>RSTP</w:t>
      </w:r>
      <w:r w:rsidRPr="00F064E0">
        <w:rPr>
          <w:rFonts w:ascii="ArialMT" w:hAnsi="ArialMT" w:cs="ArialMT"/>
          <w:kern w:val="0"/>
          <w:sz w:val="20"/>
          <w:szCs w:val="20"/>
        </w:rPr>
        <w:t>协议计算生成的一棵生成树。</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CIST</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MT" w:hAnsi="ArialMT" w:cs="ArialMT"/>
          <w:kern w:val="0"/>
          <w:sz w:val="20"/>
          <w:szCs w:val="20"/>
        </w:rPr>
        <w:t>CIST</w:t>
      </w:r>
      <w:r w:rsidRPr="00F064E0">
        <w:rPr>
          <w:rFonts w:ascii="ArialMT" w:hAnsi="ArialMT" w:cs="ArialMT"/>
          <w:kern w:val="0"/>
          <w:sz w:val="20"/>
          <w:szCs w:val="20"/>
        </w:rPr>
        <w:t>是连接一个交换网络内所有设备的单生成树，由</w:t>
      </w:r>
      <w:r w:rsidRPr="00F064E0">
        <w:rPr>
          <w:rFonts w:ascii="ArialMT" w:hAnsi="ArialMT" w:cs="ArialMT"/>
          <w:kern w:val="0"/>
          <w:sz w:val="20"/>
          <w:szCs w:val="20"/>
        </w:rPr>
        <w:t xml:space="preserve"> IST</w:t>
      </w:r>
      <w:r w:rsidRPr="00F064E0">
        <w:rPr>
          <w:rFonts w:ascii="ArialMT" w:hAnsi="ArialMT" w:cs="ArialMT"/>
          <w:kern w:val="0"/>
          <w:sz w:val="20"/>
          <w:szCs w:val="20"/>
        </w:rPr>
        <w:t>和</w:t>
      </w:r>
      <w:r w:rsidRPr="00F064E0">
        <w:rPr>
          <w:rFonts w:ascii="ArialMT" w:hAnsi="ArialMT" w:cs="ArialMT"/>
          <w:kern w:val="0"/>
          <w:sz w:val="20"/>
          <w:szCs w:val="20"/>
        </w:rPr>
        <w:t xml:space="preserve"> CST</w:t>
      </w:r>
      <w:r w:rsidRPr="00F064E0">
        <w:rPr>
          <w:rFonts w:ascii="ArialMT" w:hAnsi="ArialMT" w:cs="ArialMT"/>
          <w:kern w:val="0"/>
          <w:sz w:val="20"/>
          <w:szCs w:val="20"/>
        </w:rPr>
        <w:t>共同构成。</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hint="eastAsia"/>
          <w:b/>
          <w:bCs/>
          <w:kern w:val="0"/>
          <w:szCs w:val="21"/>
        </w:rPr>
        <w:t>域根</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MT" w:hAnsi="ArialMT" w:cs="ArialMT"/>
          <w:kern w:val="0"/>
          <w:sz w:val="20"/>
          <w:szCs w:val="20"/>
        </w:rPr>
        <w:t>MST</w:t>
      </w:r>
      <w:r w:rsidRPr="00F064E0">
        <w:rPr>
          <w:rFonts w:ascii="ArialMT" w:hAnsi="ArialMT" w:cs="ArialMT"/>
          <w:kern w:val="0"/>
          <w:sz w:val="20"/>
          <w:szCs w:val="20"/>
        </w:rPr>
        <w:t>域内</w:t>
      </w:r>
      <w:r w:rsidRPr="00F064E0">
        <w:rPr>
          <w:rFonts w:ascii="ArialMT" w:hAnsi="ArialMT" w:cs="ArialMT"/>
          <w:kern w:val="0"/>
          <w:sz w:val="20"/>
          <w:szCs w:val="20"/>
        </w:rPr>
        <w:t>IST</w:t>
      </w:r>
      <w:r w:rsidRPr="00F064E0">
        <w:rPr>
          <w:rFonts w:ascii="ArialMT" w:hAnsi="ArialMT" w:cs="ArialMT"/>
          <w:kern w:val="0"/>
          <w:sz w:val="20"/>
          <w:szCs w:val="20"/>
        </w:rPr>
        <w:t>和</w:t>
      </w:r>
      <w:r w:rsidRPr="00F064E0">
        <w:rPr>
          <w:rFonts w:ascii="ArialMT" w:hAnsi="ArialMT" w:cs="ArialMT"/>
          <w:kern w:val="0"/>
          <w:sz w:val="20"/>
          <w:szCs w:val="20"/>
        </w:rPr>
        <w:t xml:space="preserve"> MSTI</w:t>
      </w:r>
      <w:r w:rsidRPr="00F064E0">
        <w:rPr>
          <w:rFonts w:ascii="ArialMT" w:hAnsi="ArialMT" w:cs="ArialMT"/>
          <w:kern w:val="0"/>
          <w:sz w:val="20"/>
          <w:szCs w:val="20"/>
        </w:rPr>
        <w:t>的根桥就是域根。</w:t>
      </w:r>
      <w:r w:rsidRPr="00F064E0">
        <w:rPr>
          <w:rFonts w:ascii="ArialMT" w:hAnsi="ArialMT" w:cs="ArialMT"/>
          <w:kern w:val="0"/>
          <w:sz w:val="20"/>
          <w:szCs w:val="20"/>
        </w:rPr>
        <w:t>MST</w:t>
      </w:r>
      <w:r w:rsidRPr="00F064E0">
        <w:rPr>
          <w:rFonts w:ascii="ArialMT" w:hAnsi="ArialMT" w:cs="ArialMT"/>
          <w:kern w:val="0"/>
          <w:sz w:val="20"/>
          <w:szCs w:val="20"/>
        </w:rPr>
        <w:t>域内各棵生成树的拓扑不同，域根也可能不同。</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hint="eastAsia"/>
          <w:b/>
          <w:bCs/>
          <w:kern w:val="0"/>
          <w:szCs w:val="21"/>
        </w:rPr>
        <w:t>总根</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MT" w:hAnsi="ArialMT" w:cs="ArialMT"/>
          <w:kern w:val="0"/>
          <w:sz w:val="20"/>
          <w:szCs w:val="20"/>
        </w:rPr>
        <w:t>总根（</w:t>
      </w:r>
      <w:r w:rsidRPr="00F064E0">
        <w:rPr>
          <w:rFonts w:ascii="ArialMT" w:hAnsi="ArialMT" w:cs="ArialMT"/>
          <w:kern w:val="0"/>
          <w:sz w:val="20"/>
          <w:szCs w:val="20"/>
        </w:rPr>
        <w:t>Common Root Bridge</w:t>
      </w:r>
      <w:r w:rsidRPr="00F064E0">
        <w:rPr>
          <w:rFonts w:ascii="ArialMT" w:hAnsi="ArialMT" w:cs="ArialMT"/>
          <w:kern w:val="0"/>
          <w:sz w:val="20"/>
          <w:szCs w:val="20"/>
        </w:rPr>
        <w:t>）是指</w:t>
      </w:r>
      <w:r w:rsidRPr="00F064E0">
        <w:rPr>
          <w:rFonts w:ascii="ArialMT" w:hAnsi="ArialMT" w:cs="ArialMT"/>
          <w:kern w:val="0"/>
          <w:sz w:val="20"/>
          <w:szCs w:val="20"/>
        </w:rPr>
        <w:t xml:space="preserve"> CIST</w:t>
      </w:r>
      <w:r w:rsidRPr="00F064E0">
        <w:rPr>
          <w:rFonts w:ascii="ArialMT" w:hAnsi="ArialMT" w:cs="ArialMT"/>
          <w:kern w:val="0"/>
          <w:sz w:val="20"/>
          <w:szCs w:val="20"/>
        </w:rPr>
        <w:t>的根桥。</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端口角色</w:t>
      </w:r>
      <w:r w:rsidRPr="00F064E0">
        <w:rPr>
          <w:rFonts w:ascii="Arial" w:hAnsi="Arial" w:cs="Arial"/>
          <w:b/>
          <w:bCs/>
          <w:kern w:val="0"/>
          <w:szCs w:val="21"/>
        </w:rPr>
        <w:t xml:space="preserve"> </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在</w:t>
      </w:r>
      <w:r w:rsidRPr="00F064E0">
        <w:rPr>
          <w:rFonts w:ascii="ArialMT" w:hAnsi="ArialMT" w:cs="ArialMT"/>
          <w:kern w:val="0"/>
          <w:sz w:val="20"/>
          <w:szCs w:val="20"/>
        </w:rPr>
        <w:t>MSTP</w:t>
      </w:r>
      <w:r w:rsidRPr="00F064E0">
        <w:rPr>
          <w:rFonts w:ascii="ArialMT" w:hAnsi="ArialMT" w:cs="ArialMT"/>
          <w:kern w:val="0"/>
          <w:sz w:val="20"/>
          <w:szCs w:val="20"/>
        </w:rPr>
        <w:t>的计算过程中，端口角色主要有根端口、指定端口、</w:t>
      </w:r>
      <w:r w:rsidRPr="00F064E0">
        <w:rPr>
          <w:rFonts w:ascii="ArialMT" w:hAnsi="ArialMT" w:cs="ArialMT"/>
          <w:kern w:val="0"/>
          <w:sz w:val="20"/>
          <w:szCs w:val="20"/>
        </w:rPr>
        <w:t>Master</w:t>
      </w:r>
      <w:r w:rsidRPr="00F064E0">
        <w:rPr>
          <w:rFonts w:ascii="ArialMT" w:hAnsi="ArialMT" w:cs="ArialMT"/>
          <w:kern w:val="0"/>
          <w:sz w:val="20"/>
          <w:szCs w:val="20"/>
        </w:rPr>
        <w:t>端口、</w:t>
      </w:r>
      <w:r w:rsidRPr="00F064E0">
        <w:rPr>
          <w:rFonts w:ascii="ArialMT" w:hAnsi="ArialMT" w:cs="ArialMT"/>
          <w:kern w:val="0"/>
          <w:sz w:val="20"/>
          <w:szCs w:val="20"/>
        </w:rPr>
        <w:t>Alternate</w:t>
      </w:r>
      <w:r w:rsidRPr="00F064E0">
        <w:rPr>
          <w:rFonts w:ascii="ArialMT" w:hAnsi="ArialMT" w:cs="ArialMT"/>
          <w:kern w:val="0"/>
          <w:sz w:val="20"/>
          <w:szCs w:val="20"/>
        </w:rPr>
        <w:t>端口、</w:t>
      </w:r>
      <w:r w:rsidRPr="00F064E0">
        <w:rPr>
          <w:rFonts w:ascii="ArialMT" w:hAnsi="ArialMT" w:cs="ArialMT"/>
          <w:kern w:val="0"/>
          <w:sz w:val="20"/>
          <w:szCs w:val="20"/>
        </w:rPr>
        <w:t>Backup</w:t>
      </w:r>
      <w:r w:rsidRPr="00F064E0">
        <w:rPr>
          <w:rFonts w:ascii="ArialMT" w:hAnsi="ArialMT" w:cs="ArialMT"/>
          <w:kern w:val="0"/>
          <w:sz w:val="20"/>
          <w:szCs w:val="20"/>
        </w:rPr>
        <w:t>端口等。</w:t>
      </w:r>
    </w:p>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根端口：负责向根桥方向转发数据的端口。</w:t>
      </w:r>
      <w:r w:rsidRPr="00F064E0">
        <w:rPr>
          <w:rFonts w:ascii="ArialMT" w:hAnsi="ArialMT" w:cs="ArialMT"/>
          <w:kern w:val="0"/>
          <w:sz w:val="20"/>
          <w:szCs w:val="20"/>
        </w:rPr>
        <w:t xml:space="preserve"> </w:t>
      </w:r>
    </w:p>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指定端口：负责向下游网段或设备转发数据的端口。</w:t>
      </w:r>
      <w:r w:rsidRPr="00F064E0">
        <w:rPr>
          <w:rFonts w:ascii="ArialMT" w:hAnsi="ArialMT" w:cs="ArialMT"/>
          <w:kern w:val="0"/>
          <w:sz w:val="20"/>
          <w:szCs w:val="20"/>
        </w:rPr>
        <w:t xml:space="preserve"> </w:t>
      </w:r>
    </w:p>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Master</w:t>
      </w:r>
      <w:r w:rsidRPr="00F064E0">
        <w:rPr>
          <w:rFonts w:ascii="ArialMT" w:hAnsi="ArialMT" w:cs="ArialMT"/>
          <w:kern w:val="0"/>
          <w:sz w:val="20"/>
          <w:szCs w:val="20"/>
        </w:rPr>
        <w:t>端口：连接</w:t>
      </w:r>
      <w:r w:rsidRPr="00F064E0">
        <w:rPr>
          <w:rFonts w:ascii="ArialMT" w:hAnsi="ArialMT" w:cs="ArialMT"/>
          <w:kern w:val="0"/>
          <w:sz w:val="20"/>
          <w:szCs w:val="20"/>
        </w:rPr>
        <w:t xml:space="preserve"> MST</w:t>
      </w:r>
      <w:r w:rsidRPr="00F064E0">
        <w:rPr>
          <w:rFonts w:ascii="ArialMT" w:hAnsi="ArialMT" w:cs="ArialMT"/>
          <w:kern w:val="0"/>
          <w:sz w:val="20"/>
          <w:szCs w:val="20"/>
        </w:rPr>
        <w:t>域到总根的端口，位于整个域到总根的最短路径上。从</w:t>
      </w:r>
      <w:r w:rsidRPr="00F064E0">
        <w:rPr>
          <w:rFonts w:ascii="ArialMT" w:hAnsi="ArialMT" w:cs="ArialMT"/>
          <w:kern w:val="0"/>
          <w:sz w:val="20"/>
          <w:szCs w:val="20"/>
        </w:rPr>
        <w:t xml:space="preserve"> CST</w:t>
      </w:r>
      <w:r w:rsidRPr="00F064E0">
        <w:rPr>
          <w:rFonts w:ascii="ArialMT" w:hAnsi="ArialMT" w:cs="ArialMT"/>
          <w:kern w:val="0"/>
          <w:sz w:val="20"/>
          <w:szCs w:val="20"/>
        </w:rPr>
        <w:t>上看，</w:t>
      </w:r>
      <w:r w:rsidRPr="00F064E0">
        <w:rPr>
          <w:rFonts w:ascii="ArialMT" w:hAnsi="ArialMT" w:cs="ArialMT"/>
          <w:kern w:val="0"/>
          <w:sz w:val="20"/>
          <w:szCs w:val="20"/>
        </w:rPr>
        <w:t xml:space="preserve">Master </w:t>
      </w:r>
      <w:r w:rsidRPr="00F064E0">
        <w:rPr>
          <w:rFonts w:ascii="ArialMT" w:hAnsi="ArialMT" w:cs="ArialMT"/>
          <w:kern w:val="0"/>
          <w:sz w:val="20"/>
          <w:szCs w:val="20"/>
        </w:rPr>
        <w:t>端口就是域的</w:t>
      </w:r>
      <w:r w:rsidRPr="00F064E0">
        <w:rPr>
          <w:rFonts w:ascii="ArialMT" w:hAnsi="ArialMT" w:cs="ArialMT"/>
          <w:kern w:val="0"/>
          <w:sz w:val="20"/>
          <w:szCs w:val="20"/>
        </w:rPr>
        <w:t>“</w:t>
      </w:r>
      <w:r w:rsidRPr="00F064E0">
        <w:rPr>
          <w:rFonts w:ascii="ArialMT" w:hAnsi="ArialMT" w:cs="ArialMT"/>
          <w:kern w:val="0"/>
          <w:sz w:val="20"/>
          <w:szCs w:val="20"/>
        </w:rPr>
        <w:t>根端口</w:t>
      </w:r>
      <w:r w:rsidRPr="00F064E0">
        <w:rPr>
          <w:rFonts w:ascii="ArialMT" w:hAnsi="ArialMT" w:cs="ArialMT"/>
          <w:kern w:val="0"/>
          <w:sz w:val="20"/>
          <w:szCs w:val="20"/>
        </w:rPr>
        <w:t>”</w:t>
      </w:r>
      <w:r w:rsidRPr="00F064E0">
        <w:rPr>
          <w:rFonts w:ascii="ArialMT" w:hAnsi="ArialMT" w:cs="ArialMT"/>
          <w:kern w:val="0"/>
          <w:sz w:val="20"/>
          <w:szCs w:val="20"/>
        </w:rPr>
        <w:t>（把域看作是一个节点）。</w:t>
      </w:r>
      <w:r w:rsidRPr="00F064E0">
        <w:rPr>
          <w:rFonts w:ascii="ArialMT" w:hAnsi="ArialMT" w:cs="ArialMT"/>
          <w:kern w:val="0"/>
          <w:sz w:val="20"/>
          <w:szCs w:val="20"/>
        </w:rPr>
        <w:t xml:space="preserve">Master </w:t>
      </w:r>
      <w:r w:rsidRPr="00F064E0">
        <w:rPr>
          <w:rFonts w:ascii="ArialMT" w:hAnsi="ArialMT" w:cs="ArialMT"/>
          <w:kern w:val="0"/>
          <w:sz w:val="20"/>
          <w:szCs w:val="20"/>
        </w:rPr>
        <w:t>端口在</w:t>
      </w:r>
      <w:r w:rsidRPr="00F064E0">
        <w:rPr>
          <w:rFonts w:ascii="ArialMT" w:hAnsi="ArialMT" w:cs="ArialMT"/>
          <w:kern w:val="0"/>
          <w:sz w:val="20"/>
          <w:szCs w:val="20"/>
        </w:rPr>
        <w:t xml:space="preserve"> IST/CIST </w:t>
      </w:r>
      <w:r w:rsidRPr="00F064E0">
        <w:rPr>
          <w:rFonts w:ascii="ArialMT" w:hAnsi="ArialMT" w:cs="ArialMT"/>
          <w:kern w:val="0"/>
          <w:sz w:val="20"/>
          <w:szCs w:val="20"/>
        </w:rPr>
        <w:t>上的角色是根端口，在其它各个实例上的角色都是</w:t>
      </w:r>
      <w:r w:rsidRPr="00F064E0">
        <w:rPr>
          <w:rFonts w:ascii="ArialMT" w:hAnsi="ArialMT" w:cs="ArialMT"/>
          <w:kern w:val="0"/>
          <w:sz w:val="20"/>
          <w:szCs w:val="20"/>
        </w:rPr>
        <w:t xml:space="preserve"> Master</w:t>
      </w:r>
      <w:r w:rsidRPr="00F064E0">
        <w:rPr>
          <w:rFonts w:ascii="ArialMT" w:hAnsi="ArialMT" w:cs="ArialMT"/>
          <w:kern w:val="0"/>
          <w:sz w:val="20"/>
          <w:szCs w:val="20"/>
        </w:rPr>
        <w:t>端口。</w:t>
      </w:r>
      <w:r w:rsidRPr="00F064E0">
        <w:rPr>
          <w:rFonts w:ascii="ArialMT" w:hAnsi="ArialMT" w:cs="ArialMT"/>
          <w:kern w:val="0"/>
          <w:sz w:val="20"/>
          <w:szCs w:val="20"/>
        </w:rPr>
        <w:t xml:space="preserve"> </w:t>
      </w:r>
    </w:p>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Alternate</w:t>
      </w:r>
      <w:r w:rsidRPr="00F064E0">
        <w:rPr>
          <w:rFonts w:ascii="ArialMT" w:hAnsi="ArialMT" w:cs="ArialMT"/>
          <w:kern w:val="0"/>
          <w:sz w:val="20"/>
          <w:szCs w:val="20"/>
        </w:rPr>
        <w:t>端口：</w:t>
      </w:r>
      <w:r w:rsidRPr="00F064E0">
        <w:rPr>
          <w:rFonts w:ascii="ArialMT" w:hAnsi="ArialMT" w:cs="ArialMT"/>
          <w:kern w:val="0"/>
          <w:sz w:val="20"/>
          <w:szCs w:val="20"/>
        </w:rPr>
        <w:t xml:space="preserve"> </w:t>
      </w:r>
      <w:r w:rsidRPr="00F064E0">
        <w:rPr>
          <w:rFonts w:ascii="ArialMT" w:hAnsi="ArialMT" w:cs="ArialMT"/>
          <w:kern w:val="0"/>
          <w:sz w:val="20"/>
          <w:szCs w:val="20"/>
        </w:rPr>
        <w:t>根端口和</w:t>
      </w:r>
      <w:r w:rsidRPr="00F064E0">
        <w:rPr>
          <w:rFonts w:ascii="ArialMT" w:hAnsi="ArialMT" w:cs="ArialMT"/>
          <w:kern w:val="0"/>
          <w:sz w:val="20"/>
          <w:szCs w:val="20"/>
        </w:rPr>
        <w:t>Master</w:t>
      </w:r>
      <w:r w:rsidRPr="00F064E0">
        <w:rPr>
          <w:rFonts w:ascii="ArialMT" w:hAnsi="ArialMT" w:cs="ArialMT"/>
          <w:kern w:val="0"/>
          <w:sz w:val="20"/>
          <w:szCs w:val="20"/>
        </w:rPr>
        <w:t>端口的备份端口。</w:t>
      </w:r>
      <w:r w:rsidRPr="00F064E0">
        <w:rPr>
          <w:rFonts w:ascii="ArialMT" w:hAnsi="ArialMT" w:cs="ArialMT"/>
          <w:kern w:val="0"/>
          <w:sz w:val="20"/>
          <w:szCs w:val="20"/>
        </w:rPr>
        <w:t xml:space="preserve"> </w:t>
      </w:r>
      <w:r w:rsidRPr="00F064E0">
        <w:rPr>
          <w:rFonts w:ascii="ArialMT" w:hAnsi="ArialMT" w:cs="ArialMT"/>
          <w:kern w:val="0"/>
          <w:sz w:val="20"/>
          <w:szCs w:val="20"/>
        </w:rPr>
        <w:t>当根端口或</w:t>
      </w:r>
      <w:r w:rsidRPr="00F064E0">
        <w:rPr>
          <w:rFonts w:ascii="ArialMT" w:hAnsi="ArialMT" w:cs="ArialMT"/>
          <w:kern w:val="0"/>
          <w:sz w:val="20"/>
          <w:szCs w:val="20"/>
        </w:rPr>
        <w:t>Master</w:t>
      </w:r>
      <w:r w:rsidRPr="00F064E0">
        <w:rPr>
          <w:rFonts w:ascii="ArialMT" w:hAnsi="ArialMT" w:cs="ArialMT"/>
          <w:kern w:val="0"/>
          <w:sz w:val="20"/>
          <w:szCs w:val="20"/>
        </w:rPr>
        <w:t>端口被阻塞后，</w:t>
      </w:r>
      <w:r w:rsidRPr="00F064E0">
        <w:rPr>
          <w:rFonts w:ascii="ArialMT" w:hAnsi="ArialMT" w:cs="ArialMT"/>
          <w:kern w:val="0"/>
          <w:sz w:val="20"/>
          <w:szCs w:val="20"/>
        </w:rPr>
        <w:t xml:space="preserve"> Alternate</w:t>
      </w:r>
      <w:r w:rsidRPr="00F064E0">
        <w:rPr>
          <w:rFonts w:ascii="ArialMT" w:hAnsi="ArialMT" w:cs="ArialMT"/>
          <w:kern w:val="0"/>
          <w:sz w:val="20"/>
          <w:szCs w:val="20"/>
        </w:rPr>
        <w:t>端口将成为新的根端口或</w:t>
      </w:r>
      <w:r w:rsidRPr="00F064E0">
        <w:rPr>
          <w:rFonts w:ascii="ArialMT" w:hAnsi="ArialMT" w:cs="ArialMT"/>
          <w:kern w:val="0"/>
          <w:sz w:val="20"/>
          <w:szCs w:val="20"/>
        </w:rPr>
        <w:t xml:space="preserve"> Master</w:t>
      </w:r>
      <w:r w:rsidRPr="00F064E0">
        <w:rPr>
          <w:rFonts w:ascii="ArialMT" w:hAnsi="ArialMT" w:cs="ArialMT"/>
          <w:kern w:val="0"/>
          <w:sz w:val="20"/>
          <w:szCs w:val="20"/>
        </w:rPr>
        <w:t>端口。</w:t>
      </w:r>
      <w:r w:rsidRPr="00F064E0">
        <w:rPr>
          <w:rFonts w:ascii="ArialMT" w:hAnsi="ArialMT" w:cs="ArialMT"/>
          <w:kern w:val="0"/>
          <w:sz w:val="20"/>
          <w:szCs w:val="20"/>
        </w:rPr>
        <w:t xml:space="preserve"> </w:t>
      </w:r>
    </w:p>
    <w:p w:rsidR="007E1F18" w:rsidRPr="00F064E0" w:rsidRDefault="001C0847">
      <w:pPr>
        <w:numPr>
          <w:ilvl w:val="0"/>
          <w:numId w:val="11"/>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 xml:space="preserve">Backup </w:t>
      </w:r>
      <w:r w:rsidRPr="00F064E0">
        <w:rPr>
          <w:rFonts w:ascii="ArialMT" w:hAnsi="ArialMT" w:cs="ArialMT"/>
          <w:kern w:val="0"/>
          <w:sz w:val="20"/>
          <w:szCs w:val="20"/>
        </w:rPr>
        <w:t>端口：指定端口的备份端口。当指定端口被阻塞后，</w:t>
      </w:r>
      <w:r w:rsidRPr="00F064E0">
        <w:rPr>
          <w:rFonts w:ascii="ArialMT" w:hAnsi="ArialMT" w:cs="ArialMT"/>
          <w:kern w:val="0"/>
          <w:sz w:val="20"/>
          <w:szCs w:val="20"/>
        </w:rPr>
        <w:t xml:space="preserve">Backup </w:t>
      </w:r>
      <w:r w:rsidRPr="00F064E0">
        <w:rPr>
          <w:rFonts w:ascii="ArialMT" w:hAnsi="ArialMT" w:cs="ArialMT"/>
          <w:kern w:val="0"/>
          <w:sz w:val="20"/>
          <w:szCs w:val="20"/>
        </w:rPr>
        <w:t>端口就会快速转换为新的指定端口，并无时延的转发数据。当开启了</w:t>
      </w:r>
      <w:r w:rsidRPr="00F064E0">
        <w:rPr>
          <w:rFonts w:ascii="ArialMT" w:hAnsi="ArialMT" w:cs="ArialMT"/>
          <w:kern w:val="0"/>
          <w:sz w:val="20"/>
          <w:szCs w:val="20"/>
        </w:rPr>
        <w:t xml:space="preserve"> MSTP </w:t>
      </w:r>
      <w:r w:rsidRPr="00F064E0">
        <w:rPr>
          <w:rFonts w:ascii="ArialMT" w:hAnsi="ArialMT" w:cs="ArialMT"/>
          <w:kern w:val="0"/>
          <w:sz w:val="20"/>
          <w:szCs w:val="20"/>
        </w:rPr>
        <w:t>的同一台设备的两个端口互相连接时就存在一个环路，此时设备会将其中一个端口阻塞，</w:t>
      </w:r>
      <w:r w:rsidRPr="00F064E0">
        <w:rPr>
          <w:rFonts w:ascii="ArialMT" w:hAnsi="ArialMT" w:cs="ArialMT"/>
          <w:kern w:val="0"/>
          <w:sz w:val="20"/>
          <w:szCs w:val="20"/>
        </w:rPr>
        <w:t>Backup</w:t>
      </w:r>
      <w:r w:rsidRPr="00F064E0">
        <w:rPr>
          <w:rFonts w:ascii="ArialMT" w:hAnsi="ArialMT" w:cs="ArialMT"/>
          <w:kern w:val="0"/>
          <w:sz w:val="20"/>
          <w:szCs w:val="20"/>
        </w:rPr>
        <w:t>端口是被阻塞的那个端口。</w:t>
      </w:r>
      <w:r w:rsidRPr="00F064E0">
        <w:rPr>
          <w:rFonts w:ascii="ArialMT" w:hAnsi="ArialMT" w:cs="ArialMT"/>
          <w:kern w:val="0"/>
          <w:sz w:val="20"/>
          <w:szCs w:val="20"/>
        </w:rPr>
        <w:t xml:space="preserve"> </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端口状态</w:t>
      </w:r>
      <w:r w:rsidRPr="00F064E0">
        <w:rPr>
          <w:rFonts w:ascii="Arial" w:hAnsi="Arial" w:cs="Arial"/>
          <w:b/>
          <w:bCs/>
          <w:kern w:val="0"/>
          <w:szCs w:val="21"/>
        </w:rPr>
        <w:t xml:space="preserve"> </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IMSTP</w:t>
      </w:r>
      <w:r w:rsidRPr="00F064E0">
        <w:rPr>
          <w:rFonts w:ascii="ArialMT" w:hAnsi="ArialMT" w:cs="ArialMT"/>
          <w:kern w:val="0"/>
          <w:sz w:val="20"/>
          <w:szCs w:val="20"/>
        </w:rPr>
        <w:t>中，根据端口是否学习</w:t>
      </w:r>
      <w:r w:rsidRPr="00F064E0">
        <w:rPr>
          <w:rFonts w:ascii="ArialMT" w:hAnsi="ArialMT" w:cs="ArialMT"/>
          <w:kern w:val="0"/>
          <w:sz w:val="20"/>
          <w:szCs w:val="20"/>
        </w:rPr>
        <w:t xml:space="preserve"> MAC</w:t>
      </w:r>
      <w:r w:rsidRPr="00F064E0">
        <w:rPr>
          <w:rFonts w:ascii="ArialMT" w:hAnsi="ArialMT" w:cs="ArialMT"/>
          <w:kern w:val="0"/>
          <w:sz w:val="20"/>
          <w:szCs w:val="20"/>
        </w:rPr>
        <w:t>地址和是否转发用户流量，可将端口状态划分为以下三种：</w:t>
      </w:r>
    </w:p>
    <w:p w:rsidR="007E1F18" w:rsidRPr="00F064E0" w:rsidRDefault="001C0847">
      <w:pPr>
        <w:numPr>
          <w:ilvl w:val="0"/>
          <w:numId w:val="13"/>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Forwarding</w:t>
      </w:r>
      <w:r w:rsidRPr="00F064E0">
        <w:rPr>
          <w:rFonts w:ascii="ArialMT" w:hAnsi="ArialMT" w:cs="ArialMT"/>
          <w:kern w:val="0"/>
          <w:sz w:val="20"/>
          <w:szCs w:val="20"/>
        </w:rPr>
        <w:t>状态：学习</w:t>
      </w:r>
      <w:r w:rsidRPr="00F064E0">
        <w:rPr>
          <w:rFonts w:ascii="ArialMT" w:hAnsi="ArialMT" w:cs="ArialMT"/>
          <w:kern w:val="0"/>
          <w:sz w:val="20"/>
          <w:szCs w:val="20"/>
        </w:rPr>
        <w:t xml:space="preserve"> MAC</w:t>
      </w:r>
      <w:r w:rsidRPr="00F064E0">
        <w:rPr>
          <w:rFonts w:ascii="ArialMT" w:hAnsi="ArialMT" w:cs="ArialMT"/>
          <w:kern w:val="0"/>
          <w:sz w:val="20"/>
          <w:szCs w:val="20"/>
        </w:rPr>
        <w:t>地址，转发用户流量；</w:t>
      </w:r>
      <w:r w:rsidRPr="00F064E0">
        <w:rPr>
          <w:rFonts w:ascii="ArialMT" w:hAnsi="ArialMT" w:cs="ArialMT"/>
          <w:kern w:val="0"/>
          <w:sz w:val="20"/>
          <w:szCs w:val="20"/>
        </w:rPr>
        <w:t xml:space="preserve"> </w:t>
      </w:r>
    </w:p>
    <w:p w:rsidR="007E1F18" w:rsidRPr="00F064E0" w:rsidRDefault="001C0847">
      <w:pPr>
        <w:numPr>
          <w:ilvl w:val="0"/>
          <w:numId w:val="13"/>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Learning</w:t>
      </w:r>
      <w:r w:rsidRPr="00F064E0">
        <w:rPr>
          <w:rFonts w:ascii="ArialMT" w:hAnsi="ArialMT" w:cs="ArialMT"/>
          <w:kern w:val="0"/>
          <w:sz w:val="20"/>
          <w:szCs w:val="20"/>
        </w:rPr>
        <w:t>状态：学习</w:t>
      </w:r>
      <w:r w:rsidRPr="00F064E0">
        <w:rPr>
          <w:rFonts w:ascii="ArialMT" w:hAnsi="ArialMT" w:cs="ArialMT"/>
          <w:kern w:val="0"/>
          <w:sz w:val="20"/>
          <w:szCs w:val="20"/>
        </w:rPr>
        <w:t xml:space="preserve"> MAC</w:t>
      </w:r>
      <w:r w:rsidRPr="00F064E0">
        <w:rPr>
          <w:rFonts w:ascii="ArialMT" w:hAnsi="ArialMT" w:cs="ArialMT"/>
          <w:kern w:val="0"/>
          <w:sz w:val="20"/>
          <w:szCs w:val="20"/>
        </w:rPr>
        <w:t>地址，不转发用户流量；</w:t>
      </w:r>
      <w:r w:rsidRPr="00F064E0">
        <w:rPr>
          <w:rFonts w:ascii="ArialMT" w:hAnsi="ArialMT" w:cs="ArialMT"/>
          <w:kern w:val="0"/>
          <w:sz w:val="20"/>
          <w:szCs w:val="20"/>
        </w:rPr>
        <w:t xml:space="preserve"> </w:t>
      </w:r>
    </w:p>
    <w:p w:rsidR="007E1F18" w:rsidRPr="00F064E0" w:rsidRDefault="001C0847">
      <w:pPr>
        <w:numPr>
          <w:ilvl w:val="0"/>
          <w:numId w:val="13"/>
        </w:numPr>
        <w:autoSpaceDE w:val="0"/>
        <w:autoSpaceDN w:val="0"/>
        <w:adjustRightInd w:val="0"/>
        <w:jc w:val="left"/>
        <w:rPr>
          <w:rFonts w:ascii="Arial" w:hAnsi="Arial" w:cs="Arial"/>
          <w:kern w:val="0"/>
          <w:sz w:val="20"/>
          <w:szCs w:val="20"/>
        </w:rPr>
      </w:pPr>
      <w:r w:rsidRPr="00F064E0">
        <w:rPr>
          <w:rFonts w:ascii="ArialMT" w:hAnsi="ArialMT" w:cs="ArialMT"/>
          <w:kern w:val="0"/>
          <w:sz w:val="20"/>
          <w:szCs w:val="20"/>
        </w:rPr>
        <w:t>Discarding</w:t>
      </w:r>
      <w:r w:rsidRPr="00F064E0">
        <w:rPr>
          <w:rFonts w:ascii="ArialMT" w:hAnsi="ArialMT" w:cs="ArialMT"/>
          <w:kern w:val="0"/>
          <w:sz w:val="20"/>
          <w:szCs w:val="20"/>
        </w:rPr>
        <w:t>状态：不学习</w:t>
      </w:r>
      <w:r w:rsidRPr="00F064E0">
        <w:rPr>
          <w:rFonts w:ascii="ArialMT" w:hAnsi="ArialMT" w:cs="ArialMT"/>
          <w:kern w:val="0"/>
          <w:sz w:val="20"/>
          <w:szCs w:val="20"/>
        </w:rPr>
        <w:t xml:space="preserve"> MAC</w:t>
      </w:r>
      <w:r w:rsidRPr="00F064E0">
        <w:rPr>
          <w:rFonts w:ascii="ArialMT" w:hAnsi="ArialMT" w:cs="ArialMT"/>
          <w:kern w:val="0"/>
          <w:sz w:val="20"/>
          <w:szCs w:val="20"/>
        </w:rPr>
        <w:t>地址，不转发用户流量。</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b/>
          <w:bCs/>
          <w:kern w:val="0"/>
          <w:sz w:val="24"/>
        </w:rPr>
        <w:t>MSTP</w:t>
      </w:r>
      <w:r w:rsidRPr="00F064E0">
        <w:rPr>
          <w:rFonts w:ascii="Arial" w:hAnsi="Arial" w:cs="Arial"/>
          <w:b/>
          <w:bCs/>
          <w:kern w:val="0"/>
          <w:sz w:val="24"/>
        </w:rPr>
        <w:t>的基本原理</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MT" w:hAnsi="ArialMT" w:cs="ArialMT"/>
          <w:kern w:val="0"/>
          <w:sz w:val="20"/>
          <w:szCs w:val="20"/>
        </w:rPr>
        <w:t>MSTP</w:t>
      </w:r>
      <w:r w:rsidRPr="00F064E0">
        <w:rPr>
          <w:rFonts w:ascii="ArialMT" w:hAnsi="ArialMT" w:cs="ArialMT"/>
          <w:kern w:val="0"/>
          <w:sz w:val="20"/>
          <w:szCs w:val="20"/>
        </w:rPr>
        <w:t>将整个二层网络划分为多个</w:t>
      </w:r>
      <w:r w:rsidRPr="00F064E0">
        <w:rPr>
          <w:rFonts w:ascii="ArialMT" w:hAnsi="ArialMT" w:cs="ArialMT"/>
          <w:kern w:val="0"/>
          <w:sz w:val="20"/>
          <w:szCs w:val="20"/>
        </w:rPr>
        <w:t xml:space="preserve"> MST</w:t>
      </w:r>
      <w:r w:rsidRPr="00F064E0">
        <w:rPr>
          <w:rFonts w:ascii="ArialMT" w:hAnsi="ArialMT" w:cs="ArialMT"/>
          <w:kern w:val="0"/>
          <w:sz w:val="20"/>
          <w:szCs w:val="20"/>
        </w:rPr>
        <w:t>域，各个域之间通过计算生成</w:t>
      </w:r>
      <w:r w:rsidRPr="00F064E0">
        <w:rPr>
          <w:rFonts w:ascii="ArialMT" w:hAnsi="ArialMT" w:cs="ArialMT"/>
          <w:kern w:val="0"/>
          <w:sz w:val="20"/>
          <w:szCs w:val="20"/>
        </w:rPr>
        <w:t xml:space="preserve"> CST</w:t>
      </w:r>
      <w:r w:rsidRPr="00F064E0">
        <w:rPr>
          <w:rFonts w:ascii="ArialMT" w:hAnsi="ArialMT" w:cs="ArialMT"/>
          <w:kern w:val="0"/>
          <w:sz w:val="20"/>
          <w:szCs w:val="20"/>
        </w:rPr>
        <w:t>；域内则通过计算生成多棵生成树，每棵生成树都被称为是一个多生成树实例。其中实例</w:t>
      </w:r>
      <w:r w:rsidRPr="00F064E0">
        <w:rPr>
          <w:rFonts w:ascii="ArialMT" w:hAnsi="ArialMT" w:cs="ArialMT"/>
          <w:kern w:val="0"/>
          <w:sz w:val="20"/>
          <w:szCs w:val="20"/>
        </w:rPr>
        <w:t xml:space="preserve"> 0</w:t>
      </w:r>
      <w:r w:rsidRPr="00F064E0">
        <w:rPr>
          <w:rFonts w:ascii="ArialMT" w:hAnsi="ArialMT" w:cs="ArialMT"/>
          <w:kern w:val="0"/>
          <w:sz w:val="20"/>
          <w:szCs w:val="20"/>
        </w:rPr>
        <w:t>被称为</w:t>
      </w:r>
      <w:r w:rsidRPr="00F064E0">
        <w:rPr>
          <w:rFonts w:ascii="ArialMT" w:hAnsi="ArialMT" w:cs="ArialMT"/>
          <w:kern w:val="0"/>
          <w:sz w:val="20"/>
          <w:szCs w:val="20"/>
        </w:rPr>
        <w:t xml:space="preserve"> IST</w:t>
      </w:r>
      <w:r w:rsidRPr="00F064E0">
        <w:rPr>
          <w:rFonts w:ascii="ArialMT" w:hAnsi="ArialMT" w:cs="ArialMT"/>
          <w:kern w:val="0"/>
          <w:sz w:val="20"/>
          <w:szCs w:val="20"/>
        </w:rPr>
        <w:t>，其他的多生成树实例为</w:t>
      </w:r>
      <w:r w:rsidRPr="00F064E0">
        <w:rPr>
          <w:rFonts w:ascii="ArialMT" w:hAnsi="ArialMT" w:cs="ArialMT"/>
          <w:kern w:val="0"/>
          <w:sz w:val="20"/>
          <w:szCs w:val="20"/>
        </w:rPr>
        <w:t xml:space="preserve"> MSTI</w:t>
      </w:r>
      <w:r w:rsidRPr="00F064E0">
        <w:rPr>
          <w:rFonts w:ascii="ArialMT" w:hAnsi="ArialMT" w:cs="ArialMT"/>
          <w:kern w:val="0"/>
          <w:sz w:val="20"/>
          <w:szCs w:val="20"/>
        </w:rPr>
        <w:t>。</w:t>
      </w:r>
      <w:r w:rsidRPr="00F064E0">
        <w:rPr>
          <w:rFonts w:ascii="ArialMT" w:hAnsi="ArialMT" w:cs="ArialMT"/>
          <w:kern w:val="0"/>
          <w:sz w:val="20"/>
          <w:szCs w:val="20"/>
        </w:rPr>
        <w:t>MSTP</w:t>
      </w:r>
      <w:r w:rsidRPr="00F064E0">
        <w:rPr>
          <w:rFonts w:ascii="ArialMT" w:hAnsi="ArialMT" w:cs="ArialMT"/>
          <w:kern w:val="0"/>
          <w:sz w:val="20"/>
          <w:szCs w:val="20"/>
        </w:rPr>
        <w:t>同</w:t>
      </w:r>
      <w:r w:rsidRPr="00F064E0">
        <w:rPr>
          <w:rFonts w:ascii="ArialMT" w:hAnsi="ArialMT" w:cs="ArialMT"/>
          <w:kern w:val="0"/>
          <w:sz w:val="20"/>
          <w:szCs w:val="20"/>
        </w:rPr>
        <w:t>STP</w:t>
      </w:r>
      <w:r w:rsidRPr="00F064E0">
        <w:rPr>
          <w:rFonts w:ascii="ArialMT" w:hAnsi="ArialMT" w:cs="ArialMT"/>
          <w:kern w:val="0"/>
          <w:sz w:val="20"/>
          <w:szCs w:val="20"/>
        </w:rPr>
        <w:t>一样，使用配置消息进行生成树的计算，只是配置消息中携带的是设备上</w:t>
      </w:r>
      <w:r w:rsidRPr="00F064E0">
        <w:rPr>
          <w:rFonts w:ascii="ArialMT" w:hAnsi="ArialMT" w:cs="ArialMT"/>
          <w:kern w:val="0"/>
          <w:sz w:val="20"/>
          <w:szCs w:val="20"/>
        </w:rPr>
        <w:t xml:space="preserve"> MSTP</w:t>
      </w:r>
      <w:r w:rsidRPr="00F064E0">
        <w:rPr>
          <w:rFonts w:ascii="ArialMT" w:hAnsi="ArialMT" w:cs="ArialMT"/>
          <w:kern w:val="0"/>
          <w:sz w:val="20"/>
          <w:szCs w:val="20"/>
        </w:rPr>
        <w:t>的配置信息。</w:t>
      </w:r>
      <w:r w:rsidRPr="00F064E0">
        <w:rPr>
          <w:rFonts w:ascii="ArialMT" w:hAnsi="ArialMT" w:cs="ArialMT"/>
          <w:kern w:val="0"/>
          <w:sz w:val="20"/>
          <w:szCs w:val="20"/>
        </w:rPr>
        <w:t xml:space="preserve"> </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CIST</w:t>
      </w:r>
      <w:r w:rsidRPr="00F064E0">
        <w:rPr>
          <w:rFonts w:ascii="Arial" w:hAnsi="Arial" w:cs="Arial"/>
          <w:b/>
          <w:bCs/>
          <w:kern w:val="0"/>
          <w:szCs w:val="21"/>
        </w:rPr>
        <w:t>生成树的计算</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MT" w:hAnsi="ArialMT" w:cs="ArialMT"/>
          <w:kern w:val="0"/>
          <w:sz w:val="20"/>
          <w:szCs w:val="20"/>
        </w:rPr>
        <w:t>通过比较配置消息后，在整个网络中选择一个优先级最高的设备作为</w:t>
      </w:r>
      <w:r w:rsidRPr="00F064E0">
        <w:rPr>
          <w:rFonts w:ascii="ArialMT" w:hAnsi="ArialMT" w:cs="ArialMT"/>
          <w:kern w:val="0"/>
          <w:sz w:val="20"/>
          <w:szCs w:val="20"/>
        </w:rPr>
        <w:t xml:space="preserve"> CIST</w:t>
      </w:r>
      <w:r w:rsidRPr="00F064E0">
        <w:rPr>
          <w:rFonts w:ascii="ArialMT" w:hAnsi="ArialMT" w:cs="ArialMT"/>
          <w:kern w:val="0"/>
          <w:sz w:val="20"/>
          <w:szCs w:val="20"/>
        </w:rPr>
        <w:t>的根桥。在每个</w:t>
      </w:r>
      <w:r w:rsidRPr="00F064E0">
        <w:rPr>
          <w:rFonts w:ascii="ArialMT" w:hAnsi="ArialMT" w:cs="ArialMT"/>
          <w:kern w:val="0"/>
          <w:sz w:val="20"/>
          <w:szCs w:val="20"/>
        </w:rPr>
        <w:t xml:space="preserve"> MST</w:t>
      </w:r>
      <w:r w:rsidRPr="00F064E0">
        <w:rPr>
          <w:rFonts w:ascii="ArialMT" w:hAnsi="ArialMT" w:cs="ArialMT"/>
          <w:kern w:val="0"/>
          <w:sz w:val="20"/>
          <w:szCs w:val="20"/>
        </w:rPr>
        <w:t>域内</w:t>
      </w:r>
      <w:r w:rsidRPr="00F064E0">
        <w:rPr>
          <w:rFonts w:ascii="ArialMT" w:hAnsi="ArialMT" w:cs="ArialMT"/>
          <w:kern w:val="0"/>
          <w:sz w:val="20"/>
          <w:szCs w:val="20"/>
        </w:rPr>
        <w:t xml:space="preserve"> MSTP</w:t>
      </w:r>
      <w:r w:rsidRPr="00F064E0">
        <w:rPr>
          <w:rFonts w:ascii="ArialMT" w:hAnsi="ArialMT" w:cs="ArialMT"/>
          <w:kern w:val="0"/>
          <w:sz w:val="20"/>
          <w:szCs w:val="20"/>
        </w:rPr>
        <w:t>通过计算生成</w:t>
      </w:r>
      <w:r w:rsidRPr="00F064E0">
        <w:rPr>
          <w:rFonts w:ascii="ArialMT" w:hAnsi="ArialMT" w:cs="ArialMT"/>
          <w:kern w:val="0"/>
          <w:sz w:val="20"/>
          <w:szCs w:val="20"/>
        </w:rPr>
        <w:t xml:space="preserve"> IST</w:t>
      </w:r>
      <w:r w:rsidRPr="00F064E0">
        <w:rPr>
          <w:rFonts w:ascii="ArialMT" w:hAnsi="ArialMT" w:cs="ArialMT"/>
          <w:kern w:val="0"/>
          <w:sz w:val="20"/>
          <w:szCs w:val="20"/>
        </w:rPr>
        <w:t>；同时</w:t>
      </w:r>
      <w:r w:rsidRPr="00F064E0">
        <w:rPr>
          <w:rFonts w:ascii="ArialMT" w:hAnsi="ArialMT" w:cs="ArialMT"/>
          <w:kern w:val="0"/>
          <w:sz w:val="20"/>
          <w:szCs w:val="20"/>
        </w:rPr>
        <w:t xml:space="preserve"> MSTP</w:t>
      </w:r>
      <w:r w:rsidRPr="00F064E0">
        <w:rPr>
          <w:rFonts w:ascii="ArialMT" w:hAnsi="ArialMT" w:cs="ArialMT"/>
          <w:kern w:val="0"/>
          <w:sz w:val="20"/>
          <w:szCs w:val="20"/>
        </w:rPr>
        <w:t>将每个</w:t>
      </w:r>
      <w:r w:rsidRPr="00F064E0">
        <w:rPr>
          <w:rFonts w:ascii="ArialMT" w:hAnsi="ArialMT" w:cs="ArialMT"/>
          <w:kern w:val="0"/>
          <w:sz w:val="20"/>
          <w:szCs w:val="20"/>
        </w:rPr>
        <w:t xml:space="preserve"> MST</w:t>
      </w:r>
      <w:r w:rsidRPr="00F064E0">
        <w:rPr>
          <w:rFonts w:ascii="ArialMT" w:hAnsi="ArialMT" w:cs="ArialMT"/>
          <w:kern w:val="0"/>
          <w:sz w:val="20"/>
          <w:szCs w:val="20"/>
        </w:rPr>
        <w:t>域作为单台设备对待，通过计算在域间生成</w:t>
      </w:r>
      <w:r w:rsidRPr="00F064E0">
        <w:rPr>
          <w:rFonts w:ascii="ArialMT" w:hAnsi="ArialMT" w:cs="ArialMT"/>
          <w:kern w:val="0"/>
          <w:sz w:val="20"/>
          <w:szCs w:val="20"/>
        </w:rPr>
        <w:t>CST</w:t>
      </w:r>
      <w:r w:rsidRPr="00F064E0">
        <w:rPr>
          <w:rFonts w:ascii="ArialMT" w:hAnsi="ArialMT" w:cs="ArialMT"/>
          <w:kern w:val="0"/>
          <w:sz w:val="20"/>
          <w:szCs w:val="20"/>
        </w:rPr>
        <w:t>。</w:t>
      </w:r>
      <w:r w:rsidRPr="00F064E0">
        <w:rPr>
          <w:rFonts w:ascii="ArialMT" w:hAnsi="ArialMT" w:cs="ArialMT"/>
          <w:kern w:val="0"/>
          <w:sz w:val="20"/>
          <w:szCs w:val="20"/>
        </w:rPr>
        <w:t>CST</w:t>
      </w:r>
      <w:r w:rsidRPr="00F064E0">
        <w:rPr>
          <w:rFonts w:ascii="ArialMT" w:hAnsi="ArialMT" w:cs="ArialMT"/>
          <w:kern w:val="0"/>
          <w:sz w:val="20"/>
          <w:szCs w:val="20"/>
        </w:rPr>
        <w:t>和</w:t>
      </w:r>
      <w:r w:rsidRPr="00F064E0">
        <w:rPr>
          <w:rFonts w:ascii="ArialMT" w:hAnsi="ArialMT" w:cs="ArialMT"/>
          <w:kern w:val="0"/>
          <w:sz w:val="20"/>
          <w:szCs w:val="20"/>
        </w:rPr>
        <w:t xml:space="preserve"> IST</w:t>
      </w:r>
      <w:r w:rsidRPr="00F064E0">
        <w:rPr>
          <w:rFonts w:ascii="ArialMT" w:hAnsi="ArialMT" w:cs="ArialMT"/>
          <w:kern w:val="0"/>
          <w:sz w:val="20"/>
          <w:szCs w:val="20"/>
        </w:rPr>
        <w:t>构成了整个网络的</w:t>
      </w:r>
      <w:r w:rsidRPr="00F064E0">
        <w:rPr>
          <w:rFonts w:ascii="ArialMT" w:hAnsi="ArialMT" w:cs="ArialMT"/>
          <w:kern w:val="0"/>
          <w:sz w:val="20"/>
          <w:szCs w:val="20"/>
        </w:rPr>
        <w:t xml:space="preserve"> CIST</w:t>
      </w:r>
      <w:r w:rsidRPr="00F064E0">
        <w:rPr>
          <w:rFonts w:ascii="ArialMT" w:hAnsi="ArialMT" w:cs="ArialMT"/>
          <w:kern w:val="0"/>
          <w:sz w:val="20"/>
          <w:szCs w:val="20"/>
        </w:rPr>
        <w:t>。</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lastRenderedPageBreak/>
        <w:t>MSTI</w:t>
      </w:r>
      <w:r w:rsidRPr="00F064E0">
        <w:rPr>
          <w:rFonts w:ascii="Arial" w:hAnsi="Arial" w:cs="Arial"/>
          <w:b/>
          <w:bCs/>
          <w:kern w:val="0"/>
          <w:szCs w:val="21"/>
        </w:rPr>
        <w:t>的计算</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MT" w:hAnsi="ArialMT" w:cs="ArialMT"/>
          <w:kern w:val="0"/>
          <w:sz w:val="20"/>
          <w:szCs w:val="20"/>
        </w:rPr>
        <w:t>在</w:t>
      </w:r>
      <w:r w:rsidRPr="00F064E0">
        <w:rPr>
          <w:rFonts w:ascii="ArialMT" w:hAnsi="ArialMT" w:cs="ArialMT"/>
          <w:kern w:val="0"/>
          <w:sz w:val="20"/>
          <w:szCs w:val="20"/>
        </w:rPr>
        <w:t>MST</w:t>
      </w:r>
      <w:r w:rsidRPr="00F064E0">
        <w:rPr>
          <w:rFonts w:ascii="ArialMT" w:hAnsi="ArialMT" w:cs="ArialMT"/>
          <w:kern w:val="0"/>
          <w:sz w:val="20"/>
          <w:szCs w:val="20"/>
        </w:rPr>
        <w:t>域内，</w:t>
      </w:r>
      <w:r w:rsidRPr="00F064E0">
        <w:rPr>
          <w:rFonts w:ascii="ArialMT" w:hAnsi="ArialMT" w:cs="ArialMT"/>
          <w:kern w:val="0"/>
          <w:sz w:val="20"/>
          <w:szCs w:val="20"/>
        </w:rPr>
        <w:t xml:space="preserve"> MSTP</w:t>
      </w:r>
      <w:r w:rsidRPr="00F064E0">
        <w:rPr>
          <w:rFonts w:ascii="ArialMT" w:hAnsi="ArialMT" w:cs="ArialMT"/>
          <w:kern w:val="0"/>
          <w:sz w:val="20"/>
          <w:szCs w:val="20"/>
        </w:rPr>
        <w:t>根据</w:t>
      </w:r>
      <w:r w:rsidRPr="00F064E0">
        <w:rPr>
          <w:rFonts w:ascii="ArialMT" w:hAnsi="ArialMT" w:cs="ArialMT"/>
          <w:kern w:val="0"/>
          <w:sz w:val="20"/>
          <w:szCs w:val="20"/>
        </w:rPr>
        <w:t>VLAN</w:t>
      </w:r>
      <w:r w:rsidRPr="00F064E0">
        <w:rPr>
          <w:rFonts w:ascii="ArialMT" w:hAnsi="ArialMT" w:cs="ArialMT"/>
          <w:kern w:val="0"/>
          <w:sz w:val="20"/>
          <w:szCs w:val="20"/>
        </w:rPr>
        <w:t>和生成树实例的映射关系，</w:t>
      </w:r>
      <w:r w:rsidRPr="00F064E0">
        <w:rPr>
          <w:rFonts w:ascii="ArialMT" w:hAnsi="ArialMT" w:cs="ArialMT"/>
          <w:kern w:val="0"/>
          <w:sz w:val="20"/>
          <w:szCs w:val="20"/>
        </w:rPr>
        <w:t xml:space="preserve"> </w:t>
      </w:r>
      <w:r w:rsidRPr="00F064E0">
        <w:rPr>
          <w:rFonts w:ascii="ArialMT" w:hAnsi="ArialMT" w:cs="ArialMT"/>
          <w:kern w:val="0"/>
          <w:sz w:val="20"/>
          <w:szCs w:val="20"/>
        </w:rPr>
        <w:t>针对不同的</w:t>
      </w:r>
      <w:r w:rsidRPr="00F064E0">
        <w:rPr>
          <w:rFonts w:ascii="ArialMT" w:hAnsi="ArialMT" w:cs="ArialMT"/>
          <w:kern w:val="0"/>
          <w:sz w:val="20"/>
          <w:szCs w:val="20"/>
        </w:rPr>
        <w:t>VLAN</w:t>
      </w:r>
      <w:r w:rsidRPr="00F064E0">
        <w:rPr>
          <w:rFonts w:ascii="ArialMT" w:hAnsi="ArialMT" w:cs="ArialMT"/>
          <w:kern w:val="0"/>
          <w:sz w:val="20"/>
          <w:szCs w:val="20"/>
        </w:rPr>
        <w:t>生成不同的生成树实例。每棵生成树独立进行计算，计算过程与</w:t>
      </w:r>
      <w:r w:rsidRPr="00F064E0">
        <w:rPr>
          <w:rFonts w:ascii="ArialMT" w:hAnsi="ArialMT" w:cs="ArialMT"/>
          <w:kern w:val="0"/>
          <w:sz w:val="20"/>
          <w:szCs w:val="20"/>
        </w:rPr>
        <w:t>STP</w:t>
      </w:r>
      <w:r w:rsidRPr="00F064E0">
        <w:rPr>
          <w:rFonts w:ascii="ArialMT" w:hAnsi="ArialMT" w:cs="ArialMT"/>
          <w:kern w:val="0"/>
          <w:sz w:val="20"/>
          <w:szCs w:val="20"/>
        </w:rPr>
        <w:t>计算生成树的过程类似</w:t>
      </w:r>
      <w:r w:rsidRPr="00F064E0">
        <w:rPr>
          <w:rFonts w:ascii="ArialMT" w:hAnsi="ArialMT" w:cs="ArialMT" w:hint="eastAsia"/>
          <w:kern w:val="0"/>
          <w:sz w:val="20"/>
          <w:szCs w:val="20"/>
        </w:rPr>
        <w:t>。</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STP</w:t>
      </w:r>
      <w:r w:rsidRPr="00F064E0">
        <w:rPr>
          <w:rFonts w:ascii="Arial" w:hAnsi="Arial" w:cs="Arial"/>
          <w:b/>
          <w:bCs/>
          <w:kern w:val="0"/>
          <w:szCs w:val="21"/>
        </w:rPr>
        <w:t>算法实现的具体过程</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w:t>
      </w:r>
      <w:r w:rsidRPr="00F064E0">
        <w:rPr>
          <w:rFonts w:ascii="ArialMT" w:hAnsi="ArialMT" w:cs="ArialMT" w:hint="eastAsia"/>
          <w:kern w:val="0"/>
          <w:sz w:val="20"/>
          <w:szCs w:val="20"/>
        </w:rPr>
        <w:t>在</w:t>
      </w:r>
      <w:r w:rsidRPr="00F064E0">
        <w:rPr>
          <w:rFonts w:ascii="ArialMT" w:hAnsi="ArialMT" w:cs="ArialMT"/>
          <w:kern w:val="0"/>
          <w:sz w:val="20"/>
          <w:szCs w:val="20"/>
        </w:rPr>
        <w:t>初始状态</w:t>
      </w:r>
      <w:r w:rsidRPr="00F064E0">
        <w:rPr>
          <w:rFonts w:ascii="ArialMT" w:hAnsi="ArialMT" w:cs="ArialMT" w:hint="eastAsia"/>
          <w:kern w:val="0"/>
          <w:sz w:val="20"/>
          <w:szCs w:val="20"/>
        </w:rPr>
        <w:t>，</w:t>
      </w:r>
      <w:r w:rsidRPr="00F064E0">
        <w:rPr>
          <w:rFonts w:ascii="ArialMT" w:hAnsi="ArialMT" w:cs="ArialMT"/>
          <w:kern w:val="0"/>
          <w:sz w:val="20"/>
          <w:szCs w:val="20"/>
        </w:rPr>
        <w:t>各台设备的各个端口在初始时会生成以自己为根桥的配置消息，根路径开销为</w:t>
      </w:r>
      <w:r w:rsidRPr="00F064E0">
        <w:rPr>
          <w:rFonts w:ascii="ArialMT" w:hAnsi="ArialMT" w:cs="ArialMT"/>
          <w:kern w:val="0"/>
          <w:sz w:val="20"/>
          <w:szCs w:val="20"/>
        </w:rPr>
        <w:t xml:space="preserve"> 0</w:t>
      </w:r>
      <w:r w:rsidRPr="00F064E0">
        <w:rPr>
          <w:rFonts w:ascii="ArialMT" w:hAnsi="ArialMT" w:cs="ArialMT"/>
          <w:kern w:val="0"/>
          <w:sz w:val="20"/>
          <w:szCs w:val="20"/>
        </w:rPr>
        <w:t>，指定桥</w:t>
      </w:r>
      <w:r w:rsidRPr="00F064E0">
        <w:rPr>
          <w:rFonts w:ascii="ArialMT" w:hAnsi="ArialMT" w:cs="ArialMT"/>
          <w:kern w:val="0"/>
          <w:sz w:val="20"/>
          <w:szCs w:val="20"/>
        </w:rPr>
        <w:t xml:space="preserve"> ID</w:t>
      </w:r>
      <w:r w:rsidRPr="00F064E0">
        <w:rPr>
          <w:rFonts w:ascii="ArialMT" w:hAnsi="ArialMT" w:cs="ArialMT"/>
          <w:kern w:val="0"/>
          <w:sz w:val="20"/>
          <w:szCs w:val="20"/>
        </w:rPr>
        <w:t>为自身设备</w:t>
      </w:r>
      <w:r w:rsidRPr="00F064E0">
        <w:rPr>
          <w:rFonts w:ascii="ArialMT" w:hAnsi="ArialMT" w:cs="ArialMT"/>
          <w:kern w:val="0"/>
          <w:sz w:val="20"/>
          <w:szCs w:val="20"/>
        </w:rPr>
        <w:t xml:space="preserve"> ID</w:t>
      </w:r>
      <w:r w:rsidRPr="00F064E0">
        <w:rPr>
          <w:rFonts w:ascii="ArialMT" w:hAnsi="ArialMT" w:cs="ArialMT"/>
          <w:kern w:val="0"/>
          <w:sz w:val="20"/>
          <w:szCs w:val="20"/>
        </w:rPr>
        <w:t>，指定端口为本端口。</w:t>
      </w:r>
    </w:p>
    <w:p w:rsidR="007E1F18" w:rsidRPr="00F064E0" w:rsidRDefault="007E1F18">
      <w:pPr>
        <w:autoSpaceDE w:val="0"/>
        <w:autoSpaceDN w:val="0"/>
        <w:adjustRightInd w:val="0"/>
        <w:jc w:val="left"/>
        <w:rPr>
          <w:rFonts w:ascii="ArialMT" w:hAnsi="ArialMT" w:cs="ArialMT"/>
          <w:kern w:val="0"/>
          <w:sz w:val="20"/>
          <w:szCs w:val="20"/>
        </w:rPr>
      </w:pP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 xml:space="preserve">1) </w:t>
      </w:r>
      <w:r w:rsidRPr="00F064E0">
        <w:rPr>
          <w:rFonts w:ascii="ArialMT" w:hAnsi="ArialMT" w:cs="ArialMT"/>
          <w:kern w:val="0"/>
          <w:sz w:val="20"/>
          <w:szCs w:val="20"/>
        </w:rPr>
        <w:t>每个端口收到配置消息后的处理过程如下：</w:t>
      </w:r>
    </w:p>
    <w:p w:rsidR="007E1F18" w:rsidRPr="00F064E0" w:rsidRDefault="001C0847">
      <w:pPr>
        <w:numPr>
          <w:ilvl w:val="0"/>
          <w:numId w:val="14"/>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当端口收到的配置消息比本端口配置消息的优先级低时，设备会将接收到的配置消息丢弃，对该端口的配置消息不作任何处理</w:t>
      </w:r>
    </w:p>
    <w:p w:rsidR="007E1F18" w:rsidRPr="00F064E0" w:rsidRDefault="001C0847">
      <w:pPr>
        <w:numPr>
          <w:ilvl w:val="0"/>
          <w:numId w:val="14"/>
        </w:numPr>
        <w:autoSpaceDE w:val="0"/>
        <w:autoSpaceDN w:val="0"/>
        <w:adjustRightInd w:val="0"/>
        <w:jc w:val="left"/>
        <w:rPr>
          <w:rFonts w:ascii="Arial" w:hAnsi="Arial" w:cs="Arial"/>
          <w:kern w:val="0"/>
          <w:sz w:val="20"/>
          <w:szCs w:val="20"/>
        </w:rPr>
      </w:pPr>
      <w:r w:rsidRPr="00F064E0">
        <w:rPr>
          <w:rFonts w:ascii="ArialMT" w:hAnsi="ArialMT" w:cs="ArialMT"/>
          <w:kern w:val="0"/>
          <w:sz w:val="20"/>
          <w:szCs w:val="20"/>
        </w:rPr>
        <w:t>当端口收到的配置消息比本端口配置消息的优先级高时，设备就用接收到的配置消息中的内容替换该端口的配置消息中的内容。</w:t>
      </w:r>
    </w:p>
    <w:p w:rsidR="007E1F18" w:rsidRPr="00F064E0" w:rsidRDefault="007E1F18"/>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 xml:space="preserve">2) </w:t>
      </w:r>
      <w:r w:rsidRPr="00F064E0">
        <w:rPr>
          <w:rFonts w:ascii="ArialMT" w:hAnsi="ArialMT" w:cs="ArialMT"/>
          <w:kern w:val="0"/>
          <w:sz w:val="20"/>
          <w:szCs w:val="20"/>
        </w:rPr>
        <w:t>配置消息的比较原则如下</w:t>
      </w:r>
      <w:r w:rsidRPr="00F064E0">
        <w:rPr>
          <w:rFonts w:ascii="ArialMT" w:hAnsi="ArialMT" w:cs="ArialMT" w:hint="eastAsia"/>
          <w:kern w:val="0"/>
          <w:sz w:val="20"/>
          <w:szCs w:val="20"/>
        </w:rPr>
        <w:t>：</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MSTP</w:t>
      </w:r>
      <w:r w:rsidRPr="00F064E0">
        <w:rPr>
          <w:rFonts w:ascii="ArialMT" w:hAnsi="ArialMT" w:cs="ArialMT" w:hint="eastAsia"/>
          <w:kern w:val="0"/>
          <w:sz w:val="20"/>
          <w:szCs w:val="20"/>
        </w:rPr>
        <w:t>，</w:t>
      </w:r>
      <w:r w:rsidRPr="00F064E0">
        <w:rPr>
          <w:rFonts w:ascii="ArialMT" w:hAnsi="ArialMT" w:cs="ArialMT"/>
          <w:kern w:val="0"/>
          <w:sz w:val="20"/>
          <w:szCs w:val="20"/>
        </w:rPr>
        <w:t xml:space="preserve"> CIST </w:t>
      </w:r>
      <w:r w:rsidRPr="00F064E0">
        <w:rPr>
          <w:rFonts w:ascii="ArialMT" w:hAnsi="ArialMT" w:cs="ArialMT" w:hint="eastAsia"/>
          <w:kern w:val="0"/>
          <w:sz w:val="20"/>
          <w:szCs w:val="20"/>
        </w:rPr>
        <w:t>的配置消息通常包括以下类容</w:t>
      </w:r>
      <w:r w:rsidRPr="00F064E0">
        <w:rPr>
          <w:rFonts w:ascii="ArialMT" w:hAnsi="ArialMT" w:cs="ArialMT"/>
          <w:kern w:val="0"/>
          <w:sz w:val="20"/>
          <w:szCs w:val="20"/>
        </w:rPr>
        <w:t>:</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hint="eastAsia"/>
          <w:kern w:val="0"/>
          <w:sz w:val="20"/>
          <w:szCs w:val="20"/>
        </w:rPr>
        <w:t>跟桥</w:t>
      </w:r>
      <w:r w:rsidRPr="00F064E0">
        <w:rPr>
          <w:rFonts w:ascii="ArialMT" w:hAnsi="ArialMT" w:cs="ArialMT"/>
          <w:kern w:val="0"/>
          <w:sz w:val="20"/>
          <w:szCs w:val="20"/>
        </w:rPr>
        <w:t xml:space="preserve"> ID</w:t>
      </w:r>
      <w:r w:rsidRPr="00F064E0">
        <w:rPr>
          <w:rFonts w:ascii="ArialMT" w:hAnsi="ArialMT" w:cs="ArialMT" w:hint="eastAsia"/>
          <w:kern w:val="0"/>
          <w:sz w:val="20"/>
          <w:szCs w:val="20"/>
        </w:rPr>
        <w:t>，外部路径开销，</w:t>
      </w:r>
      <w:r w:rsidRPr="00F064E0">
        <w:rPr>
          <w:rFonts w:ascii="ArialMT" w:hAnsi="ArialMT" w:cs="ArialMT" w:hint="eastAsia"/>
          <w:kern w:val="0"/>
          <w:sz w:val="20"/>
          <w:szCs w:val="20"/>
        </w:rPr>
        <w:t xml:space="preserve">Master </w:t>
      </w:r>
      <w:r w:rsidRPr="00F064E0">
        <w:rPr>
          <w:rFonts w:ascii="ArialMT" w:hAnsi="ArialMT" w:cs="ArialMT" w:hint="eastAsia"/>
          <w:kern w:val="0"/>
          <w:sz w:val="20"/>
          <w:szCs w:val="20"/>
        </w:rPr>
        <w:t>桥</w:t>
      </w:r>
      <w:r w:rsidRPr="00F064E0">
        <w:rPr>
          <w:rFonts w:ascii="ArialMT" w:hAnsi="ArialMT" w:cs="ArialMT" w:hint="eastAsia"/>
          <w:kern w:val="0"/>
          <w:sz w:val="20"/>
          <w:szCs w:val="20"/>
        </w:rPr>
        <w:t>ID</w:t>
      </w:r>
      <w:r w:rsidRPr="00F064E0">
        <w:rPr>
          <w:rFonts w:ascii="ArialMT" w:hAnsi="ArialMT" w:cs="ArialMT" w:hint="eastAsia"/>
          <w:kern w:val="0"/>
          <w:sz w:val="20"/>
          <w:szCs w:val="20"/>
        </w:rPr>
        <w:t>，内部路径开销，指定桥</w:t>
      </w:r>
      <w:r w:rsidRPr="00F064E0">
        <w:rPr>
          <w:rFonts w:ascii="ArialMT" w:hAnsi="ArialMT" w:cs="ArialMT" w:hint="eastAsia"/>
          <w:kern w:val="0"/>
          <w:sz w:val="20"/>
          <w:szCs w:val="20"/>
        </w:rPr>
        <w:t>ID</w:t>
      </w:r>
      <w:r w:rsidRPr="00F064E0">
        <w:rPr>
          <w:rFonts w:ascii="ArialMT" w:hAnsi="ArialMT" w:cs="ArialMT" w:hint="eastAsia"/>
          <w:kern w:val="0"/>
          <w:sz w:val="20"/>
          <w:szCs w:val="20"/>
        </w:rPr>
        <w:t>，发送端口，接收端口</w:t>
      </w:r>
    </w:p>
    <w:p w:rsidR="007E1F18" w:rsidRPr="00F064E0" w:rsidRDefault="007E1F18">
      <w:pPr>
        <w:autoSpaceDE w:val="0"/>
        <w:autoSpaceDN w:val="0"/>
        <w:adjustRightInd w:val="0"/>
        <w:jc w:val="left"/>
        <w:rPr>
          <w:rFonts w:ascii="ArialMT" w:hAnsi="ArialMT" w:cs="ArialMT"/>
          <w:kern w:val="0"/>
          <w:sz w:val="20"/>
          <w:szCs w:val="20"/>
        </w:rPr>
      </w:pPr>
    </w:p>
    <w:p w:rsidR="007E1F18" w:rsidRPr="00F064E0" w:rsidRDefault="001C0847">
      <w:pPr>
        <w:numPr>
          <w:ilvl w:val="0"/>
          <w:numId w:val="14"/>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根桥</w:t>
      </w:r>
      <w:r w:rsidRPr="00F064E0">
        <w:rPr>
          <w:rFonts w:ascii="ArialMT" w:hAnsi="ArialMT" w:cs="ArialMT"/>
          <w:kern w:val="0"/>
          <w:sz w:val="20"/>
          <w:szCs w:val="20"/>
        </w:rPr>
        <w:t>ID</w:t>
      </w:r>
      <w:r w:rsidRPr="00F064E0">
        <w:rPr>
          <w:rFonts w:ascii="ArialMT" w:hAnsi="ArialMT" w:cs="ArialMT"/>
          <w:kern w:val="0"/>
          <w:sz w:val="20"/>
          <w:szCs w:val="20"/>
        </w:rPr>
        <w:t>较小的配置消息优先级高；</w:t>
      </w:r>
      <w:r w:rsidRPr="00F064E0">
        <w:rPr>
          <w:rFonts w:ascii="ArialMT" w:hAnsi="ArialMT" w:cs="ArialMT"/>
          <w:kern w:val="0"/>
          <w:sz w:val="20"/>
          <w:szCs w:val="20"/>
        </w:rPr>
        <w:t xml:space="preserve"> </w:t>
      </w:r>
    </w:p>
    <w:p w:rsidR="007E1F18" w:rsidRPr="00F064E0" w:rsidRDefault="001C0847">
      <w:pPr>
        <w:numPr>
          <w:ilvl w:val="0"/>
          <w:numId w:val="14"/>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若根桥</w:t>
      </w:r>
      <w:r w:rsidRPr="00F064E0">
        <w:rPr>
          <w:rFonts w:ascii="ArialMT" w:hAnsi="ArialMT" w:cs="ArialMT"/>
          <w:kern w:val="0"/>
          <w:sz w:val="20"/>
          <w:szCs w:val="20"/>
        </w:rPr>
        <w:t>ID</w:t>
      </w:r>
      <w:r w:rsidRPr="00F064E0">
        <w:rPr>
          <w:rFonts w:ascii="ArialMT" w:hAnsi="ArialMT" w:cs="ArialMT"/>
          <w:kern w:val="0"/>
          <w:sz w:val="20"/>
          <w:szCs w:val="20"/>
        </w:rPr>
        <w:t>相同，则比较根路径开销</w:t>
      </w:r>
      <w:r w:rsidRPr="00F064E0">
        <w:rPr>
          <w:rFonts w:ascii="ArialMT" w:hAnsi="ArialMT" w:cs="ArialMT" w:hint="eastAsia"/>
          <w:kern w:val="0"/>
          <w:sz w:val="20"/>
          <w:szCs w:val="20"/>
        </w:rPr>
        <w:t>；</w:t>
      </w:r>
    </w:p>
    <w:p w:rsidR="007E1F18" w:rsidRPr="00F064E0" w:rsidRDefault="001C0847">
      <w:pPr>
        <w:numPr>
          <w:ilvl w:val="0"/>
          <w:numId w:val="14"/>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若根路径开销也相同，则依次比较指定桥</w:t>
      </w:r>
      <w:r w:rsidRPr="00F064E0">
        <w:rPr>
          <w:rFonts w:ascii="ArialMT" w:hAnsi="ArialMT" w:cs="ArialMT"/>
          <w:kern w:val="0"/>
          <w:sz w:val="20"/>
          <w:szCs w:val="20"/>
        </w:rPr>
        <w:t xml:space="preserve"> ID</w:t>
      </w:r>
      <w:r w:rsidRPr="00F064E0">
        <w:rPr>
          <w:rFonts w:ascii="ArialMT" w:hAnsi="ArialMT" w:cs="ArialMT"/>
          <w:kern w:val="0"/>
          <w:sz w:val="20"/>
          <w:szCs w:val="20"/>
        </w:rPr>
        <w:t>、指定端口</w:t>
      </w:r>
      <w:r w:rsidRPr="00F064E0">
        <w:rPr>
          <w:rFonts w:ascii="ArialMT" w:hAnsi="ArialMT" w:cs="ArialMT"/>
          <w:kern w:val="0"/>
          <w:sz w:val="20"/>
          <w:szCs w:val="20"/>
        </w:rPr>
        <w:t xml:space="preserve"> ID</w:t>
      </w:r>
      <w:r w:rsidRPr="00F064E0">
        <w:rPr>
          <w:rFonts w:ascii="ArialMT" w:hAnsi="ArialMT" w:cs="ArialMT"/>
          <w:kern w:val="0"/>
          <w:sz w:val="20"/>
          <w:szCs w:val="20"/>
        </w:rPr>
        <w:t>、接收该配置消息的端口</w:t>
      </w:r>
      <w:r w:rsidRPr="00F064E0">
        <w:rPr>
          <w:rFonts w:ascii="ArialMT" w:hAnsi="ArialMT" w:cs="ArialMT"/>
          <w:kern w:val="0"/>
          <w:sz w:val="20"/>
          <w:szCs w:val="20"/>
        </w:rPr>
        <w:t xml:space="preserve"> ID</w:t>
      </w:r>
      <w:r w:rsidRPr="00F064E0">
        <w:rPr>
          <w:rFonts w:ascii="ArialMT" w:hAnsi="ArialMT" w:cs="ArialMT"/>
          <w:kern w:val="0"/>
          <w:sz w:val="20"/>
          <w:szCs w:val="20"/>
        </w:rPr>
        <w:t>等，上述值较小的配置消息优先级较高</w:t>
      </w:r>
      <w:r w:rsidRPr="00F064E0">
        <w:rPr>
          <w:rFonts w:ascii="ArialMT" w:hAnsi="ArialMT" w:cs="ArialMT" w:hint="eastAsia"/>
          <w:kern w:val="0"/>
          <w:sz w:val="20"/>
          <w:szCs w:val="20"/>
        </w:rPr>
        <w:t>。</w:t>
      </w:r>
    </w:p>
    <w:p w:rsidR="007E1F18" w:rsidRPr="00F064E0" w:rsidRDefault="007E1F18">
      <w:pPr>
        <w:autoSpaceDE w:val="0"/>
        <w:autoSpaceDN w:val="0"/>
        <w:adjustRightInd w:val="0"/>
        <w:jc w:val="left"/>
        <w:rPr>
          <w:rFonts w:ascii="ArialMT" w:hAnsi="ArialMT" w:cs="ArialMT"/>
          <w:kern w:val="0"/>
          <w:sz w:val="20"/>
          <w:szCs w:val="20"/>
        </w:rPr>
      </w:pPr>
    </w:p>
    <w:p w:rsidR="007E1F18" w:rsidRPr="00F064E0" w:rsidRDefault="007E1F18"/>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 xml:space="preserve">3) </w:t>
      </w:r>
      <w:r w:rsidRPr="00F064E0">
        <w:rPr>
          <w:rFonts w:ascii="ArialMT" w:hAnsi="ArialMT" w:cs="ArialMT" w:hint="eastAsia"/>
          <w:kern w:val="0"/>
          <w:sz w:val="20"/>
          <w:szCs w:val="20"/>
        </w:rPr>
        <w:t>生成树计算如下</w:t>
      </w:r>
      <w:r w:rsidRPr="00F064E0">
        <w:rPr>
          <w:rFonts w:ascii="ArialMT" w:hAnsi="ArialMT" w:cs="ArialMT"/>
          <w:kern w:val="0"/>
          <w:sz w:val="20"/>
          <w:szCs w:val="20"/>
        </w:rPr>
        <w:t>:</w:t>
      </w:r>
    </w:p>
    <w:p w:rsidR="007E1F18" w:rsidRPr="00F064E0" w:rsidRDefault="001C0847">
      <w:pPr>
        <w:numPr>
          <w:ilvl w:val="0"/>
          <w:numId w:val="15"/>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根桥的选择</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网络初始化时，网络中所有的</w:t>
      </w:r>
      <w:r w:rsidRPr="00F064E0">
        <w:rPr>
          <w:rFonts w:ascii="ArialMT" w:hAnsi="ArialMT" w:cs="ArialMT"/>
          <w:kern w:val="0"/>
          <w:sz w:val="20"/>
          <w:szCs w:val="20"/>
        </w:rPr>
        <w:t xml:space="preserve"> STP</w:t>
      </w:r>
      <w:r w:rsidRPr="00F064E0">
        <w:rPr>
          <w:rFonts w:ascii="ArialMT" w:hAnsi="ArialMT" w:cs="ArialMT"/>
          <w:kern w:val="0"/>
          <w:sz w:val="20"/>
          <w:szCs w:val="20"/>
        </w:rPr>
        <w:t>设备都认为自己是</w:t>
      </w:r>
      <w:r w:rsidRPr="00F064E0">
        <w:rPr>
          <w:rFonts w:ascii="ArialMT" w:hAnsi="ArialMT" w:cs="ArialMT"/>
          <w:kern w:val="0"/>
          <w:sz w:val="20"/>
          <w:szCs w:val="20"/>
        </w:rPr>
        <w:t>“</w:t>
      </w:r>
      <w:r w:rsidRPr="00F064E0">
        <w:rPr>
          <w:rFonts w:ascii="ArialMT" w:hAnsi="ArialMT" w:cs="ArialMT"/>
          <w:kern w:val="0"/>
          <w:sz w:val="20"/>
          <w:szCs w:val="20"/>
        </w:rPr>
        <w:t>根桥</w:t>
      </w:r>
      <w:r w:rsidRPr="00F064E0">
        <w:rPr>
          <w:rFonts w:ascii="ArialMT" w:hAnsi="ArialMT" w:cs="ArialMT"/>
          <w:kern w:val="0"/>
          <w:sz w:val="20"/>
          <w:szCs w:val="20"/>
        </w:rPr>
        <w:t>”</w:t>
      </w:r>
      <w:r w:rsidRPr="00F064E0">
        <w:rPr>
          <w:rFonts w:ascii="ArialMT" w:hAnsi="ArialMT" w:cs="ArialMT"/>
          <w:kern w:val="0"/>
          <w:sz w:val="20"/>
          <w:szCs w:val="20"/>
        </w:rPr>
        <w:t>，根桥</w:t>
      </w:r>
      <w:r w:rsidRPr="00F064E0">
        <w:rPr>
          <w:rFonts w:ascii="ArialMT" w:hAnsi="ArialMT" w:cs="ArialMT"/>
          <w:kern w:val="0"/>
          <w:sz w:val="20"/>
          <w:szCs w:val="20"/>
        </w:rPr>
        <w:t xml:space="preserve"> ID</w:t>
      </w:r>
      <w:r w:rsidRPr="00F064E0">
        <w:rPr>
          <w:rFonts w:ascii="ArialMT" w:hAnsi="ArialMT" w:cs="ArialMT"/>
          <w:kern w:val="0"/>
          <w:sz w:val="20"/>
          <w:szCs w:val="20"/>
        </w:rPr>
        <w:t>为自身换配置消息，设备之间比较根桥</w:t>
      </w:r>
      <w:r w:rsidRPr="00F064E0">
        <w:rPr>
          <w:rFonts w:ascii="ArialMT" w:hAnsi="ArialMT" w:cs="ArialMT"/>
          <w:kern w:val="0"/>
          <w:sz w:val="20"/>
          <w:szCs w:val="20"/>
        </w:rPr>
        <w:t xml:space="preserve"> ID</w:t>
      </w:r>
      <w:r w:rsidRPr="00F064E0">
        <w:rPr>
          <w:rFonts w:ascii="ArialMT" w:hAnsi="ArialMT" w:cs="ArialMT"/>
          <w:kern w:val="0"/>
          <w:sz w:val="20"/>
          <w:szCs w:val="20"/>
        </w:rPr>
        <w:t>，网络中根桥</w:t>
      </w:r>
      <w:r w:rsidRPr="00F064E0">
        <w:rPr>
          <w:rFonts w:ascii="ArialMT" w:hAnsi="ArialMT" w:cs="ArialMT"/>
          <w:kern w:val="0"/>
          <w:sz w:val="20"/>
          <w:szCs w:val="20"/>
        </w:rPr>
        <w:t xml:space="preserve"> ID</w:t>
      </w:r>
      <w:r w:rsidRPr="00F064E0">
        <w:rPr>
          <w:rFonts w:ascii="ArialMT" w:hAnsi="ArialMT" w:cs="ArialMT"/>
          <w:kern w:val="0"/>
          <w:sz w:val="20"/>
          <w:szCs w:val="20"/>
        </w:rPr>
        <w:t>最小的设备被选为根桥。</w:t>
      </w:r>
    </w:p>
    <w:p w:rsidR="007E1F18" w:rsidRPr="00F064E0" w:rsidRDefault="001C0847">
      <w:pPr>
        <w:numPr>
          <w:ilvl w:val="0"/>
          <w:numId w:val="15"/>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根端口的选择</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非根桥设备将接收最优配置消息的那个端口定为根端口</w:t>
      </w:r>
    </w:p>
    <w:p w:rsidR="007E1F18" w:rsidRPr="00F064E0" w:rsidRDefault="001C0847">
      <w:pPr>
        <w:numPr>
          <w:ilvl w:val="0"/>
          <w:numId w:val="15"/>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指定端口的选择</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设备根据根端口的配置消息和根端口的路径开销，为每个端口计算一个指定端口配置消息</w:t>
      </w:r>
      <w:r w:rsidRPr="00F064E0">
        <w:rPr>
          <w:rFonts w:ascii="ArialMT" w:hAnsi="ArialMT" w:cs="ArialMT" w:hint="eastAsia"/>
          <w:kern w:val="0"/>
          <w:sz w:val="20"/>
          <w:szCs w:val="20"/>
        </w:rPr>
        <w:t>，</w:t>
      </w:r>
      <w:r w:rsidRPr="00F064E0">
        <w:rPr>
          <w:rFonts w:ascii="ArialMT" w:hAnsi="ArialMT" w:cs="ArialMT"/>
          <w:kern w:val="0"/>
          <w:sz w:val="20"/>
          <w:szCs w:val="20"/>
        </w:rPr>
        <w:t>根桥</w:t>
      </w:r>
      <w:r w:rsidRPr="00F064E0">
        <w:rPr>
          <w:rFonts w:ascii="ArialMT" w:hAnsi="ArialMT" w:cs="ArialMT"/>
          <w:kern w:val="0"/>
          <w:sz w:val="20"/>
          <w:szCs w:val="20"/>
        </w:rPr>
        <w:t>ID</w:t>
      </w:r>
      <w:r w:rsidRPr="00F064E0">
        <w:rPr>
          <w:rFonts w:ascii="ArialMT" w:hAnsi="ArialMT" w:cs="ArialMT"/>
          <w:kern w:val="0"/>
          <w:sz w:val="20"/>
          <w:szCs w:val="20"/>
        </w:rPr>
        <w:t>替换为根端口的配置消息的根桥</w:t>
      </w:r>
      <w:r w:rsidRPr="00F064E0">
        <w:rPr>
          <w:rFonts w:ascii="ArialMT" w:hAnsi="ArialMT" w:cs="ArialMT"/>
          <w:kern w:val="0"/>
          <w:sz w:val="20"/>
          <w:szCs w:val="20"/>
        </w:rPr>
        <w:t>ID</w:t>
      </w:r>
      <w:r w:rsidRPr="00F064E0">
        <w:rPr>
          <w:rFonts w:ascii="ArialMT" w:hAnsi="ArialMT" w:cs="ArialMT" w:hint="eastAsia"/>
          <w:kern w:val="0"/>
          <w:sz w:val="20"/>
          <w:szCs w:val="20"/>
        </w:rPr>
        <w:t>，</w:t>
      </w:r>
      <w:r w:rsidRPr="00F064E0">
        <w:rPr>
          <w:rFonts w:ascii="ArialMT" w:hAnsi="ArialMT" w:cs="ArialMT"/>
          <w:kern w:val="0"/>
          <w:sz w:val="20"/>
          <w:szCs w:val="20"/>
        </w:rPr>
        <w:t>根路径开销替换为根端口配置消息的根路径开销加上根端口对应的路径开销</w:t>
      </w:r>
      <w:r w:rsidRPr="00F064E0">
        <w:rPr>
          <w:rFonts w:ascii="ArialMT" w:hAnsi="ArialMT" w:cs="ArialMT" w:hint="eastAsia"/>
          <w:kern w:val="0"/>
          <w:sz w:val="20"/>
          <w:szCs w:val="20"/>
        </w:rPr>
        <w:t>，指定桥</w:t>
      </w:r>
      <w:r w:rsidRPr="00F064E0">
        <w:rPr>
          <w:rFonts w:ascii="ArialMT" w:hAnsi="ArialMT" w:cs="ArialMT" w:hint="eastAsia"/>
          <w:kern w:val="0"/>
          <w:sz w:val="20"/>
          <w:szCs w:val="20"/>
        </w:rPr>
        <w:t>ID</w:t>
      </w:r>
      <w:r w:rsidRPr="00F064E0">
        <w:rPr>
          <w:rFonts w:ascii="ArialMT" w:hAnsi="ArialMT" w:cs="ArialMT" w:hint="eastAsia"/>
          <w:kern w:val="0"/>
          <w:sz w:val="20"/>
          <w:szCs w:val="20"/>
        </w:rPr>
        <w:t>替换为自身设备的</w:t>
      </w:r>
      <w:r w:rsidRPr="00F064E0">
        <w:rPr>
          <w:rFonts w:ascii="ArialMT" w:hAnsi="ArialMT" w:cs="ArialMT" w:hint="eastAsia"/>
          <w:kern w:val="0"/>
          <w:sz w:val="20"/>
          <w:szCs w:val="20"/>
        </w:rPr>
        <w:t>ID</w:t>
      </w:r>
      <w:r w:rsidRPr="00F064E0">
        <w:rPr>
          <w:rFonts w:ascii="ArialMT" w:hAnsi="ArialMT" w:cs="ArialMT" w:hint="eastAsia"/>
          <w:kern w:val="0"/>
          <w:sz w:val="20"/>
          <w:szCs w:val="20"/>
        </w:rPr>
        <w:t>，指定端口</w:t>
      </w:r>
      <w:r w:rsidRPr="00F064E0">
        <w:rPr>
          <w:rFonts w:ascii="ArialMT" w:hAnsi="ArialMT" w:cs="ArialMT" w:hint="eastAsia"/>
          <w:kern w:val="0"/>
          <w:sz w:val="20"/>
          <w:szCs w:val="20"/>
        </w:rPr>
        <w:t>ID</w:t>
      </w:r>
      <w:r w:rsidRPr="00F064E0">
        <w:rPr>
          <w:rFonts w:ascii="ArialMT" w:hAnsi="ArialMT" w:cs="ArialMT" w:hint="eastAsia"/>
          <w:kern w:val="0"/>
          <w:sz w:val="20"/>
          <w:szCs w:val="20"/>
        </w:rPr>
        <w:t>替换为自身端口</w:t>
      </w:r>
      <w:r w:rsidRPr="00F064E0">
        <w:rPr>
          <w:rFonts w:ascii="ArialMT" w:hAnsi="ArialMT" w:cs="ArialMT" w:hint="eastAsia"/>
          <w:kern w:val="0"/>
          <w:sz w:val="20"/>
          <w:szCs w:val="20"/>
        </w:rPr>
        <w:t>ID</w:t>
      </w:r>
      <w:r w:rsidRPr="00F064E0">
        <w:rPr>
          <w:rFonts w:ascii="ArialMT" w:hAnsi="ArialMT" w:cs="ArialMT" w:hint="eastAsia"/>
          <w:kern w:val="0"/>
          <w:sz w:val="20"/>
          <w:szCs w:val="20"/>
        </w:rPr>
        <w:t>。</w:t>
      </w:r>
    </w:p>
    <w:p w:rsidR="007E1F18" w:rsidRPr="00F064E0" w:rsidRDefault="007E1F18"/>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设备使用计算出来的配置消息和需要确定端口角色的端口上的配置消息进行比较，并根据比较结果进行不同的处理</w:t>
      </w:r>
      <w:r w:rsidRPr="00F064E0">
        <w:rPr>
          <w:rFonts w:ascii="ArialMT" w:hAnsi="ArialMT" w:cs="ArialMT" w:hint="eastAsia"/>
          <w:kern w:val="0"/>
          <w:sz w:val="20"/>
          <w:szCs w:val="20"/>
        </w:rPr>
        <w:t>：如果计算出来的配置消息优，则设备就将该端口定为指定端口，端口上的配置消息被计算出来的配置消息替换，并周期性向外发送；</w:t>
      </w:r>
      <w:r w:rsidRPr="00F064E0">
        <w:rPr>
          <w:rFonts w:ascii="ArialMT" w:hAnsi="ArialMT" w:cs="ArialMT"/>
          <w:kern w:val="0"/>
          <w:sz w:val="20"/>
          <w:szCs w:val="20"/>
        </w:rPr>
        <w:t xml:space="preserve"> </w:t>
      </w:r>
      <w:r w:rsidRPr="00F064E0">
        <w:rPr>
          <w:rFonts w:ascii="ArialMT" w:hAnsi="ArialMT" w:cs="ArialMT"/>
          <w:kern w:val="0"/>
          <w:sz w:val="20"/>
          <w:szCs w:val="20"/>
        </w:rPr>
        <w:t>如果端口上的配置消息优，则设备不更新该端口的配置消息并将此端口阻塞，此端口将不再转发数据，只接收但不发送配置消息。</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b/>
          <w:bCs/>
          <w:kern w:val="0"/>
          <w:sz w:val="24"/>
        </w:rPr>
        <w:t>MSTP</w:t>
      </w:r>
      <w:r w:rsidRPr="00F064E0">
        <w:rPr>
          <w:rFonts w:ascii="Arial" w:hAnsi="Arial" w:cs="Arial"/>
          <w:b/>
          <w:bCs/>
          <w:kern w:val="0"/>
          <w:sz w:val="24"/>
        </w:rPr>
        <w:t>在设备上的实现</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MSTP</w:t>
      </w:r>
      <w:r w:rsidRPr="00F064E0">
        <w:rPr>
          <w:rFonts w:ascii="ArialMT" w:hAnsi="ArialMT" w:cs="ArialMT"/>
          <w:kern w:val="0"/>
          <w:sz w:val="20"/>
          <w:szCs w:val="20"/>
        </w:rPr>
        <w:t>同时兼容</w:t>
      </w:r>
      <w:r w:rsidRPr="00F064E0">
        <w:rPr>
          <w:rFonts w:ascii="ArialMT" w:hAnsi="ArialMT" w:cs="ArialMT"/>
          <w:kern w:val="0"/>
          <w:sz w:val="20"/>
          <w:szCs w:val="20"/>
        </w:rPr>
        <w:t xml:space="preserve"> STP</w:t>
      </w:r>
      <w:r w:rsidRPr="00F064E0">
        <w:rPr>
          <w:rFonts w:ascii="ArialMT" w:hAnsi="ArialMT" w:cs="ArialMT"/>
          <w:kern w:val="0"/>
          <w:sz w:val="20"/>
          <w:szCs w:val="20"/>
        </w:rPr>
        <w:t>、</w:t>
      </w:r>
      <w:r w:rsidRPr="00F064E0">
        <w:rPr>
          <w:rFonts w:ascii="ArialMT" w:hAnsi="ArialMT" w:cs="ArialMT"/>
          <w:kern w:val="0"/>
          <w:sz w:val="20"/>
          <w:szCs w:val="20"/>
        </w:rPr>
        <w:t>RSTP</w:t>
      </w:r>
      <w:r w:rsidRPr="00F064E0">
        <w:rPr>
          <w:rFonts w:ascii="ArialMT" w:hAnsi="ArialMT" w:cs="ArialMT"/>
          <w:kern w:val="0"/>
          <w:sz w:val="20"/>
          <w:szCs w:val="20"/>
        </w:rPr>
        <w:t>。</w:t>
      </w:r>
      <w:r w:rsidRPr="00F064E0">
        <w:rPr>
          <w:rFonts w:ascii="ArialMT" w:hAnsi="ArialMT" w:cs="ArialMT"/>
          <w:kern w:val="0"/>
          <w:sz w:val="20"/>
          <w:szCs w:val="20"/>
        </w:rPr>
        <w:t>STP</w:t>
      </w:r>
      <w:r w:rsidRPr="00F064E0">
        <w:rPr>
          <w:rFonts w:ascii="ArialMT" w:hAnsi="ArialMT" w:cs="ArialMT"/>
          <w:kern w:val="0"/>
          <w:sz w:val="20"/>
          <w:szCs w:val="20"/>
        </w:rPr>
        <w:t>、</w:t>
      </w:r>
      <w:r w:rsidRPr="00F064E0">
        <w:rPr>
          <w:rFonts w:ascii="ArialMT" w:hAnsi="ArialMT" w:cs="ArialMT"/>
          <w:kern w:val="0"/>
          <w:sz w:val="20"/>
          <w:szCs w:val="20"/>
        </w:rPr>
        <w:t>RSTP</w:t>
      </w:r>
      <w:r w:rsidRPr="00F064E0">
        <w:rPr>
          <w:rFonts w:ascii="ArialMT" w:hAnsi="ArialMT" w:cs="ArialMT"/>
          <w:kern w:val="0"/>
          <w:sz w:val="20"/>
          <w:szCs w:val="20"/>
        </w:rPr>
        <w:t>两种协议报文都可以被运行</w:t>
      </w:r>
      <w:r w:rsidRPr="00F064E0">
        <w:rPr>
          <w:rFonts w:ascii="ArialMT" w:hAnsi="ArialMT" w:cs="ArialMT"/>
          <w:kern w:val="0"/>
          <w:sz w:val="20"/>
          <w:szCs w:val="20"/>
        </w:rPr>
        <w:t xml:space="preserve"> MSTP</w:t>
      </w:r>
      <w:r w:rsidRPr="00F064E0">
        <w:rPr>
          <w:rFonts w:ascii="ArialMT" w:hAnsi="ArialMT" w:cs="ArialMT"/>
          <w:kern w:val="0"/>
          <w:sz w:val="20"/>
          <w:szCs w:val="20"/>
        </w:rPr>
        <w:t>的设备识别并应用于生成树计算。</w:t>
      </w:r>
      <w:r w:rsidRPr="00F064E0">
        <w:rPr>
          <w:rFonts w:ascii="ArialMT" w:hAnsi="ArialMT" w:cs="ArialMT"/>
          <w:kern w:val="0"/>
          <w:sz w:val="20"/>
          <w:szCs w:val="20"/>
        </w:rPr>
        <w:t xml:space="preserve"> </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设备除了提供</w:t>
      </w:r>
      <w:r w:rsidRPr="00F064E0">
        <w:rPr>
          <w:rFonts w:ascii="ArialMT" w:hAnsi="ArialMT" w:cs="ArialMT"/>
          <w:kern w:val="0"/>
          <w:sz w:val="20"/>
          <w:szCs w:val="20"/>
        </w:rPr>
        <w:t xml:space="preserve"> MSTP</w:t>
      </w:r>
      <w:r w:rsidRPr="00F064E0">
        <w:rPr>
          <w:rFonts w:ascii="ArialMT" w:hAnsi="ArialMT" w:cs="ArialMT"/>
          <w:kern w:val="0"/>
          <w:sz w:val="20"/>
          <w:szCs w:val="20"/>
        </w:rPr>
        <w:t>的基本功能外，还从用户的角度出发，提供了许多便于管理的特殊功能，</w:t>
      </w:r>
      <w:r w:rsidRPr="00F064E0">
        <w:rPr>
          <w:rFonts w:ascii="ArialMT" w:hAnsi="ArialMT" w:cs="ArialMT"/>
          <w:kern w:val="0"/>
          <w:sz w:val="20"/>
          <w:szCs w:val="20"/>
        </w:rPr>
        <w:lastRenderedPageBreak/>
        <w:t>如下所示：</w:t>
      </w:r>
    </w:p>
    <w:p w:rsidR="007E1F18" w:rsidRPr="00F064E0" w:rsidRDefault="001C0847">
      <w:pPr>
        <w:numPr>
          <w:ilvl w:val="0"/>
          <w:numId w:val="16"/>
        </w:numPr>
        <w:autoSpaceDE w:val="0"/>
        <w:autoSpaceDN w:val="0"/>
        <w:adjustRightInd w:val="0"/>
        <w:jc w:val="left"/>
        <w:rPr>
          <w:rFonts w:ascii="Arial" w:hAnsi="Arial" w:cs="Arial"/>
          <w:kern w:val="0"/>
          <w:sz w:val="20"/>
          <w:szCs w:val="20"/>
        </w:rPr>
      </w:pPr>
      <w:r w:rsidRPr="00F064E0">
        <w:rPr>
          <w:rFonts w:ascii="Arial" w:hAnsi="Arial" w:cs="Arial"/>
          <w:kern w:val="0"/>
          <w:sz w:val="20"/>
          <w:szCs w:val="20"/>
        </w:rPr>
        <w:t>根桥保持；</w:t>
      </w:r>
      <w:r w:rsidRPr="00F064E0">
        <w:rPr>
          <w:rFonts w:ascii="Arial" w:hAnsi="Arial" w:cs="Arial"/>
          <w:kern w:val="0"/>
          <w:sz w:val="20"/>
          <w:szCs w:val="20"/>
        </w:rPr>
        <w:t xml:space="preserve"> </w:t>
      </w:r>
    </w:p>
    <w:p w:rsidR="007E1F18" w:rsidRPr="00F064E0" w:rsidRDefault="001C0847">
      <w:pPr>
        <w:numPr>
          <w:ilvl w:val="0"/>
          <w:numId w:val="16"/>
        </w:numPr>
        <w:autoSpaceDE w:val="0"/>
        <w:autoSpaceDN w:val="0"/>
        <w:adjustRightInd w:val="0"/>
        <w:jc w:val="left"/>
        <w:rPr>
          <w:rFonts w:ascii="Arial" w:hAnsi="Arial" w:cs="Arial"/>
          <w:kern w:val="0"/>
          <w:sz w:val="20"/>
          <w:szCs w:val="20"/>
        </w:rPr>
      </w:pPr>
      <w:r w:rsidRPr="00F064E0">
        <w:rPr>
          <w:rFonts w:ascii="Arial" w:hAnsi="Arial" w:cs="Arial"/>
          <w:kern w:val="0"/>
          <w:sz w:val="20"/>
          <w:szCs w:val="20"/>
        </w:rPr>
        <w:t>根桥备份；</w:t>
      </w:r>
      <w:r w:rsidRPr="00F064E0">
        <w:rPr>
          <w:rFonts w:ascii="Arial" w:hAnsi="Arial" w:cs="Arial"/>
          <w:kern w:val="0"/>
          <w:sz w:val="20"/>
          <w:szCs w:val="20"/>
        </w:rPr>
        <w:t xml:space="preserve"> </w:t>
      </w:r>
    </w:p>
    <w:p w:rsidR="007E1F18" w:rsidRPr="00F064E0" w:rsidRDefault="001C0847">
      <w:pPr>
        <w:numPr>
          <w:ilvl w:val="0"/>
          <w:numId w:val="16"/>
        </w:numPr>
        <w:autoSpaceDE w:val="0"/>
        <w:autoSpaceDN w:val="0"/>
        <w:adjustRightInd w:val="0"/>
        <w:jc w:val="left"/>
        <w:rPr>
          <w:rFonts w:ascii="Arial" w:hAnsi="Arial" w:cs="Arial"/>
          <w:kern w:val="0"/>
          <w:sz w:val="20"/>
          <w:szCs w:val="20"/>
        </w:rPr>
      </w:pPr>
      <w:r w:rsidRPr="00F064E0">
        <w:rPr>
          <w:rFonts w:ascii="Arial" w:hAnsi="Arial" w:cs="Arial"/>
          <w:kern w:val="0"/>
          <w:sz w:val="20"/>
          <w:szCs w:val="20"/>
        </w:rPr>
        <w:t>根保护功能；</w:t>
      </w:r>
      <w:r w:rsidRPr="00F064E0">
        <w:rPr>
          <w:rFonts w:ascii="Arial" w:hAnsi="Arial" w:cs="Arial"/>
          <w:kern w:val="0"/>
          <w:sz w:val="20"/>
          <w:szCs w:val="20"/>
        </w:rPr>
        <w:t xml:space="preserve"> </w:t>
      </w:r>
    </w:p>
    <w:p w:rsidR="007E1F18" w:rsidRPr="00F064E0" w:rsidRDefault="001C0847">
      <w:pPr>
        <w:numPr>
          <w:ilvl w:val="0"/>
          <w:numId w:val="16"/>
        </w:numPr>
        <w:autoSpaceDE w:val="0"/>
        <w:autoSpaceDN w:val="0"/>
        <w:adjustRightInd w:val="0"/>
        <w:jc w:val="left"/>
        <w:rPr>
          <w:rFonts w:ascii="Arial" w:hAnsi="Arial" w:cs="Arial"/>
          <w:kern w:val="0"/>
          <w:sz w:val="20"/>
          <w:szCs w:val="20"/>
        </w:rPr>
      </w:pPr>
      <w:r w:rsidRPr="00F064E0">
        <w:rPr>
          <w:rFonts w:ascii="Arial" w:hAnsi="Arial" w:cs="Arial"/>
          <w:kern w:val="0"/>
          <w:sz w:val="20"/>
          <w:szCs w:val="20"/>
        </w:rPr>
        <w:t>BPDU</w:t>
      </w:r>
      <w:r w:rsidRPr="00F064E0">
        <w:rPr>
          <w:rFonts w:ascii="Arial" w:hAnsi="Arial" w:cs="Arial"/>
          <w:kern w:val="0"/>
          <w:sz w:val="20"/>
          <w:szCs w:val="20"/>
        </w:rPr>
        <w:t>保护功能；</w:t>
      </w:r>
      <w:r w:rsidRPr="00F064E0">
        <w:rPr>
          <w:rFonts w:ascii="Arial" w:hAnsi="Arial" w:cs="Arial"/>
          <w:kern w:val="0"/>
          <w:sz w:val="20"/>
          <w:szCs w:val="20"/>
        </w:rPr>
        <w:t xml:space="preserve"> </w:t>
      </w:r>
    </w:p>
    <w:p w:rsidR="007E1F18" w:rsidRPr="00F064E0" w:rsidRDefault="001C0847">
      <w:pPr>
        <w:numPr>
          <w:ilvl w:val="0"/>
          <w:numId w:val="16"/>
        </w:numPr>
        <w:autoSpaceDE w:val="0"/>
        <w:autoSpaceDN w:val="0"/>
        <w:adjustRightInd w:val="0"/>
        <w:jc w:val="left"/>
        <w:rPr>
          <w:rFonts w:ascii="Arial" w:hAnsi="Arial" w:cs="Arial"/>
          <w:kern w:val="0"/>
          <w:sz w:val="20"/>
          <w:szCs w:val="20"/>
        </w:rPr>
      </w:pPr>
      <w:r w:rsidRPr="00F064E0">
        <w:rPr>
          <w:rFonts w:ascii="Arial" w:hAnsi="Arial" w:cs="Arial"/>
          <w:kern w:val="0"/>
          <w:sz w:val="20"/>
          <w:szCs w:val="20"/>
        </w:rPr>
        <w:t>环路保护功能；</w:t>
      </w:r>
      <w:r w:rsidRPr="00F064E0">
        <w:rPr>
          <w:rFonts w:ascii="Arial" w:hAnsi="Arial" w:cs="Arial"/>
          <w:kern w:val="0"/>
          <w:sz w:val="20"/>
          <w:szCs w:val="20"/>
        </w:rPr>
        <w:t xml:space="preserve"> </w:t>
      </w:r>
    </w:p>
    <w:p w:rsidR="007E1F18" w:rsidRPr="00F064E0" w:rsidRDefault="001C0847">
      <w:pPr>
        <w:numPr>
          <w:ilvl w:val="0"/>
          <w:numId w:val="16"/>
        </w:numPr>
        <w:autoSpaceDE w:val="0"/>
        <w:autoSpaceDN w:val="0"/>
        <w:adjustRightInd w:val="0"/>
        <w:jc w:val="left"/>
        <w:rPr>
          <w:rFonts w:ascii="Arial" w:hAnsi="Arial" w:cs="Arial"/>
          <w:kern w:val="0"/>
          <w:sz w:val="20"/>
          <w:szCs w:val="20"/>
        </w:rPr>
      </w:pPr>
      <w:r w:rsidRPr="00F064E0">
        <w:rPr>
          <w:rFonts w:ascii="Arial" w:hAnsi="Arial" w:cs="Arial"/>
          <w:kern w:val="0"/>
          <w:sz w:val="20"/>
          <w:szCs w:val="20"/>
        </w:rPr>
        <w:t>防止</w:t>
      </w:r>
      <w:r w:rsidRPr="00F064E0">
        <w:rPr>
          <w:rFonts w:ascii="Arial" w:hAnsi="Arial" w:cs="Arial"/>
          <w:kern w:val="0"/>
          <w:sz w:val="20"/>
          <w:szCs w:val="20"/>
        </w:rPr>
        <w:t xml:space="preserve"> TC-BPDU</w:t>
      </w:r>
      <w:r w:rsidRPr="00F064E0">
        <w:rPr>
          <w:rFonts w:ascii="Arial" w:hAnsi="Arial" w:cs="Arial"/>
          <w:kern w:val="0"/>
          <w:sz w:val="20"/>
          <w:szCs w:val="20"/>
        </w:rPr>
        <w:t>报文攻击功能。</w:t>
      </w:r>
      <w:r w:rsidRPr="00F064E0">
        <w:rPr>
          <w:rFonts w:ascii="Arial" w:hAnsi="Arial" w:cs="Arial"/>
          <w:kern w:val="0"/>
          <w:sz w:val="20"/>
          <w:szCs w:val="20"/>
        </w:rPr>
        <w:t xml:space="preserve"> </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协议规范</w:t>
      </w:r>
    </w:p>
    <w:p w:rsidR="007E1F18" w:rsidRPr="00F064E0" w:rsidRDefault="001C0847">
      <w:p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相关的协议规范有：</w:t>
      </w:r>
    </w:p>
    <w:p w:rsidR="007E1F18" w:rsidRPr="00F064E0" w:rsidRDefault="001C0847">
      <w:pPr>
        <w:numPr>
          <w:ilvl w:val="0"/>
          <w:numId w:val="17"/>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IEEE 802.1D: spanning tree protocol</w:t>
      </w:r>
    </w:p>
    <w:p w:rsidR="007E1F18" w:rsidRPr="00F064E0" w:rsidRDefault="001C0847">
      <w:pPr>
        <w:numPr>
          <w:ilvl w:val="0"/>
          <w:numId w:val="17"/>
        </w:numPr>
        <w:autoSpaceDE w:val="0"/>
        <w:autoSpaceDN w:val="0"/>
        <w:adjustRightInd w:val="0"/>
        <w:jc w:val="left"/>
        <w:rPr>
          <w:rFonts w:ascii="ArialMT" w:hAnsi="ArialMT" w:cs="ArialMT"/>
          <w:kern w:val="0"/>
          <w:sz w:val="20"/>
          <w:szCs w:val="20"/>
        </w:rPr>
      </w:pPr>
      <w:r w:rsidRPr="00F064E0">
        <w:rPr>
          <w:rFonts w:ascii="ArialMT" w:hAnsi="ArialMT" w:cs="ArialMT"/>
          <w:kern w:val="0"/>
          <w:sz w:val="20"/>
          <w:szCs w:val="20"/>
        </w:rPr>
        <w:t>IEEE 802.1w: rapid spanning tree protocol</w:t>
      </w:r>
    </w:p>
    <w:p w:rsidR="007E1F18" w:rsidRPr="00F064E0" w:rsidRDefault="001C0847">
      <w:pPr>
        <w:numPr>
          <w:ilvl w:val="0"/>
          <w:numId w:val="17"/>
        </w:numPr>
        <w:autoSpaceDE w:val="0"/>
        <w:autoSpaceDN w:val="0"/>
        <w:adjustRightInd w:val="0"/>
        <w:jc w:val="left"/>
        <w:rPr>
          <w:rFonts w:ascii="Arial" w:hAnsi="Arial" w:cs="Arial"/>
          <w:kern w:val="0"/>
          <w:sz w:val="20"/>
          <w:szCs w:val="20"/>
        </w:rPr>
      </w:pPr>
      <w:r w:rsidRPr="00F064E0">
        <w:rPr>
          <w:rFonts w:ascii="ArialMT" w:hAnsi="ArialMT" w:cs="ArialMT"/>
          <w:kern w:val="0"/>
          <w:sz w:val="20"/>
          <w:szCs w:val="20"/>
        </w:rPr>
        <w:t>IEEE 802.1s: multiple spanning tree protocol</w:t>
      </w:r>
    </w:p>
    <w:p w:rsidR="007E1F18" w:rsidRPr="00F064E0" w:rsidRDefault="007E1F18"/>
    <w:p w:rsidR="007E1F18" w:rsidRPr="00F064E0" w:rsidRDefault="007E1F18"/>
    <w:p w:rsidR="007E1F18" w:rsidRPr="00F064E0" w:rsidRDefault="001C0847">
      <w:pPr>
        <w:pStyle w:val="2"/>
        <w:rPr>
          <w:kern w:val="0"/>
        </w:rPr>
      </w:pPr>
      <w:bookmarkStart w:id="62" w:name="_Toc442175666"/>
      <w:r w:rsidRPr="00F064E0">
        <w:rPr>
          <w:kern w:val="0"/>
        </w:rPr>
        <w:t>7.</w:t>
      </w:r>
      <w:r w:rsidRPr="00F064E0">
        <w:rPr>
          <w:rFonts w:hint="eastAsia"/>
          <w:kern w:val="0"/>
        </w:rPr>
        <w:t>4</w:t>
      </w:r>
      <w:r w:rsidRPr="00F064E0">
        <w:rPr>
          <w:kern w:val="0"/>
        </w:rPr>
        <w:t xml:space="preserve"> MSTP</w:t>
      </w:r>
      <w:bookmarkEnd w:id="62"/>
    </w:p>
    <w:p w:rsidR="007E1F18" w:rsidRPr="00F064E0" w:rsidRDefault="001C0847">
      <w:pPr>
        <w:autoSpaceDE w:val="0"/>
        <w:autoSpaceDN w:val="0"/>
        <w:adjustRightInd w:val="0"/>
        <w:jc w:val="left"/>
        <w:rPr>
          <w:rFonts w:cs="微软雅黑 Bold+FPEF"/>
          <w:b/>
          <w:bCs/>
          <w:kern w:val="0"/>
          <w:sz w:val="32"/>
          <w:szCs w:val="32"/>
        </w:rPr>
      </w:pPr>
      <w:r w:rsidRPr="00F064E0">
        <w:rPr>
          <w:rFonts w:cs="微软雅黑 Bold+FPEF"/>
          <w:b/>
          <w:bCs/>
          <w:kern w:val="0"/>
          <w:sz w:val="32"/>
          <w:szCs w:val="32"/>
        </w:rPr>
        <w:t>7.</w:t>
      </w:r>
      <w:r w:rsidRPr="00F064E0">
        <w:rPr>
          <w:rFonts w:cs="微软雅黑 Bold+FPEF" w:hint="eastAsia"/>
          <w:b/>
          <w:bCs/>
          <w:kern w:val="0"/>
          <w:sz w:val="32"/>
          <w:szCs w:val="32"/>
        </w:rPr>
        <w:t>4</w:t>
      </w:r>
      <w:r w:rsidRPr="00F064E0">
        <w:rPr>
          <w:rFonts w:cs="微软雅黑 Bold+FPEF"/>
          <w:b/>
          <w:bCs/>
          <w:kern w:val="0"/>
          <w:sz w:val="32"/>
          <w:szCs w:val="32"/>
        </w:rPr>
        <w:t xml:space="preserve">.1 STP </w:t>
      </w:r>
      <w:r w:rsidRPr="00F064E0">
        <w:rPr>
          <w:rFonts w:cs="微软雅黑 Bold+FPEF" w:hint="eastAsia"/>
          <w:b/>
          <w:bCs/>
          <w:kern w:val="0"/>
          <w:sz w:val="32"/>
          <w:szCs w:val="32"/>
        </w:rPr>
        <w:t>配置</w:t>
      </w:r>
    </w:p>
    <w:p w:rsidR="007E1F18" w:rsidRPr="00F064E0" w:rsidRDefault="00F064E0">
      <w:pPr>
        <w:autoSpaceDE w:val="0"/>
        <w:autoSpaceDN w:val="0"/>
        <w:adjustRightInd w:val="0"/>
        <w:jc w:val="center"/>
        <w:rPr>
          <w:rFonts w:cs="微软雅黑 Bold+FPEF"/>
          <w:b/>
          <w:bCs/>
          <w:kern w:val="0"/>
          <w:sz w:val="28"/>
          <w:szCs w:val="28"/>
        </w:rPr>
      </w:pPr>
      <w:r>
        <w:rPr>
          <w:rFonts w:cs="微软雅黑 Bold+FPEF"/>
          <w:b/>
          <w:bCs/>
          <w:noProof/>
          <w:kern w:val="0"/>
          <w:sz w:val="28"/>
          <w:szCs w:val="28"/>
        </w:rPr>
        <w:drawing>
          <wp:inline distT="0" distB="0" distL="0" distR="0">
            <wp:extent cx="4813300" cy="4140200"/>
            <wp:effectExtent l="19050" t="0" r="6350" b="0"/>
            <wp:docPr id="55" name="图片 55" descr="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7-4-1"/>
                    <pic:cNvPicPr>
                      <a:picLocks noChangeAspect="1" noChangeArrowheads="1"/>
                    </pic:cNvPicPr>
                  </pic:nvPicPr>
                  <pic:blipFill>
                    <a:blip r:embed="rId69" cstate="print"/>
                    <a:srcRect/>
                    <a:stretch>
                      <a:fillRect/>
                    </a:stretch>
                  </pic:blipFill>
                  <pic:spPr bwMode="auto">
                    <a:xfrm>
                      <a:off x="0" y="0"/>
                      <a:ext cx="4813300" cy="41402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Cs/>
          <w:kern w:val="0"/>
          <w:szCs w:val="21"/>
        </w:rPr>
      </w:pPr>
      <w:r w:rsidRPr="00F064E0">
        <w:rPr>
          <w:rFonts w:cs="微软雅黑 Bold+FPEF"/>
          <w:bCs/>
          <w:kern w:val="0"/>
          <w:szCs w:val="21"/>
        </w:rPr>
        <w:t>Figure 7-</w:t>
      </w:r>
      <w:r w:rsidRPr="00F064E0">
        <w:rPr>
          <w:rFonts w:cs="微软雅黑 Bold+FPEF" w:hint="eastAsia"/>
          <w:bCs/>
          <w:kern w:val="0"/>
          <w:szCs w:val="21"/>
        </w:rPr>
        <w:t>4</w:t>
      </w:r>
      <w:r w:rsidRPr="00F064E0">
        <w:rPr>
          <w:rFonts w:cs="微软雅黑 Bold+FPEF"/>
          <w:bCs/>
          <w:kern w:val="0"/>
          <w:szCs w:val="21"/>
        </w:rPr>
        <w:t>-1</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快速生成树配置</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生成树状态</w:t>
      </w:r>
      <w:r w:rsidRPr="00F064E0">
        <w:rPr>
          <w:rFonts w:cs="微软雅黑 Bold+FPEF"/>
          <w:b/>
          <w:bCs/>
          <w:kern w:val="0"/>
          <w:szCs w:val="21"/>
        </w:rPr>
        <w:t xml:space="preserve">: </w:t>
      </w:r>
      <w:r w:rsidRPr="00F064E0">
        <w:rPr>
          <w:rFonts w:cs="微软雅黑 Bold+FPEF" w:hint="eastAsia"/>
          <w:bCs/>
          <w:kern w:val="0"/>
          <w:szCs w:val="21"/>
        </w:rPr>
        <w:t>是否在</w:t>
      </w:r>
      <w:r w:rsidRPr="00F064E0">
        <w:rPr>
          <w:rFonts w:cs="微软雅黑 Bold+FPEF" w:hint="eastAsia"/>
          <w:bCs/>
          <w:kern w:val="0"/>
          <w:szCs w:val="21"/>
        </w:rPr>
        <w:t>NSM4328G</w:t>
      </w:r>
      <w:r w:rsidRPr="00F064E0">
        <w:rPr>
          <w:rFonts w:cs="微软雅黑 Bold+FPEF" w:hint="eastAsia"/>
          <w:bCs/>
          <w:kern w:val="0"/>
          <w:szCs w:val="21"/>
        </w:rPr>
        <w:t>上启用</w:t>
      </w:r>
      <w:r w:rsidRPr="00F064E0">
        <w:rPr>
          <w:rFonts w:cs="微软雅黑 Bold+FPEF" w:hint="eastAsia"/>
          <w:bCs/>
          <w:kern w:val="0"/>
          <w:szCs w:val="21"/>
        </w:rPr>
        <w:t>stp</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lastRenderedPageBreak/>
        <w:t>协议版本</w:t>
      </w:r>
      <w:r w:rsidRPr="00F064E0">
        <w:rPr>
          <w:rFonts w:cs="微软雅黑 Bold+FPEF"/>
          <w:b/>
          <w:bCs/>
          <w:kern w:val="0"/>
          <w:szCs w:val="21"/>
        </w:rPr>
        <w:t xml:space="preserve">: </w:t>
      </w:r>
      <w:r w:rsidRPr="00F064E0">
        <w:rPr>
          <w:rFonts w:cs="微软雅黑 Bold+FPEF"/>
          <w:bCs/>
          <w:kern w:val="0"/>
          <w:szCs w:val="21"/>
        </w:rPr>
        <w:t xml:space="preserve"> </w:t>
      </w:r>
      <w:r w:rsidRPr="00F064E0">
        <w:rPr>
          <w:rFonts w:cs="微软雅黑 Bold+FPEF" w:hint="eastAsia"/>
          <w:bCs/>
          <w:kern w:val="0"/>
          <w:szCs w:val="21"/>
        </w:rPr>
        <w:t>推荐设置为</w:t>
      </w:r>
      <w:r w:rsidRPr="00F064E0">
        <w:rPr>
          <w:rFonts w:cs="微软雅黑 Bold+FPEF" w:hint="eastAsia"/>
          <w:bCs/>
          <w:kern w:val="0"/>
          <w:szCs w:val="21"/>
        </w:rPr>
        <w:t>M</w:t>
      </w:r>
      <w:r w:rsidRPr="00F064E0">
        <w:rPr>
          <w:rFonts w:cs="微软雅黑 Bold+FPEF"/>
          <w:bCs/>
          <w:kern w:val="0"/>
          <w:szCs w:val="21"/>
        </w:rPr>
        <w:t>STP</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 xml:space="preserve">Hello </w:t>
      </w:r>
      <w:r w:rsidRPr="00F064E0">
        <w:rPr>
          <w:rFonts w:cs="微软雅黑 Bold+FPEF" w:hint="eastAsia"/>
          <w:b/>
          <w:bCs/>
          <w:kern w:val="0"/>
          <w:szCs w:val="21"/>
        </w:rPr>
        <w:t>时间</w:t>
      </w:r>
      <w:r w:rsidRPr="00F064E0">
        <w:rPr>
          <w:rFonts w:cs="微软雅黑 Bold+FPEF"/>
          <w:b/>
          <w:bCs/>
          <w:kern w:val="0"/>
          <w:szCs w:val="21"/>
        </w:rPr>
        <w:t>:</w:t>
      </w:r>
      <w:r w:rsidRPr="00F064E0">
        <w:rPr>
          <w:rFonts w:cs="微软雅黑 Bold+FPEF" w:hint="eastAsia"/>
          <w:bCs/>
          <w:kern w:val="0"/>
          <w:szCs w:val="21"/>
        </w:rPr>
        <w:t xml:space="preserve"> </w:t>
      </w:r>
      <w:r w:rsidRPr="00F064E0">
        <w:rPr>
          <w:rFonts w:cs="微软雅黑 Bold+FPEF" w:hint="eastAsia"/>
          <w:bCs/>
          <w:kern w:val="0"/>
          <w:szCs w:val="21"/>
        </w:rPr>
        <w:t>设置</w:t>
      </w:r>
      <w:r w:rsidRPr="00F064E0">
        <w:rPr>
          <w:rFonts w:cs="微软雅黑 Bold+FPEF" w:hint="eastAsia"/>
          <w:bCs/>
          <w:kern w:val="0"/>
          <w:szCs w:val="21"/>
        </w:rPr>
        <w:t>hello</w:t>
      </w:r>
      <w:r w:rsidRPr="00F064E0">
        <w:rPr>
          <w:rFonts w:cs="微软雅黑 Bold+FPEF" w:hint="eastAsia"/>
          <w:bCs/>
          <w:kern w:val="0"/>
          <w:szCs w:val="21"/>
        </w:rPr>
        <w:t>包的时间，默认为</w:t>
      </w:r>
      <w:r w:rsidRPr="00F064E0">
        <w:rPr>
          <w:rFonts w:cs="微软雅黑 Bold+FPEF" w:hint="eastAsia"/>
          <w:bCs/>
          <w:kern w:val="0"/>
          <w:szCs w:val="21"/>
        </w:rPr>
        <w:t>2</w:t>
      </w:r>
      <w:r w:rsidRPr="00F064E0">
        <w:rPr>
          <w:rFonts w:cs="微软雅黑 Bold+FPEF" w:hint="eastAsia"/>
          <w:bCs/>
          <w:kern w:val="0"/>
          <w:szCs w:val="21"/>
        </w:rPr>
        <w:t>秒</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最大时限：</w:t>
      </w:r>
      <w:r w:rsidRPr="00F064E0">
        <w:rPr>
          <w:rFonts w:cs="微软雅黑 Bold+FPEF" w:hint="eastAsia"/>
          <w:bCs/>
          <w:kern w:val="0"/>
          <w:szCs w:val="21"/>
        </w:rPr>
        <w:t>S</w:t>
      </w:r>
      <w:r w:rsidRPr="00F064E0">
        <w:rPr>
          <w:rFonts w:cs="微软雅黑 Bold+FPEF" w:hint="eastAsia"/>
          <w:bCs/>
          <w:kern w:val="0"/>
          <w:szCs w:val="21"/>
        </w:rPr>
        <w:t>设置最大超时，默认为</w:t>
      </w:r>
      <w:r w:rsidRPr="00F064E0">
        <w:rPr>
          <w:rFonts w:cs="微软雅黑 Bold+FPEF" w:hint="eastAsia"/>
          <w:bCs/>
          <w:kern w:val="0"/>
          <w:szCs w:val="21"/>
        </w:rPr>
        <w:t>20</w:t>
      </w:r>
      <w:r w:rsidRPr="00F064E0">
        <w:rPr>
          <w:rFonts w:cs="微软雅黑 Bold+FPEF" w:hint="eastAsia"/>
          <w:bCs/>
          <w:kern w:val="0"/>
          <w:szCs w:val="21"/>
        </w:rPr>
        <w:t>秒</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转发延迟：</w:t>
      </w:r>
      <w:r w:rsidRPr="00F064E0">
        <w:rPr>
          <w:rFonts w:cs="微软雅黑 Bold+FPEF" w:hint="eastAsia"/>
          <w:bCs/>
          <w:kern w:val="0"/>
          <w:szCs w:val="21"/>
        </w:rPr>
        <w:t>设置转发延迟，默认为</w:t>
      </w:r>
      <w:r w:rsidRPr="00F064E0">
        <w:rPr>
          <w:rFonts w:cs="微软雅黑 Bold+FPEF" w:hint="eastAsia"/>
          <w:bCs/>
          <w:kern w:val="0"/>
          <w:szCs w:val="21"/>
        </w:rPr>
        <w:t>15</w:t>
      </w:r>
      <w:r w:rsidRPr="00F064E0">
        <w:rPr>
          <w:rFonts w:cs="微软雅黑 Bold+FPEF" w:hint="eastAsia"/>
          <w:bCs/>
          <w:kern w:val="0"/>
          <w:szCs w:val="21"/>
        </w:rPr>
        <w:t>秒</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最大跳数：</w:t>
      </w:r>
      <w:r w:rsidRPr="00F064E0">
        <w:rPr>
          <w:rFonts w:cs="微软雅黑 Bold+FPEF" w:hint="eastAsia"/>
          <w:bCs/>
          <w:kern w:val="0"/>
          <w:szCs w:val="21"/>
        </w:rPr>
        <w:t>设置最大跳楼，默认为</w:t>
      </w:r>
      <w:r w:rsidRPr="00F064E0">
        <w:rPr>
          <w:rFonts w:cs="微软雅黑 Bold+FPEF" w:hint="eastAsia"/>
          <w:bCs/>
          <w:kern w:val="0"/>
          <w:szCs w:val="21"/>
        </w:rPr>
        <w:t>20</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网桥优先级配置</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MSTI ID:</w:t>
      </w:r>
      <w:r w:rsidRPr="00F064E0">
        <w:rPr>
          <w:rFonts w:cs="微软雅黑 Bold+FPEF" w:hint="eastAsia"/>
          <w:b/>
          <w:bCs/>
          <w:kern w:val="0"/>
          <w:szCs w:val="21"/>
        </w:rPr>
        <w:t xml:space="preserve"> </w:t>
      </w:r>
      <w:r w:rsidRPr="00F064E0">
        <w:rPr>
          <w:rFonts w:cs="微软雅黑 Bold+FPEF" w:hint="eastAsia"/>
          <w:bCs/>
          <w:kern w:val="0"/>
          <w:szCs w:val="21"/>
        </w:rPr>
        <w:t>选择一个生成树实例的实例号</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桥优先级</w:t>
      </w:r>
      <w:r w:rsidRPr="00F064E0">
        <w:rPr>
          <w:rFonts w:cs="微软雅黑 Bold+FPEF"/>
          <w:b/>
          <w:bCs/>
          <w:kern w:val="0"/>
          <w:szCs w:val="21"/>
        </w:rPr>
        <w:t>:</w:t>
      </w:r>
      <w:r w:rsidRPr="00F064E0">
        <w:rPr>
          <w:rFonts w:cs="微软雅黑 Bold+FPEF" w:hint="eastAsia"/>
          <w:b/>
          <w:bCs/>
          <w:kern w:val="0"/>
          <w:szCs w:val="21"/>
        </w:rPr>
        <w:t xml:space="preserve"> </w:t>
      </w:r>
      <w:r w:rsidRPr="00F064E0">
        <w:rPr>
          <w:rFonts w:cs="微软雅黑 Bold+FPEF" w:hint="eastAsia"/>
          <w:bCs/>
          <w:kern w:val="0"/>
          <w:szCs w:val="21"/>
        </w:rPr>
        <w:t>设置此实例中的桥优先级</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根配置</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MSTI ID:</w:t>
      </w:r>
      <w:r w:rsidRPr="00F064E0">
        <w:rPr>
          <w:rFonts w:cs="微软雅黑 Bold+FPEF" w:hint="eastAsia"/>
          <w:bCs/>
          <w:kern w:val="0"/>
          <w:szCs w:val="21"/>
        </w:rPr>
        <w:t xml:space="preserve"> </w:t>
      </w:r>
      <w:r w:rsidRPr="00F064E0">
        <w:rPr>
          <w:rFonts w:cs="微软雅黑 Bold+FPEF" w:hint="eastAsia"/>
          <w:bCs/>
          <w:kern w:val="0"/>
          <w:szCs w:val="21"/>
        </w:rPr>
        <w:t>选择一个生成树实例的实例号</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根</w:t>
      </w:r>
      <w:r w:rsidRPr="00F064E0">
        <w:rPr>
          <w:rFonts w:cs="微软雅黑 Bold+FPEF"/>
          <w:b/>
          <w:bCs/>
          <w:kern w:val="0"/>
          <w:szCs w:val="21"/>
        </w:rPr>
        <w:t>:</w:t>
      </w:r>
      <w:r w:rsidRPr="00F064E0">
        <w:rPr>
          <w:rFonts w:cs="微软雅黑 Bold+FPEF" w:hint="eastAsia"/>
          <w:b/>
          <w:bCs/>
          <w:kern w:val="0"/>
          <w:szCs w:val="21"/>
        </w:rPr>
        <w:t xml:space="preserve"> </w:t>
      </w:r>
      <w:r w:rsidRPr="00F064E0">
        <w:rPr>
          <w:rFonts w:cs="微软雅黑 Bold+FPEF" w:hint="eastAsia"/>
          <w:bCs/>
          <w:kern w:val="0"/>
          <w:szCs w:val="21"/>
        </w:rPr>
        <w:t>设置桥在此实例中为主根还是从根</w:t>
      </w:r>
    </w:p>
    <w:p w:rsidR="007E1F18" w:rsidRPr="00F064E0" w:rsidRDefault="007E1F18">
      <w:pPr>
        <w:autoSpaceDE w:val="0"/>
        <w:autoSpaceDN w:val="0"/>
        <w:adjustRightInd w:val="0"/>
        <w:jc w:val="left"/>
        <w:rPr>
          <w:rFonts w:cs="微软雅黑 Bold+FPEF"/>
          <w:b/>
          <w:bCs/>
          <w:kern w:val="0"/>
          <w:szCs w:val="21"/>
        </w:rPr>
      </w:pPr>
    </w:p>
    <w:p w:rsidR="007E1F18" w:rsidRPr="00F064E0" w:rsidRDefault="007E1F18">
      <w:pPr>
        <w:autoSpaceDE w:val="0"/>
        <w:autoSpaceDN w:val="0"/>
        <w:adjustRightInd w:val="0"/>
        <w:jc w:val="left"/>
        <w:rPr>
          <w:rFonts w:cs="微软雅黑 Bold+FPEF"/>
          <w:b/>
          <w:bCs/>
          <w:kern w:val="0"/>
          <w:szCs w:val="21"/>
        </w:rPr>
      </w:pPr>
    </w:p>
    <w:p w:rsidR="007E1F18" w:rsidRPr="00F064E0" w:rsidRDefault="00F064E0">
      <w:pPr>
        <w:autoSpaceDE w:val="0"/>
        <w:autoSpaceDN w:val="0"/>
        <w:adjustRightInd w:val="0"/>
        <w:jc w:val="center"/>
        <w:rPr>
          <w:rFonts w:cs="微软雅黑 Bold+FPEF"/>
          <w:b/>
          <w:bCs/>
          <w:kern w:val="0"/>
          <w:sz w:val="28"/>
          <w:szCs w:val="28"/>
        </w:rPr>
      </w:pPr>
      <w:r>
        <w:rPr>
          <w:rFonts w:cs="微软雅黑 Bold+FPEF"/>
          <w:b/>
          <w:bCs/>
          <w:noProof/>
          <w:kern w:val="0"/>
          <w:sz w:val="28"/>
          <w:szCs w:val="28"/>
        </w:rPr>
        <w:drawing>
          <wp:inline distT="0" distB="0" distL="0" distR="0">
            <wp:extent cx="5010150" cy="1352550"/>
            <wp:effectExtent l="19050" t="0" r="0" b="0"/>
            <wp:docPr id="56" name="图片 56" descr="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7-4-2"/>
                    <pic:cNvPicPr>
                      <a:picLocks noChangeAspect="1" noChangeArrowheads="1"/>
                    </pic:cNvPicPr>
                  </pic:nvPicPr>
                  <pic:blipFill>
                    <a:blip r:embed="rId70" cstate="print"/>
                    <a:srcRect/>
                    <a:stretch>
                      <a:fillRect/>
                    </a:stretch>
                  </pic:blipFill>
                  <pic:spPr bwMode="auto">
                    <a:xfrm>
                      <a:off x="0" y="0"/>
                      <a:ext cx="5010150" cy="13525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Cs/>
          <w:kern w:val="0"/>
          <w:szCs w:val="21"/>
        </w:rPr>
      </w:pPr>
      <w:r w:rsidRPr="00F064E0">
        <w:rPr>
          <w:rFonts w:cs="微软雅黑 Bold+FPEF"/>
          <w:bCs/>
          <w:kern w:val="0"/>
          <w:szCs w:val="21"/>
        </w:rPr>
        <w:t>Figure 7-</w:t>
      </w:r>
      <w:r w:rsidRPr="00F064E0">
        <w:rPr>
          <w:rFonts w:cs="微软雅黑 Bold+FPEF" w:hint="eastAsia"/>
          <w:bCs/>
          <w:kern w:val="0"/>
          <w:szCs w:val="21"/>
        </w:rPr>
        <w:t>4</w:t>
      </w:r>
      <w:r w:rsidRPr="00F064E0">
        <w:rPr>
          <w:rFonts w:cs="微软雅黑 Bold+FPEF"/>
          <w:bCs/>
          <w:kern w:val="0"/>
          <w:szCs w:val="21"/>
        </w:rPr>
        <w:t>-2</w:t>
      </w:r>
    </w:p>
    <w:p w:rsidR="007E1F18" w:rsidRPr="00F064E0" w:rsidRDefault="007E1F18">
      <w:pPr>
        <w:autoSpaceDE w:val="0"/>
        <w:autoSpaceDN w:val="0"/>
        <w:adjustRightInd w:val="0"/>
        <w:jc w:val="center"/>
        <w:rPr>
          <w:rFonts w:cs="微软雅黑 Bold+FPEF"/>
          <w:bCs/>
          <w:kern w:val="0"/>
          <w:szCs w:val="21"/>
        </w:rPr>
      </w:pP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Cs/>
          <w:kern w:val="0"/>
          <w:szCs w:val="21"/>
        </w:rPr>
        <w:t>查看运行中的生成树信息</w:t>
      </w:r>
    </w:p>
    <w:p w:rsidR="007E1F18" w:rsidRPr="00F064E0" w:rsidRDefault="007E1F18">
      <w:pPr>
        <w:autoSpaceDE w:val="0"/>
        <w:autoSpaceDN w:val="0"/>
        <w:adjustRightInd w:val="0"/>
        <w:jc w:val="left"/>
        <w:rPr>
          <w:rFonts w:cs="微软雅黑 Bold+FPEF"/>
          <w:bCs/>
          <w:kern w:val="0"/>
          <w:szCs w:val="21"/>
        </w:rPr>
      </w:pPr>
    </w:p>
    <w:p w:rsidR="007E1F18" w:rsidRPr="00F064E0" w:rsidRDefault="001C0847">
      <w:pPr>
        <w:autoSpaceDE w:val="0"/>
        <w:autoSpaceDN w:val="0"/>
        <w:adjustRightInd w:val="0"/>
        <w:jc w:val="left"/>
        <w:rPr>
          <w:rFonts w:cs="微软雅黑 Bold+FPEF"/>
          <w:b/>
          <w:bCs/>
          <w:kern w:val="0"/>
          <w:sz w:val="32"/>
          <w:szCs w:val="32"/>
        </w:rPr>
      </w:pPr>
      <w:r w:rsidRPr="00F064E0">
        <w:rPr>
          <w:rFonts w:cs="微软雅黑 Bold+FPEF"/>
          <w:b/>
          <w:bCs/>
          <w:kern w:val="0"/>
          <w:sz w:val="32"/>
          <w:szCs w:val="32"/>
        </w:rPr>
        <w:t>7.</w:t>
      </w:r>
      <w:r w:rsidRPr="00F064E0">
        <w:rPr>
          <w:rFonts w:cs="微软雅黑 Bold+FPEF" w:hint="eastAsia"/>
          <w:b/>
          <w:bCs/>
          <w:kern w:val="0"/>
          <w:sz w:val="32"/>
          <w:szCs w:val="32"/>
        </w:rPr>
        <w:t>4</w:t>
      </w:r>
      <w:r w:rsidRPr="00F064E0">
        <w:rPr>
          <w:rFonts w:cs="微软雅黑 Bold+FPEF"/>
          <w:b/>
          <w:bCs/>
          <w:kern w:val="0"/>
          <w:sz w:val="32"/>
          <w:szCs w:val="32"/>
        </w:rPr>
        <w:t xml:space="preserve">.2 MST </w:t>
      </w:r>
      <w:r w:rsidRPr="00F064E0">
        <w:rPr>
          <w:rFonts w:cs="微软雅黑 Bold+FPEF" w:hint="eastAsia"/>
          <w:b/>
          <w:bCs/>
          <w:kern w:val="0"/>
          <w:sz w:val="32"/>
          <w:szCs w:val="32"/>
        </w:rPr>
        <w:t>配置</w:t>
      </w:r>
    </w:p>
    <w:p w:rsidR="007E1F18" w:rsidRPr="00F064E0" w:rsidRDefault="001C0847">
      <w:pPr>
        <w:pStyle w:val="3"/>
        <w:rPr>
          <w:kern w:val="0"/>
          <w:sz w:val="30"/>
          <w:szCs w:val="20"/>
        </w:rPr>
      </w:pPr>
      <w:bookmarkStart w:id="63" w:name="_Toc374368384"/>
      <w:bookmarkStart w:id="64" w:name="_Toc310930098"/>
      <w:bookmarkStart w:id="65" w:name="_Toc442175667"/>
      <w:r w:rsidRPr="00F064E0">
        <w:rPr>
          <w:rFonts w:hint="eastAsia"/>
          <w:kern w:val="0"/>
          <w:sz w:val="30"/>
        </w:rPr>
        <w:t>指定</w:t>
      </w:r>
      <w:r w:rsidRPr="00F064E0">
        <w:rPr>
          <w:rFonts w:hint="eastAsia"/>
          <w:kern w:val="0"/>
          <w:sz w:val="30"/>
        </w:rPr>
        <w:t>MST</w:t>
      </w:r>
      <w:r w:rsidRPr="00F064E0">
        <w:rPr>
          <w:rFonts w:hint="eastAsia"/>
          <w:kern w:val="0"/>
          <w:sz w:val="30"/>
        </w:rPr>
        <w:t>区域配置和启用</w:t>
      </w:r>
      <w:r w:rsidRPr="00F064E0">
        <w:rPr>
          <w:rFonts w:hint="eastAsia"/>
          <w:kern w:val="0"/>
          <w:sz w:val="30"/>
        </w:rPr>
        <w:t>MSTP</w:t>
      </w:r>
      <w:bookmarkEnd w:id="63"/>
      <w:bookmarkEnd w:id="64"/>
      <w:bookmarkEnd w:id="65"/>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两个或更多的交换机要在同一个</w:t>
      </w:r>
      <w:r w:rsidRPr="00F064E0">
        <w:rPr>
          <w:rFonts w:ascii="Times-Roman" w:hAnsi="Times-Roman" w:cs="Times-Roman" w:hint="eastAsia"/>
          <w:kern w:val="0"/>
          <w:sz w:val="20"/>
          <w:szCs w:val="20"/>
        </w:rPr>
        <w:t>MST</w:t>
      </w:r>
      <w:r w:rsidRPr="00F064E0">
        <w:rPr>
          <w:rFonts w:ascii="Times-Roman" w:hAnsi="Times-Roman" w:cs="Times-Roman" w:hint="eastAsia"/>
          <w:kern w:val="0"/>
          <w:sz w:val="20"/>
          <w:szCs w:val="20"/>
        </w:rPr>
        <w:t>区域，它们必须有相同的</w:t>
      </w:r>
      <w:r w:rsidRPr="00F064E0">
        <w:rPr>
          <w:rFonts w:ascii="Times-Roman" w:hAnsi="Times-Roman" w:cs="Times-Roman" w:hint="eastAsia"/>
          <w:kern w:val="0"/>
          <w:sz w:val="20"/>
          <w:szCs w:val="20"/>
        </w:rPr>
        <w:t>VLAN</w:t>
      </w:r>
      <w:r w:rsidRPr="00F064E0">
        <w:rPr>
          <w:rFonts w:ascii="Times-Roman" w:hAnsi="Times-Roman" w:cs="Times-Roman" w:hint="eastAsia"/>
          <w:kern w:val="0"/>
          <w:sz w:val="20"/>
          <w:szCs w:val="20"/>
        </w:rPr>
        <w:t>到实例映射，版本号，名称。</w:t>
      </w:r>
    </w:p>
    <w:p w:rsidR="007E1F18" w:rsidRPr="00F064E0" w:rsidRDefault="001C0847">
      <w:pPr>
        <w:autoSpaceDE w:val="0"/>
        <w:autoSpaceDN w:val="0"/>
        <w:adjustRightInd w:val="0"/>
        <w:jc w:val="left"/>
        <w:rPr>
          <w:rFonts w:cs="微软雅黑 Bold+FPEF"/>
          <w:b/>
          <w:bCs/>
          <w:kern w:val="0"/>
          <w:sz w:val="32"/>
          <w:szCs w:val="32"/>
        </w:rPr>
      </w:pPr>
      <w:r w:rsidRPr="00F064E0">
        <w:rPr>
          <w:rFonts w:ascii="Times-Roman" w:hAnsi="Times-Roman" w:cs="Times-Roman" w:hint="eastAsia"/>
          <w:kern w:val="0"/>
          <w:sz w:val="20"/>
          <w:szCs w:val="20"/>
        </w:rPr>
        <w:t>一个域可以有同样的</w:t>
      </w:r>
      <w:r w:rsidRPr="00F064E0">
        <w:rPr>
          <w:rFonts w:ascii="Times-Roman" w:hAnsi="Times-Roman" w:cs="Times-Roman" w:hint="eastAsia"/>
          <w:kern w:val="0"/>
          <w:sz w:val="20"/>
          <w:szCs w:val="20"/>
        </w:rPr>
        <w:t>MST</w:t>
      </w:r>
      <w:r w:rsidRPr="00F064E0">
        <w:rPr>
          <w:rFonts w:ascii="Times-Roman" w:hAnsi="Times-Roman" w:cs="Times-Roman" w:hint="eastAsia"/>
          <w:kern w:val="0"/>
          <w:sz w:val="20"/>
          <w:szCs w:val="20"/>
        </w:rPr>
        <w:t>配置的一个成员或多个成员，每个成员有能力必须处理</w:t>
      </w:r>
      <w:r w:rsidRPr="00F064E0">
        <w:rPr>
          <w:rFonts w:ascii="Times-Roman" w:hAnsi="Times-Roman" w:cs="Times-Roman" w:hint="eastAsia"/>
          <w:kern w:val="0"/>
          <w:sz w:val="20"/>
          <w:szCs w:val="20"/>
        </w:rPr>
        <w:t>RSTP BPDU</w:t>
      </w:r>
      <w:r w:rsidRPr="00F064E0">
        <w:rPr>
          <w:rFonts w:ascii="Times-Roman" w:hAnsi="Times-Roman" w:cs="Times-Roman" w:hint="eastAsia"/>
          <w:kern w:val="0"/>
          <w:sz w:val="20"/>
          <w:szCs w:val="20"/>
        </w:rPr>
        <w:t>报文。</w:t>
      </w:r>
      <w:r w:rsidRPr="00F064E0">
        <w:rPr>
          <w:rFonts w:ascii="Times-Roman" w:hAnsi="Times-Roman" w:cs="Times-Roman" w:hint="eastAsia"/>
          <w:kern w:val="0"/>
          <w:sz w:val="20"/>
          <w:szCs w:val="20"/>
        </w:rPr>
        <w:t>MST</w:t>
      </w:r>
      <w:r w:rsidRPr="00F064E0">
        <w:rPr>
          <w:rFonts w:ascii="Times-Roman" w:hAnsi="Times-Roman" w:cs="Times-Roman" w:hint="eastAsia"/>
          <w:kern w:val="0"/>
          <w:sz w:val="20"/>
          <w:szCs w:val="20"/>
        </w:rPr>
        <w:t>域中没有成员数量限制，但每个域只能支持最多</w:t>
      </w:r>
      <w:r w:rsidRPr="00F064E0">
        <w:rPr>
          <w:rFonts w:ascii="Times-Roman" w:hAnsi="Times-Roman" w:cs="Times-Roman" w:hint="eastAsia"/>
          <w:kern w:val="0"/>
          <w:sz w:val="20"/>
          <w:szCs w:val="20"/>
        </w:rPr>
        <w:t>16</w:t>
      </w:r>
      <w:r w:rsidRPr="00F064E0">
        <w:rPr>
          <w:rFonts w:ascii="Times-Roman" w:hAnsi="Times-Roman" w:cs="Times-Roman" w:hint="eastAsia"/>
          <w:kern w:val="0"/>
          <w:sz w:val="20"/>
          <w:szCs w:val="20"/>
        </w:rPr>
        <w:t>个生成树实例。同一时间一个</w:t>
      </w:r>
      <w:r w:rsidRPr="00F064E0">
        <w:rPr>
          <w:rFonts w:ascii="Times-Roman" w:hAnsi="Times-Roman" w:cs="Times-Roman" w:hint="eastAsia"/>
          <w:kern w:val="0"/>
          <w:sz w:val="20"/>
          <w:szCs w:val="20"/>
        </w:rPr>
        <w:t>VLAN</w:t>
      </w:r>
      <w:r w:rsidRPr="00F064E0">
        <w:rPr>
          <w:rFonts w:ascii="Times-Roman" w:hAnsi="Times-Roman" w:cs="Times-Roman" w:hint="eastAsia"/>
          <w:kern w:val="0"/>
          <w:sz w:val="20"/>
          <w:szCs w:val="20"/>
        </w:rPr>
        <w:t>能给配给一个生成树。</w:t>
      </w:r>
    </w:p>
    <w:p w:rsidR="007E1F18" w:rsidRPr="00F064E0" w:rsidRDefault="00F064E0">
      <w:pPr>
        <w:autoSpaceDE w:val="0"/>
        <w:autoSpaceDN w:val="0"/>
        <w:adjustRightInd w:val="0"/>
        <w:jc w:val="center"/>
        <w:rPr>
          <w:rFonts w:cs="微软雅黑 Bold+FPEF"/>
          <w:b/>
          <w:bCs/>
          <w:kern w:val="0"/>
          <w:sz w:val="28"/>
          <w:szCs w:val="28"/>
        </w:rPr>
      </w:pPr>
      <w:r>
        <w:rPr>
          <w:rFonts w:cs="微软雅黑 Bold+FPEF"/>
          <w:b/>
          <w:bCs/>
          <w:noProof/>
          <w:kern w:val="0"/>
          <w:sz w:val="28"/>
          <w:szCs w:val="28"/>
        </w:rPr>
        <w:lastRenderedPageBreak/>
        <w:drawing>
          <wp:inline distT="0" distB="0" distL="0" distR="0">
            <wp:extent cx="5041900" cy="4025900"/>
            <wp:effectExtent l="19050" t="0" r="6350" b="0"/>
            <wp:docPr id="57" name="图片 57" descr="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4-3"/>
                    <pic:cNvPicPr>
                      <a:picLocks noChangeAspect="1" noChangeArrowheads="1"/>
                    </pic:cNvPicPr>
                  </pic:nvPicPr>
                  <pic:blipFill>
                    <a:blip r:embed="rId71" cstate="print"/>
                    <a:srcRect/>
                    <a:stretch>
                      <a:fillRect/>
                    </a:stretch>
                  </pic:blipFill>
                  <pic:spPr bwMode="auto">
                    <a:xfrm>
                      <a:off x="0" y="0"/>
                      <a:ext cx="5041900" cy="40259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Cs/>
          <w:kern w:val="0"/>
          <w:szCs w:val="21"/>
        </w:rPr>
      </w:pPr>
      <w:r w:rsidRPr="00F064E0">
        <w:rPr>
          <w:rFonts w:cs="微软雅黑 Bold+FPEF"/>
          <w:bCs/>
          <w:kern w:val="0"/>
          <w:szCs w:val="21"/>
        </w:rPr>
        <w:t>Figure 7-</w:t>
      </w:r>
      <w:r w:rsidRPr="00F064E0">
        <w:rPr>
          <w:rFonts w:cs="微软雅黑 Bold+FPEF" w:hint="eastAsia"/>
          <w:bCs/>
          <w:kern w:val="0"/>
          <w:szCs w:val="21"/>
        </w:rPr>
        <w:t>4</w:t>
      </w:r>
      <w:r w:rsidRPr="00F064E0">
        <w:rPr>
          <w:rFonts w:cs="微软雅黑 Bold+FPEF"/>
          <w:bCs/>
          <w:kern w:val="0"/>
          <w:szCs w:val="21"/>
        </w:rPr>
        <w:t>-3</w:t>
      </w:r>
    </w:p>
    <w:p w:rsidR="007E1F18" w:rsidRPr="00F064E0" w:rsidRDefault="007E1F18">
      <w:pPr>
        <w:autoSpaceDE w:val="0"/>
        <w:autoSpaceDN w:val="0"/>
        <w:adjustRightInd w:val="0"/>
        <w:jc w:val="center"/>
        <w:rPr>
          <w:rFonts w:cs="微软雅黑 Bold+FPEF"/>
          <w:bCs/>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MST</w:t>
      </w:r>
      <w:r w:rsidRPr="00F064E0">
        <w:rPr>
          <w:rFonts w:cs="微软雅黑 Bold+FPEF" w:hint="eastAsia"/>
          <w:b/>
          <w:bCs/>
          <w:kern w:val="0"/>
          <w:szCs w:val="21"/>
        </w:rPr>
        <w:t>域配置</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名称：</w:t>
      </w:r>
      <w:r w:rsidRPr="00F064E0">
        <w:rPr>
          <w:rFonts w:cs="微软雅黑 Bold+FPEF" w:hint="eastAsia"/>
          <w:b/>
          <w:bCs/>
          <w:kern w:val="0"/>
          <w:szCs w:val="21"/>
        </w:rPr>
        <w:t xml:space="preserve"> </w:t>
      </w:r>
      <w:r w:rsidRPr="00F064E0">
        <w:rPr>
          <w:rFonts w:cs="微软雅黑 Bold+FPEF" w:hint="eastAsia"/>
          <w:bCs/>
          <w:kern w:val="0"/>
          <w:szCs w:val="21"/>
        </w:rPr>
        <w:t>MST</w:t>
      </w:r>
      <w:r w:rsidRPr="00F064E0">
        <w:rPr>
          <w:rFonts w:cs="微软雅黑 Bold+FPEF" w:hint="eastAsia"/>
          <w:bCs/>
          <w:kern w:val="0"/>
          <w:szCs w:val="21"/>
        </w:rPr>
        <w:t>的域名</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 xml:space="preserve">MSTI ID: </w:t>
      </w:r>
      <w:r w:rsidRPr="00F064E0">
        <w:rPr>
          <w:rFonts w:cs="微软雅黑 Bold+FPEF" w:hint="eastAsia"/>
          <w:bCs/>
          <w:kern w:val="0"/>
          <w:szCs w:val="21"/>
        </w:rPr>
        <w:t>创建</w:t>
      </w:r>
      <w:r w:rsidRPr="00F064E0">
        <w:rPr>
          <w:rFonts w:cs="微软雅黑 Bold+FPEF" w:hint="eastAsia"/>
          <w:bCs/>
          <w:kern w:val="0"/>
          <w:szCs w:val="21"/>
        </w:rPr>
        <w:t>MST</w:t>
      </w:r>
      <w:r w:rsidRPr="00F064E0">
        <w:rPr>
          <w:rFonts w:cs="微软雅黑 Bold+FPEF" w:hint="eastAsia"/>
          <w:bCs/>
          <w:kern w:val="0"/>
          <w:szCs w:val="21"/>
        </w:rPr>
        <w:t>实例号</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VID:</w:t>
      </w:r>
      <w:r w:rsidRPr="00F064E0">
        <w:rPr>
          <w:rFonts w:cs="微软雅黑 Bold+FPEF" w:hint="eastAsia"/>
          <w:b/>
          <w:bCs/>
          <w:kern w:val="0"/>
          <w:szCs w:val="21"/>
        </w:rPr>
        <w:t xml:space="preserve"> </w:t>
      </w:r>
      <w:r w:rsidRPr="00F064E0">
        <w:rPr>
          <w:rFonts w:cs="微软雅黑 Bold+FPEF" w:hint="eastAsia"/>
          <w:bCs/>
          <w:kern w:val="0"/>
          <w:szCs w:val="21"/>
        </w:rPr>
        <w:t>创建</w:t>
      </w:r>
      <w:r w:rsidRPr="00F064E0">
        <w:rPr>
          <w:rFonts w:cs="微软雅黑 Bold+FPEF" w:hint="eastAsia"/>
          <w:bCs/>
          <w:kern w:val="0"/>
          <w:szCs w:val="21"/>
        </w:rPr>
        <w:t>VLAN</w:t>
      </w:r>
      <w:r w:rsidRPr="00F064E0">
        <w:rPr>
          <w:rFonts w:cs="微软雅黑 Bold+FPEF" w:hint="eastAsia"/>
          <w:bCs/>
          <w:kern w:val="0"/>
          <w:szCs w:val="21"/>
        </w:rPr>
        <w:t>到实例的映射</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Revision:</w:t>
      </w:r>
      <w:r w:rsidRPr="00F064E0">
        <w:rPr>
          <w:rFonts w:cs="微软雅黑 Bold+FPEF" w:hint="eastAsia"/>
          <w:bCs/>
          <w:kern w:val="0"/>
          <w:szCs w:val="21"/>
        </w:rPr>
        <w:t xml:space="preserve"> </w:t>
      </w:r>
      <w:r w:rsidRPr="00F064E0">
        <w:rPr>
          <w:rFonts w:cs="微软雅黑 Bold+FPEF" w:hint="eastAsia"/>
          <w:bCs/>
          <w:kern w:val="0"/>
          <w:szCs w:val="21"/>
        </w:rPr>
        <w:t>由用户自定义</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Bpdu</w:t>
      </w:r>
      <w:r w:rsidRPr="00F064E0">
        <w:rPr>
          <w:rFonts w:cs="微软雅黑 Bold+FPEF" w:hint="eastAsia"/>
          <w:b/>
          <w:bCs/>
          <w:kern w:val="0"/>
          <w:szCs w:val="21"/>
        </w:rPr>
        <w:t>设置</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摘要侦听状态</w:t>
      </w:r>
      <w:r w:rsidRPr="00F064E0">
        <w:rPr>
          <w:rFonts w:cs="微软雅黑 Bold+FPEF"/>
          <w:b/>
          <w:bCs/>
          <w:kern w:val="0"/>
          <w:szCs w:val="21"/>
        </w:rPr>
        <w:t>:</w:t>
      </w:r>
      <w:r w:rsidRPr="00F064E0">
        <w:rPr>
          <w:rFonts w:cs="微软雅黑 Bold+FPEF" w:hint="eastAsia"/>
          <w:b/>
          <w:bCs/>
          <w:kern w:val="0"/>
          <w:szCs w:val="21"/>
        </w:rPr>
        <w:t xml:space="preserve"> </w:t>
      </w:r>
      <w:r w:rsidRPr="00F064E0">
        <w:rPr>
          <w:rFonts w:cs="微软雅黑 Bold+FPEF" w:hint="eastAsia"/>
          <w:bCs/>
          <w:kern w:val="0"/>
          <w:szCs w:val="21"/>
        </w:rPr>
        <w:t>是否全局启用摘要侦听</w:t>
      </w:r>
      <w:r w:rsidRPr="00F064E0">
        <w:rPr>
          <w:rFonts w:cs="微软雅黑 Bold+FPEF" w:hint="eastAsia"/>
          <w:bCs/>
          <w:kern w:val="0"/>
          <w:szCs w:val="21"/>
        </w:rPr>
        <w:t>.</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Bpdu</w:t>
      </w:r>
      <w:r w:rsidRPr="00F064E0">
        <w:rPr>
          <w:rFonts w:cs="微软雅黑 Bold+FPEF" w:hint="eastAsia"/>
          <w:b/>
          <w:bCs/>
          <w:kern w:val="0"/>
          <w:szCs w:val="21"/>
        </w:rPr>
        <w:t>过滤</w:t>
      </w:r>
      <w:r w:rsidRPr="00F064E0">
        <w:rPr>
          <w:rFonts w:cs="微软雅黑 Bold+FPEF"/>
          <w:b/>
          <w:bCs/>
          <w:kern w:val="0"/>
          <w:szCs w:val="21"/>
        </w:rPr>
        <w:t>:</w:t>
      </w:r>
      <w:r w:rsidRPr="00F064E0">
        <w:rPr>
          <w:rFonts w:cs="微软雅黑 Bold+FPEF" w:hint="eastAsia"/>
          <w:b/>
          <w:bCs/>
          <w:kern w:val="0"/>
          <w:szCs w:val="21"/>
        </w:rPr>
        <w:t xml:space="preserve"> </w:t>
      </w:r>
      <w:r w:rsidRPr="00F064E0">
        <w:rPr>
          <w:rFonts w:cs="微软雅黑 Bold+FPEF" w:hint="eastAsia"/>
          <w:bCs/>
          <w:kern w:val="0"/>
          <w:szCs w:val="21"/>
        </w:rPr>
        <w:t>是否全局启用</w:t>
      </w:r>
      <w:r w:rsidRPr="00F064E0">
        <w:rPr>
          <w:rFonts w:cs="微软雅黑 Bold+FPEF" w:hint="eastAsia"/>
          <w:bCs/>
          <w:kern w:val="0"/>
          <w:szCs w:val="21"/>
        </w:rPr>
        <w:t>BPDU</w:t>
      </w:r>
      <w:r w:rsidRPr="00F064E0">
        <w:rPr>
          <w:rFonts w:cs="微软雅黑 Bold+FPEF" w:hint="eastAsia"/>
          <w:bCs/>
          <w:kern w:val="0"/>
          <w:szCs w:val="21"/>
        </w:rPr>
        <w:t>过滤</w:t>
      </w:r>
      <w:r w:rsidRPr="00F064E0">
        <w:rPr>
          <w:rFonts w:cs="微软雅黑 Bold+FPEF" w:hint="eastAsia"/>
          <w:bCs/>
          <w:kern w:val="0"/>
          <w:szCs w:val="21"/>
        </w:rPr>
        <w:t>.</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保护状态</w:t>
      </w:r>
      <w:r w:rsidRPr="00F064E0">
        <w:rPr>
          <w:rFonts w:cs="微软雅黑 Bold+FPEF"/>
          <w:b/>
          <w:bCs/>
          <w:kern w:val="0"/>
          <w:szCs w:val="21"/>
        </w:rPr>
        <w:t>:</w:t>
      </w:r>
      <w:r w:rsidRPr="00F064E0">
        <w:rPr>
          <w:rFonts w:cs="微软雅黑 Bold+FPEF" w:hint="eastAsia"/>
          <w:bCs/>
          <w:kern w:val="0"/>
          <w:szCs w:val="21"/>
        </w:rPr>
        <w:t xml:space="preserve"> </w:t>
      </w:r>
      <w:r w:rsidRPr="00F064E0">
        <w:rPr>
          <w:rFonts w:cs="微软雅黑 Bold+FPEF" w:hint="eastAsia"/>
          <w:bCs/>
          <w:kern w:val="0"/>
          <w:szCs w:val="21"/>
        </w:rPr>
        <w:t>是否全局启用</w:t>
      </w:r>
      <w:r w:rsidRPr="00F064E0">
        <w:rPr>
          <w:rFonts w:cs="微软雅黑 Bold+FPEF" w:hint="eastAsia"/>
          <w:bCs/>
          <w:kern w:val="0"/>
          <w:szCs w:val="21"/>
        </w:rPr>
        <w:t>BPDU</w:t>
      </w:r>
      <w:r w:rsidRPr="00F064E0">
        <w:rPr>
          <w:rFonts w:cs="微软雅黑 Bold+FPEF" w:hint="eastAsia"/>
          <w:bCs/>
          <w:kern w:val="0"/>
          <w:szCs w:val="21"/>
        </w:rPr>
        <w:t>保护</w:t>
      </w:r>
      <w:r w:rsidRPr="00F064E0">
        <w:rPr>
          <w:rFonts w:cs="微软雅黑 Bold+FPEF" w:hint="eastAsia"/>
          <w:bCs/>
          <w:kern w:val="0"/>
          <w:szCs w:val="21"/>
        </w:rPr>
        <w:t>.</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Bpdu</w:t>
      </w:r>
      <w:r w:rsidRPr="00F064E0">
        <w:rPr>
          <w:rFonts w:cs="微软雅黑 Bold+FPEF" w:hint="eastAsia"/>
          <w:b/>
          <w:bCs/>
          <w:kern w:val="0"/>
          <w:szCs w:val="21"/>
        </w:rPr>
        <w:t>间隙状态</w:t>
      </w:r>
      <w:r w:rsidRPr="00F064E0">
        <w:rPr>
          <w:rFonts w:cs="微软雅黑 Bold+FPEF"/>
          <w:b/>
          <w:bCs/>
          <w:kern w:val="0"/>
          <w:szCs w:val="21"/>
        </w:rPr>
        <w:t>:</w:t>
      </w:r>
      <w:r w:rsidRPr="00F064E0">
        <w:rPr>
          <w:rFonts w:cs="微软雅黑 Bold+FPEF" w:hint="eastAsia"/>
          <w:b/>
          <w:bCs/>
          <w:kern w:val="0"/>
          <w:szCs w:val="21"/>
        </w:rPr>
        <w:t xml:space="preserve"> </w:t>
      </w:r>
      <w:r w:rsidRPr="00F064E0">
        <w:rPr>
          <w:rFonts w:cs="微软雅黑 Bold+FPEF" w:hint="eastAsia"/>
          <w:bCs/>
          <w:kern w:val="0"/>
          <w:szCs w:val="21"/>
        </w:rPr>
        <w:t>设置</w:t>
      </w:r>
      <w:r w:rsidRPr="00F064E0">
        <w:rPr>
          <w:rFonts w:cs="微软雅黑 Bold+FPEF" w:hint="eastAsia"/>
          <w:bCs/>
          <w:kern w:val="0"/>
          <w:szCs w:val="21"/>
        </w:rPr>
        <w:t>BPDU</w:t>
      </w:r>
      <w:r w:rsidRPr="00F064E0">
        <w:rPr>
          <w:rFonts w:cs="微软雅黑 Bold+FPEF" w:hint="eastAsia"/>
          <w:bCs/>
          <w:kern w:val="0"/>
          <w:szCs w:val="21"/>
        </w:rPr>
        <w:t>间隔，输入时间</w:t>
      </w:r>
      <w:r w:rsidRPr="00F064E0">
        <w:rPr>
          <w:rFonts w:cs="微软雅黑 Bold+FPEF" w:hint="eastAsia"/>
          <w:bCs/>
          <w:kern w:val="0"/>
          <w:szCs w:val="21"/>
        </w:rPr>
        <w:t>.</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查看实例</w:t>
      </w: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Cs/>
          <w:kern w:val="0"/>
          <w:szCs w:val="21"/>
        </w:rPr>
        <w:t>查看运行在交换机上的实例</w:t>
      </w:r>
    </w:p>
    <w:p w:rsidR="007E1F18" w:rsidRPr="00F064E0" w:rsidRDefault="007E1F18">
      <w:pPr>
        <w:autoSpaceDE w:val="0"/>
        <w:autoSpaceDN w:val="0"/>
        <w:adjustRightInd w:val="0"/>
        <w:jc w:val="left"/>
        <w:rPr>
          <w:rFonts w:cs="微软雅黑 Bold+FPEF"/>
          <w:bCs/>
          <w:kern w:val="0"/>
          <w:szCs w:val="21"/>
        </w:rPr>
      </w:pPr>
    </w:p>
    <w:p w:rsidR="007E1F18" w:rsidRPr="00F064E0" w:rsidRDefault="001C0847">
      <w:pPr>
        <w:autoSpaceDE w:val="0"/>
        <w:autoSpaceDN w:val="0"/>
        <w:adjustRightInd w:val="0"/>
        <w:jc w:val="left"/>
        <w:rPr>
          <w:rFonts w:cs="微软雅黑 Bold+FPEF"/>
          <w:b/>
          <w:bCs/>
          <w:kern w:val="0"/>
          <w:sz w:val="32"/>
          <w:szCs w:val="32"/>
        </w:rPr>
      </w:pPr>
      <w:r w:rsidRPr="00F064E0">
        <w:rPr>
          <w:rFonts w:cs="微软雅黑 Bold+FPEF"/>
          <w:b/>
          <w:bCs/>
          <w:kern w:val="0"/>
          <w:sz w:val="32"/>
          <w:szCs w:val="32"/>
        </w:rPr>
        <w:t>7.</w:t>
      </w:r>
      <w:r w:rsidRPr="00F064E0">
        <w:rPr>
          <w:rFonts w:cs="微软雅黑 Bold+FPEF" w:hint="eastAsia"/>
          <w:b/>
          <w:bCs/>
          <w:kern w:val="0"/>
          <w:sz w:val="32"/>
          <w:szCs w:val="32"/>
        </w:rPr>
        <w:t>4</w:t>
      </w:r>
      <w:r w:rsidRPr="00F064E0">
        <w:rPr>
          <w:rFonts w:cs="微软雅黑 Bold+FPEF"/>
          <w:b/>
          <w:bCs/>
          <w:kern w:val="0"/>
          <w:sz w:val="32"/>
          <w:szCs w:val="32"/>
        </w:rPr>
        <w:t xml:space="preserve">.3  MSTP </w:t>
      </w:r>
      <w:r w:rsidRPr="00F064E0">
        <w:rPr>
          <w:rFonts w:cs="微软雅黑 Bold+FPEF" w:hint="eastAsia"/>
          <w:b/>
          <w:bCs/>
          <w:kern w:val="0"/>
          <w:sz w:val="32"/>
          <w:szCs w:val="32"/>
        </w:rPr>
        <w:t>端口</w:t>
      </w:r>
    </w:p>
    <w:p w:rsidR="007E1F18" w:rsidRPr="00F064E0" w:rsidRDefault="001C0847">
      <w:pPr>
        <w:pStyle w:val="3"/>
        <w:rPr>
          <w:rFonts w:ascii="Times-Roman" w:hAnsi="Times-Roman" w:cs="Times-Roman"/>
          <w:kern w:val="0"/>
          <w:sz w:val="20"/>
          <w:szCs w:val="20"/>
        </w:rPr>
      </w:pPr>
      <w:bookmarkStart w:id="66" w:name="_Toc310930100"/>
      <w:bookmarkStart w:id="67" w:name="_Toc374368385"/>
      <w:bookmarkStart w:id="68" w:name="_Toc442175668"/>
      <w:r w:rsidRPr="00F064E0">
        <w:rPr>
          <w:rFonts w:hint="eastAsia"/>
          <w:kern w:val="0"/>
          <w:sz w:val="30"/>
        </w:rPr>
        <w:t>配置路径开销</w:t>
      </w:r>
      <w:bookmarkEnd w:id="66"/>
      <w:bookmarkEnd w:id="67"/>
      <w:bookmarkEnd w:id="68"/>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MSTP</w:t>
      </w:r>
      <w:r w:rsidRPr="00F064E0">
        <w:rPr>
          <w:rFonts w:ascii="Times-Roman" w:hAnsi="Times-Roman" w:cs="Times-Roman" w:hint="eastAsia"/>
          <w:kern w:val="0"/>
          <w:sz w:val="20"/>
          <w:szCs w:val="20"/>
        </w:rPr>
        <w:t>的路径开销的默认值是来自于端口速度。如果形成环路时，</w:t>
      </w:r>
      <w:r w:rsidRPr="00F064E0">
        <w:rPr>
          <w:rFonts w:ascii="Times-Roman" w:hAnsi="Times-Roman" w:cs="Times-Roman" w:hint="eastAsia"/>
          <w:kern w:val="0"/>
          <w:sz w:val="20"/>
          <w:szCs w:val="20"/>
        </w:rPr>
        <w:t>MSTP</w:t>
      </w:r>
      <w:r w:rsidRPr="00F064E0">
        <w:rPr>
          <w:rFonts w:ascii="Times-Roman" w:hAnsi="Times-Roman" w:cs="Times-Roman" w:hint="eastAsia"/>
          <w:kern w:val="0"/>
          <w:sz w:val="20"/>
          <w:szCs w:val="20"/>
        </w:rPr>
        <w:t>采用根据路径开销，选</w:t>
      </w:r>
      <w:r w:rsidRPr="00F064E0">
        <w:rPr>
          <w:rFonts w:ascii="Times-Roman" w:hAnsi="Times-Roman" w:cs="Times-Roman" w:hint="eastAsia"/>
          <w:kern w:val="0"/>
          <w:sz w:val="20"/>
          <w:szCs w:val="20"/>
        </w:rPr>
        <w:lastRenderedPageBreak/>
        <w:t>择一个接口放入转发状态。您可以指定较低的路径开销的端口优先。如果所有的接口具有相同的成本值，</w:t>
      </w:r>
      <w:r w:rsidRPr="00F064E0">
        <w:rPr>
          <w:rFonts w:ascii="Times-Roman" w:hAnsi="Times-Roman" w:cs="Times-Roman" w:hint="eastAsia"/>
          <w:kern w:val="0"/>
          <w:sz w:val="20"/>
          <w:szCs w:val="20"/>
        </w:rPr>
        <w:t>MSTP</w:t>
      </w:r>
      <w:r w:rsidRPr="00F064E0">
        <w:rPr>
          <w:rFonts w:ascii="Times-Roman" w:hAnsi="Times-Roman" w:cs="Times-Roman" w:hint="eastAsia"/>
          <w:kern w:val="0"/>
          <w:sz w:val="20"/>
          <w:szCs w:val="20"/>
        </w:rPr>
        <w:t>协议设置端口号靠前的端口为转发端口并阻断其他接口。</w:t>
      </w:r>
    </w:p>
    <w:p w:rsidR="007E1F18" w:rsidRPr="00F064E0" w:rsidRDefault="00F064E0">
      <w:pPr>
        <w:autoSpaceDE w:val="0"/>
        <w:autoSpaceDN w:val="0"/>
        <w:adjustRightInd w:val="0"/>
        <w:jc w:val="center"/>
      </w:pPr>
      <w:r>
        <w:rPr>
          <w:noProof/>
        </w:rPr>
        <w:drawing>
          <wp:inline distT="0" distB="0" distL="0" distR="0">
            <wp:extent cx="4756150" cy="2933700"/>
            <wp:effectExtent l="19050" t="0" r="6350" b="0"/>
            <wp:docPr id="58" name="图片 58" descr="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4-4"/>
                    <pic:cNvPicPr>
                      <a:picLocks noChangeAspect="1" noChangeArrowheads="1"/>
                    </pic:cNvPicPr>
                  </pic:nvPicPr>
                  <pic:blipFill>
                    <a:blip r:embed="rId72" cstate="print"/>
                    <a:srcRect/>
                    <a:stretch>
                      <a:fillRect/>
                    </a:stretch>
                  </pic:blipFill>
                  <pic:spPr bwMode="auto">
                    <a:xfrm>
                      <a:off x="0" y="0"/>
                      <a:ext cx="4756150" cy="29337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Cs/>
          <w:kern w:val="0"/>
          <w:szCs w:val="21"/>
        </w:rPr>
      </w:pPr>
      <w:r w:rsidRPr="00F064E0">
        <w:rPr>
          <w:rFonts w:cs="微软雅黑 Bold+FPEF"/>
          <w:bCs/>
          <w:kern w:val="0"/>
          <w:szCs w:val="21"/>
        </w:rPr>
        <w:t>Figure 7-</w:t>
      </w:r>
      <w:r w:rsidRPr="00F064E0">
        <w:rPr>
          <w:rFonts w:cs="微软雅黑 Bold+FPEF" w:hint="eastAsia"/>
          <w:bCs/>
          <w:kern w:val="0"/>
          <w:szCs w:val="21"/>
        </w:rPr>
        <w:t>4</w:t>
      </w:r>
      <w:r w:rsidRPr="00F064E0">
        <w:rPr>
          <w:rFonts w:cs="微软雅黑 Bold+FPEF"/>
          <w:bCs/>
          <w:kern w:val="0"/>
          <w:szCs w:val="21"/>
        </w:rPr>
        <w:t>-4</w:t>
      </w:r>
    </w:p>
    <w:p w:rsidR="007E1F18" w:rsidRPr="00F064E0" w:rsidRDefault="001C0847">
      <w:pPr>
        <w:autoSpaceDE w:val="0"/>
        <w:autoSpaceDN w:val="0"/>
        <w:adjustRightInd w:val="0"/>
        <w:jc w:val="left"/>
        <w:rPr>
          <w:b/>
        </w:rPr>
      </w:pPr>
      <w:r w:rsidRPr="00F064E0">
        <w:rPr>
          <w:b/>
        </w:rPr>
        <w:t>STP</w:t>
      </w:r>
      <w:r w:rsidRPr="00F064E0">
        <w:rPr>
          <w:rFonts w:hint="eastAsia"/>
          <w:b/>
        </w:rPr>
        <w:t>端口配置</w:t>
      </w:r>
    </w:p>
    <w:p w:rsidR="007E1F18" w:rsidRPr="00F064E0" w:rsidRDefault="001C0847">
      <w:pPr>
        <w:autoSpaceDE w:val="0"/>
        <w:autoSpaceDN w:val="0"/>
        <w:adjustRightInd w:val="0"/>
        <w:jc w:val="left"/>
      </w:pPr>
      <w:r w:rsidRPr="00F064E0">
        <w:rPr>
          <w:rFonts w:hint="eastAsia"/>
          <w:b/>
        </w:rPr>
        <w:t>端口类型</w:t>
      </w:r>
      <w:r w:rsidRPr="00F064E0">
        <w:rPr>
          <w:rFonts w:hint="eastAsia"/>
          <w:b/>
        </w:rPr>
        <w:t>/</w:t>
      </w:r>
      <w:r w:rsidRPr="00F064E0">
        <w:rPr>
          <w:rFonts w:hint="eastAsia"/>
          <w:b/>
        </w:rPr>
        <w:t>端口号</w:t>
      </w:r>
      <w:r w:rsidRPr="00F064E0">
        <w:rPr>
          <w:b/>
        </w:rPr>
        <w:t>:</w:t>
      </w:r>
      <w:r w:rsidRPr="00F064E0">
        <w:rPr>
          <w:rFonts w:hint="eastAsia"/>
          <w:b/>
        </w:rPr>
        <w:t xml:space="preserve"> </w:t>
      </w:r>
      <w:r w:rsidRPr="00F064E0">
        <w:rPr>
          <w:rFonts w:hint="eastAsia"/>
        </w:rPr>
        <w:t>选择需要配置的端口</w:t>
      </w:r>
    </w:p>
    <w:p w:rsidR="007E1F18" w:rsidRPr="00F064E0" w:rsidRDefault="001C0847">
      <w:pPr>
        <w:autoSpaceDE w:val="0"/>
        <w:autoSpaceDN w:val="0"/>
        <w:adjustRightInd w:val="0"/>
        <w:jc w:val="left"/>
        <w:rPr>
          <w:b/>
        </w:rPr>
      </w:pPr>
      <w:r w:rsidRPr="00F064E0">
        <w:rPr>
          <w:rFonts w:hint="eastAsia"/>
          <w:b/>
        </w:rPr>
        <w:t>边缘端口</w:t>
      </w:r>
      <w:r w:rsidRPr="00F064E0">
        <w:rPr>
          <w:rFonts w:hint="eastAsia"/>
          <w:b/>
        </w:rPr>
        <w:t xml:space="preserve">t: </w:t>
      </w:r>
      <w:r w:rsidRPr="00F064E0">
        <w:rPr>
          <w:rFonts w:hint="eastAsia"/>
        </w:rPr>
        <w:t>设置端口是否为边缘端口</w:t>
      </w:r>
    </w:p>
    <w:p w:rsidR="007E1F18" w:rsidRPr="00F064E0" w:rsidRDefault="001C0847">
      <w:pPr>
        <w:autoSpaceDE w:val="0"/>
        <w:autoSpaceDN w:val="0"/>
        <w:adjustRightInd w:val="0"/>
        <w:jc w:val="left"/>
        <w:rPr>
          <w:b/>
        </w:rPr>
      </w:pPr>
      <w:r w:rsidRPr="00F064E0">
        <w:rPr>
          <w:rFonts w:hint="eastAsia"/>
          <w:b/>
        </w:rPr>
        <w:t>P2P</w:t>
      </w:r>
      <w:r w:rsidRPr="00F064E0">
        <w:rPr>
          <w:rFonts w:hint="eastAsia"/>
          <w:b/>
        </w:rPr>
        <w:t>状态</w:t>
      </w:r>
      <w:r w:rsidRPr="00F064E0">
        <w:rPr>
          <w:rFonts w:hint="eastAsia"/>
          <w:b/>
        </w:rPr>
        <w:t>:</w:t>
      </w:r>
      <w:r w:rsidRPr="00F064E0">
        <w:rPr>
          <w:rFonts w:hint="eastAsia"/>
        </w:rPr>
        <w:t xml:space="preserve"> </w:t>
      </w:r>
      <w:r w:rsidRPr="00F064E0">
        <w:rPr>
          <w:rFonts w:hint="eastAsia"/>
        </w:rPr>
        <w:t>设置端口是否为</w:t>
      </w:r>
      <w:r w:rsidRPr="00F064E0">
        <w:rPr>
          <w:rFonts w:hint="eastAsia"/>
        </w:rPr>
        <w:t>P2P</w:t>
      </w:r>
      <w:r w:rsidRPr="00F064E0">
        <w:rPr>
          <w:rFonts w:hint="eastAsia"/>
        </w:rPr>
        <w:t>端口</w:t>
      </w:r>
    </w:p>
    <w:p w:rsidR="007E1F18" w:rsidRPr="00F064E0" w:rsidRDefault="001C0847">
      <w:pPr>
        <w:autoSpaceDE w:val="0"/>
        <w:autoSpaceDN w:val="0"/>
        <w:adjustRightInd w:val="0"/>
        <w:jc w:val="left"/>
        <w:rPr>
          <w:b/>
        </w:rPr>
      </w:pPr>
      <w:r w:rsidRPr="00F064E0">
        <w:rPr>
          <w:rFonts w:hint="eastAsia"/>
          <w:b/>
        </w:rPr>
        <w:t>路径开销</w:t>
      </w:r>
      <w:r w:rsidRPr="00F064E0">
        <w:rPr>
          <w:rFonts w:hint="eastAsia"/>
          <w:b/>
        </w:rPr>
        <w:t xml:space="preserve">: </w:t>
      </w:r>
      <w:r w:rsidRPr="00F064E0">
        <w:rPr>
          <w:rFonts w:hint="eastAsia"/>
        </w:rPr>
        <w:t>设置端口的全局路径开销</w:t>
      </w:r>
    </w:p>
    <w:p w:rsidR="007E1F18" w:rsidRPr="00F064E0" w:rsidRDefault="001C0847">
      <w:pPr>
        <w:autoSpaceDE w:val="0"/>
        <w:autoSpaceDN w:val="0"/>
        <w:adjustRightInd w:val="0"/>
        <w:jc w:val="left"/>
        <w:rPr>
          <w:b/>
        </w:rPr>
      </w:pPr>
      <w:r w:rsidRPr="00F064E0">
        <w:rPr>
          <w:rFonts w:hint="eastAsia"/>
          <w:b/>
        </w:rPr>
        <w:t xml:space="preserve">Port </w:t>
      </w:r>
      <w:r w:rsidRPr="00F064E0">
        <w:rPr>
          <w:rFonts w:hint="eastAsia"/>
          <w:b/>
        </w:rPr>
        <w:t>优先级</w:t>
      </w:r>
      <w:r w:rsidRPr="00F064E0">
        <w:rPr>
          <w:rFonts w:hint="eastAsia"/>
          <w:b/>
        </w:rPr>
        <w:t xml:space="preserve">: </w:t>
      </w:r>
      <w:r w:rsidRPr="00F064E0">
        <w:rPr>
          <w:rFonts w:hint="eastAsia"/>
        </w:rPr>
        <w:t>设置端口的全局优先级</w:t>
      </w:r>
    </w:p>
    <w:p w:rsidR="007E1F18" w:rsidRPr="00F064E0" w:rsidRDefault="007E1F18">
      <w:pPr>
        <w:autoSpaceDE w:val="0"/>
        <w:autoSpaceDN w:val="0"/>
        <w:adjustRightInd w:val="0"/>
        <w:jc w:val="left"/>
      </w:pPr>
    </w:p>
    <w:p w:rsidR="007E1F18" w:rsidRPr="00F064E0" w:rsidRDefault="001C0847">
      <w:pPr>
        <w:autoSpaceDE w:val="0"/>
        <w:autoSpaceDN w:val="0"/>
        <w:adjustRightInd w:val="0"/>
        <w:jc w:val="left"/>
        <w:rPr>
          <w:b/>
        </w:rPr>
      </w:pPr>
      <w:r w:rsidRPr="00F064E0">
        <w:rPr>
          <w:rFonts w:hint="eastAsia"/>
          <w:b/>
        </w:rPr>
        <w:t>端口</w:t>
      </w:r>
      <w:r w:rsidRPr="00F064E0">
        <w:rPr>
          <w:rFonts w:hint="eastAsia"/>
          <w:b/>
        </w:rPr>
        <w:t>Mcheck</w:t>
      </w:r>
      <w:r w:rsidRPr="00F064E0">
        <w:rPr>
          <w:rFonts w:hint="eastAsia"/>
          <w:b/>
        </w:rPr>
        <w:t>配置</w:t>
      </w:r>
    </w:p>
    <w:p w:rsidR="007E1F18" w:rsidRPr="00F064E0" w:rsidRDefault="007E1F18">
      <w:pPr>
        <w:autoSpaceDE w:val="0"/>
        <w:autoSpaceDN w:val="0"/>
        <w:adjustRightInd w:val="0"/>
        <w:jc w:val="left"/>
      </w:pPr>
    </w:p>
    <w:p w:rsidR="007E1F18" w:rsidRPr="00F064E0" w:rsidRDefault="007E1F18">
      <w:pPr>
        <w:autoSpaceDE w:val="0"/>
        <w:autoSpaceDN w:val="0"/>
        <w:adjustRightInd w:val="0"/>
        <w:jc w:val="left"/>
      </w:pPr>
    </w:p>
    <w:p w:rsidR="007E1F18" w:rsidRPr="00F064E0" w:rsidRDefault="007E1F18">
      <w:pPr>
        <w:autoSpaceDE w:val="0"/>
        <w:autoSpaceDN w:val="0"/>
        <w:adjustRightInd w:val="0"/>
        <w:jc w:val="left"/>
      </w:pPr>
    </w:p>
    <w:p w:rsidR="007E1F18" w:rsidRPr="00F064E0" w:rsidRDefault="007E1F18">
      <w:pPr>
        <w:autoSpaceDE w:val="0"/>
        <w:autoSpaceDN w:val="0"/>
        <w:adjustRightInd w:val="0"/>
        <w:jc w:val="left"/>
      </w:pPr>
    </w:p>
    <w:p w:rsidR="007E1F18" w:rsidRPr="00F064E0" w:rsidRDefault="00F064E0">
      <w:pPr>
        <w:autoSpaceDE w:val="0"/>
        <w:autoSpaceDN w:val="0"/>
        <w:adjustRightInd w:val="0"/>
        <w:jc w:val="center"/>
      </w:pPr>
      <w:r>
        <w:rPr>
          <w:noProof/>
        </w:rPr>
        <w:lastRenderedPageBreak/>
        <w:drawing>
          <wp:inline distT="0" distB="0" distL="0" distR="0">
            <wp:extent cx="4749800" cy="4578350"/>
            <wp:effectExtent l="19050" t="0" r="0" b="0"/>
            <wp:docPr id="59" name="图片 59" descr="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4-5"/>
                    <pic:cNvPicPr>
                      <a:picLocks noChangeAspect="1" noChangeArrowheads="1"/>
                    </pic:cNvPicPr>
                  </pic:nvPicPr>
                  <pic:blipFill>
                    <a:blip r:embed="rId73" cstate="print"/>
                    <a:srcRect/>
                    <a:stretch>
                      <a:fillRect/>
                    </a:stretch>
                  </pic:blipFill>
                  <pic:spPr bwMode="auto">
                    <a:xfrm>
                      <a:off x="0" y="0"/>
                      <a:ext cx="4749800" cy="45783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Cs/>
          <w:kern w:val="0"/>
          <w:szCs w:val="21"/>
        </w:rPr>
      </w:pPr>
      <w:r w:rsidRPr="00F064E0">
        <w:rPr>
          <w:rFonts w:cs="微软雅黑 Bold+FPEF"/>
          <w:bCs/>
          <w:kern w:val="0"/>
          <w:szCs w:val="21"/>
        </w:rPr>
        <w:t>Figure 7-</w:t>
      </w:r>
      <w:r w:rsidRPr="00F064E0">
        <w:rPr>
          <w:rFonts w:cs="微软雅黑 Bold+FPEF" w:hint="eastAsia"/>
          <w:bCs/>
          <w:kern w:val="0"/>
          <w:szCs w:val="21"/>
        </w:rPr>
        <w:t>4</w:t>
      </w:r>
      <w:r w:rsidRPr="00F064E0">
        <w:rPr>
          <w:rFonts w:cs="微软雅黑 Bold+FPEF"/>
          <w:bCs/>
          <w:kern w:val="0"/>
          <w:szCs w:val="21"/>
        </w:rPr>
        <w:t>-5</w:t>
      </w:r>
    </w:p>
    <w:p w:rsidR="007E1F18" w:rsidRPr="00F064E0" w:rsidRDefault="007E1F18">
      <w:pPr>
        <w:autoSpaceDE w:val="0"/>
        <w:autoSpaceDN w:val="0"/>
        <w:adjustRightInd w:val="0"/>
        <w:jc w:val="left"/>
      </w:pPr>
    </w:p>
    <w:p w:rsidR="007E1F18" w:rsidRPr="00F064E0" w:rsidRDefault="001C0847">
      <w:pPr>
        <w:autoSpaceDE w:val="0"/>
        <w:autoSpaceDN w:val="0"/>
        <w:adjustRightInd w:val="0"/>
        <w:jc w:val="left"/>
        <w:rPr>
          <w:b/>
        </w:rPr>
      </w:pPr>
      <w:r w:rsidRPr="00F064E0">
        <w:rPr>
          <w:rFonts w:hint="eastAsia"/>
          <w:b/>
        </w:rPr>
        <w:t>端口</w:t>
      </w:r>
      <w:r w:rsidRPr="00F064E0">
        <w:rPr>
          <w:b/>
        </w:rPr>
        <w:t>MST</w:t>
      </w:r>
      <w:r w:rsidRPr="00F064E0">
        <w:rPr>
          <w:rFonts w:hint="eastAsia"/>
          <w:b/>
        </w:rPr>
        <w:t>配置</w:t>
      </w:r>
    </w:p>
    <w:p w:rsidR="007E1F18" w:rsidRPr="00F064E0" w:rsidRDefault="001C0847">
      <w:pPr>
        <w:autoSpaceDE w:val="0"/>
        <w:autoSpaceDN w:val="0"/>
        <w:adjustRightInd w:val="0"/>
        <w:jc w:val="left"/>
        <w:rPr>
          <w:b/>
        </w:rPr>
      </w:pPr>
      <w:r w:rsidRPr="00F064E0">
        <w:rPr>
          <w:rFonts w:hint="eastAsia"/>
          <w:b/>
        </w:rPr>
        <w:t>端口类型</w:t>
      </w:r>
      <w:r w:rsidRPr="00F064E0">
        <w:rPr>
          <w:rFonts w:hint="eastAsia"/>
          <w:b/>
        </w:rPr>
        <w:t>/</w:t>
      </w:r>
      <w:r w:rsidRPr="00F064E0">
        <w:rPr>
          <w:rFonts w:hint="eastAsia"/>
          <w:b/>
        </w:rPr>
        <w:t>端口号</w:t>
      </w:r>
      <w:r w:rsidRPr="00F064E0">
        <w:rPr>
          <w:b/>
        </w:rPr>
        <w:t>:</w:t>
      </w:r>
      <w:r w:rsidRPr="00F064E0">
        <w:rPr>
          <w:rFonts w:hint="eastAsia"/>
          <w:b/>
        </w:rPr>
        <w:t xml:space="preserve"> </w:t>
      </w:r>
      <w:r w:rsidRPr="00F064E0">
        <w:rPr>
          <w:rFonts w:hint="eastAsia"/>
        </w:rPr>
        <w:t>选择需要设置的端口</w:t>
      </w:r>
    </w:p>
    <w:p w:rsidR="007E1F18" w:rsidRPr="00F064E0" w:rsidRDefault="001C0847">
      <w:pPr>
        <w:autoSpaceDE w:val="0"/>
        <w:autoSpaceDN w:val="0"/>
        <w:adjustRightInd w:val="0"/>
        <w:jc w:val="left"/>
        <w:rPr>
          <w:b/>
        </w:rPr>
      </w:pPr>
      <w:r w:rsidRPr="00F064E0">
        <w:rPr>
          <w:rFonts w:hint="eastAsia"/>
          <w:b/>
        </w:rPr>
        <w:t>摘要侦听</w:t>
      </w:r>
      <w:r w:rsidRPr="00F064E0">
        <w:rPr>
          <w:b/>
        </w:rPr>
        <w:t>:</w:t>
      </w:r>
      <w:r w:rsidRPr="00F064E0">
        <w:rPr>
          <w:rFonts w:hint="eastAsia"/>
        </w:rPr>
        <w:t xml:space="preserve"> </w:t>
      </w:r>
      <w:r w:rsidRPr="00F064E0">
        <w:rPr>
          <w:rFonts w:hint="eastAsia"/>
        </w:rPr>
        <w:t>是否在端口启用摘要侦听</w:t>
      </w:r>
    </w:p>
    <w:p w:rsidR="007E1F18" w:rsidRPr="00F064E0" w:rsidRDefault="001C0847">
      <w:pPr>
        <w:autoSpaceDE w:val="0"/>
        <w:autoSpaceDN w:val="0"/>
        <w:adjustRightInd w:val="0"/>
        <w:jc w:val="left"/>
        <w:rPr>
          <w:b/>
        </w:rPr>
      </w:pPr>
      <w:r w:rsidRPr="00F064E0">
        <w:rPr>
          <w:b/>
        </w:rPr>
        <w:t>Bpdu</w:t>
      </w:r>
      <w:r w:rsidRPr="00F064E0">
        <w:rPr>
          <w:rFonts w:hint="eastAsia"/>
          <w:b/>
        </w:rPr>
        <w:t>过滤与保护状态</w:t>
      </w:r>
      <w:r w:rsidRPr="00F064E0">
        <w:rPr>
          <w:b/>
        </w:rPr>
        <w:t>:</w:t>
      </w:r>
      <w:r w:rsidRPr="00F064E0">
        <w:rPr>
          <w:rFonts w:hint="eastAsia"/>
          <w:b/>
        </w:rPr>
        <w:t xml:space="preserve"> </w:t>
      </w:r>
      <w:r w:rsidRPr="00F064E0">
        <w:rPr>
          <w:rFonts w:hint="eastAsia"/>
        </w:rPr>
        <w:t>是否在端口启用</w:t>
      </w:r>
      <w:r w:rsidRPr="00F064E0">
        <w:rPr>
          <w:rFonts w:hint="eastAsia"/>
        </w:rPr>
        <w:t>BPDU</w:t>
      </w:r>
      <w:r w:rsidRPr="00F064E0">
        <w:rPr>
          <w:rFonts w:hint="eastAsia"/>
        </w:rPr>
        <w:t>过滤或</w:t>
      </w:r>
      <w:r w:rsidRPr="00F064E0">
        <w:rPr>
          <w:rFonts w:hint="eastAsia"/>
        </w:rPr>
        <w:t>BPDU</w:t>
      </w:r>
      <w:r w:rsidRPr="00F064E0">
        <w:rPr>
          <w:rFonts w:hint="eastAsia"/>
        </w:rPr>
        <w:t>保护</w:t>
      </w:r>
    </w:p>
    <w:p w:rsidR="007E1F18" w:rsidRPr="00F064E0" w:rsidRDefault="001C0847">
      <w:pPr>
        <w:autoSpaceDE w:val="0"/>
        <w:autoSpaceDN w:val="0"/>
        <w:adjustRightInd w:val="0"/>
        <w:jc w:val="left"/>
        <w:rPr>
          <w:b/>
        </w:rPr>
      </w:pPr>
      <w:r w:rsidRPr="00F064E0">
        <w:rPr>
          <w:b/>
        </w:rPr>
        <w:t>MSTI:</w:t>
      </w:r>
      <w:r w:rsidRPr="00F064E0">
        <w:rPr>
          <w:rFonts w:hint="eastAsia"/>
          <w:b/>
        </w:rPr>
        <w:t xml:space="preserve"> </w:t>
      </w:r>
      <w:r w:rsidRPr="00F064E0">
        <w:rPr>
          <w:rFonts w:hint="eastAsia"/>
        </w:rPr>
        <w:t>选择需要设置的生成树实例</w:t>
      </w:r>
    </w:p>
    <w:p w:rsidR="007E1F18" w:rsidRPr="00F064E0" w:rsidRDefault="001C0847">
      <w:pPr>
        <w:autoSpaceDE w:val="0"/>
        <w:autoSpaceDN w:val="0"/>
        <w:adjustRightInd w:val="0"/>
        <w:jc w:val="left"/>
        <w:rPr>
          <w:b/>
        </w:rPr>
      </w:pPr>
      <w:r w:rsidRPr="00F064E0">
        <w:rPr>
          <w:rFonts w:hint="eastAsia"/>
          <w:b/>
        </w:rPr>
        <w:t>路径开销</w:t>
      </w:r>
      <w:r w:rsidRPr="00F064E0">
        <w:rPr>
          <w:b/>
        </w:rPr>
        <w:t>:</w:t>
      </w:r>
      <w:r w:rsidRPr="00F064E0">
        <w:rPr>
          <w:rFonts w:hint="eastAsia"/>
        </w:rPr>
        <w:t xml:space="preserve"> </w:t>
      </w:r>
      <w:r w:rsidRPr="00F064E0">
        <w:rPr>
          <w:rFonts w:hint="eastAsia"/>
        </w:rPr>
        <w:t>输入生成树实例的路径开销值</w:t>
      </w:r>
    </w:p>
    <w:p w:rsidR="007E1F18" w:rsidRPr="00F064E0" w:rsidRDefault="001C0847">
      <w:pPr>
        <w:autoSpaceDE w:val="0"/>
        <w:autoSpaceDN w:val="0"/>
        <w:adjustRightInd w:val="0"/>
        <w:jc w:val="left"/>
        <w:rPr>
          <w:b/>
        </w:rPr>
      </w:pPr>
      <w:r w:rsidRPr="00F064E0">
        <w:rPr>
          <w:b/>
        </w:rPr>
        <w:t>Port</w:t>
      </w:r>
      <w:r w:rsidRPr="00F064E0">
        <w:rPr>
          <w:rFonts w:hint="eastAsia"/>
          <w:b/>
        </w:rPr>
        <w:t>优先级</w:t>
      </w:r>
      <w:r w:rsidRPr="00F064E0">
        <w:rPr>
          <w:b/>
        </w:rPr>
        <w:t>:</w:t>
      </w:r>
      <w:r w:rsidRPr="00F064E0">
        <w:rPr>
          <w:rFonts w:hint="eastAsia"/>
          <w:b/>
        </w:rPr>
        <w:t xml:space="preserve"> </w:t>
      </w:r>
      <w:r w:rsidRPr="00F064E0">
        <w:rPr>
          <w:rFonts w:hint="eastAsia"/>
        </w:rPr>
        <w:t>输入生成树实例的端口优先级值</w:t>
      </w:r>
    </w:p>
    <w:p w:rsidR="007E1F18" w:rsidRPr="00F064E0" w:rsidRDefault="007E1F18">
      <w:pPr>
        <w:autoSpaceDE w:val="0"/>
        <w:autoSpaceDN w:val="0"/>
        <w:adjustRightInd w:val="0"/>
        <w:jc w:val="left"/>
      </w:pPr>
    </w:p>
    <w:p w:rsidR="007E1F18" w:rsidRPr="00F064E0" w:rsidRDefault="001C0847">
      <w:pPr>
        <w:autoSpaceDE w:val="0"/>
        <w:autoSpaceDN w:val="0"/>
        <w:adjustRightInd w:val="0"/>
        <w:jc w:val="left"/>
        <w:rPr>
          <w:b/>
        </w:rPr>
      </w:pPr>
      <w:r w:rsidRPr="00F064E0">
        <w:rPr>
          <w:rFonts w:hint="eastAsia"/>
          <w:b/>
        </w:rPr>
        <w:t>查看端口状态</w:t>
      </w:r>
    </w:p>
    <w:p w:rsidR="007E1F18" w:rsidRPr="00F064E0" w:rsidRDefault="001C0847">
      <w:pPr>
        <w:autoSpaceDE w:val="0"/>
        <w:autoSpaceDN w:val="0"/>
        <w:adjustRightInd w:val="0"/>
        <w:jc w:val="left"/>
      </w:pPr>
      <w:r w:rsidRPr="00F064E0">
        <w:rPr>
          <w:rFonts w:hint="eastAsia"/>
        </w:rPr>
        <w:t>查看每个生成树实例的端口状态</w:t>
      </w:r>
      <w:r w:rsidRPr="00F064E0">
        <w:t>.</w:t>
      </w:r>
    </w:p>
    <w:p w:rsidR="007E1F18" w:rsidRPr="00F064E0" w:rsidRDefault="001C0847">
      <w:pPr>
        <w:widowControl/>
        <w:jc w:val="left"/>
      </w:pPr>
      <w:r w:rsidRPr="00F064E0">
        <w:br w:type="page"/>
      </w:r>
    </w:p>
    <w:p w:rsidR="007E1F18" w:rsidRPr="00F064E0" w:rsidRDefault="001C0847">
      <w:pPr>
        <w:pStyle w:val="1"/>
        <w:rPr>
          <w:kern w:val="0"/>
        </w:rPr>
      </w:pPr>
      <w:bookmarkStart w:id="69" w:name="_Toc442175669"/>
      <w:r w:rsidRPr="00F064E0">
        <w:rPr>
          <w:rFonts w:hint="eastAsia"/>
          <w:kern w:val="0"/>
        </w:rPr>
        <w:lastRenderedPageBreak/>
        <w:t>第</w:t>
      </w:r>
      <w:r w:rsidRPr="00F064E0">
        <w:rPr>
          <w:rFonts w:hint="eastAsia"/>
          <w:kern w:val="0"/>
        </w:rPr>
        <w:t>8</w:t>
      </w:r>
      <w:r w:rsidRPr="00F064E0">
        <w:rPr>
          <w:rFonts w:hint="eastAsia"/>
          <w:kern w:val="0"/>
        </w:rPr>
        <w:t>部分</w:t>
      </w:r>
      <w:r w:rsidRPr="00F064E0">
        <w:rPr>
          <w:kern w:val="0"/>
        </w:rPr>
        <w:t xml:space="preserve">: </w:t>
      </w:r>
      <w:r w:rsidR="00CA1774" w:rsidRPr="00F064E0">
        <w:rPr>
          <w:rFonts w:hint="eastAsia"/>
          <w:kern w:val="0"/>
        </w:rPr>
        <w:t>安全</w:t>
      </w:r>
      <w:bookmarkEnd w:id="69"/>
    </w:p>
    <w:p w:rsidR="007E1F18" w:rsidRPr="00F064E0" w:rsidRDefault="001C0847">
      <w:pPr>
        <w:pStyle w:val="2"/>
      </w:pPr>
      <w:bookmarkStart w:id="70" w:name="_Toc288123166"/>
      <w:bookmarkStart w:id="71" w:name="_Toc374368387"/>
      <w:bookmarkStart w:id="72" w:name="_Toc310930069"/>
      <w:bookmarkStart w:id="73" w:name="_Toc442175670"/>
      <w:r w:rsidRPr="00F064E0">
        <w:t>ACL</w:t>
      </w:r>
      <w:bookmarkEnd w:id="70"/>
      <w:r w:rsidRPr="00F064E0">
        <w:rPr>
          <w:rFonts w:hint="eastAsia"/>
        </w:rPr>
        <w:t>概要</w:t>
      </w:r>
      <w:bookmarkEnd w:id="71"/>
      <w:bookmarkEnd w:id="72"/>
      <w:bookmarkEnd w:id="73"/>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由于网络范围和网络流量日益增长，安全控制和带宽分配在网络管理中扮演越来越重要的角色。</w:t>
      </w:r>
      <w:r w:rsidRPr="00F064E0">
        <w:rPr>
          <w:rFonts w:ascii="Arial" w:hAnsi="Arial" w:cs="Arial"/>
          <w:kern w:val="0"/>
          <w:sz w:val="20"/>
          <w:szCs w:val="20"/>
        </w:rPr>
        <w:t xml:space="preserve"> </w:t>
      </w:r>
      <w:r w:rsidRPr="00F064E0">
        <w:rPr>
          <w:rFonts w:ascii="Arial" w:hAnsi="Arial" w:cs="Arial" w:hint="eastAsia"/>
          <w:kern w:val="0"/>
          <w:sz w:val="20"/>
          <w:szCs w:val="20"/>
        </w:rPr>
        <w:t>过滤数据包能有效阻止网络被未授权的用户访问并控制网络流量和节省网络资源。访问控制列表</w:t>
      </w:r>
      <w:r w:rsidRPr="00F064E0">
        <w:rPr>
          <w:rFonts w:ascii="Arial" w:hAnsi="Arial" w:cs="Arial"/>
          <w:kern w:val="0"/>
          <w:sz w:val="20"/>
          <w:szCs w:val="20"/>
        </w:rPr>
        <w:t>(ACL)</w:t>
      </w:r>
      <w:r w:rsidRPr="00F064E0">
        <w:rPr>
          <w:rFonts w:ascii="Arial" w:hAnsi="Arial" w:cs="Arial" w:hint="eastAsia"/>
          <w:kern w:val="0"/>
          <w:sz w:val="20"/>
          <w:szCs w:val="20"/>
        </w:rPr>
        <w:t>常被用来配置匹配的规则来过滤报文。</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当收到报文，交换机比较报文和应用在目前端口上的</w:t>
      </w:r>
      <w:r w:rsidRPr="00F064E0">
        <w:rPr>
          <w:rFonts w:ascii="Arial" w:hAnsi="Arial" w:cs="Arial" w:hint="eastAsia"/>
          <w:kern w:val="0"/>
          <w:sz w:val="20"/>
          <w:szCs w:val="20"/>
        </w:rPr>
        <w:t>ACL</w:t>
      </w:r>
      <w:r w:rsidRPr="00F064E0">
        <w:rPr>
          <w:rFonts w:ascii="Arial" w:hAnsi="Arial" w:cs="Arial" w:hint="eastAsia"/>
          <w:kern w:val="0"/>
          <w:sz w:val="20"/>
          <w:szCs w:val="20"/>
        </w:rPr>
        <w:t>规则以允许或丢弃此报文。</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一个</w:t>
      </w:r>
      <w:r w:rsidRPr="00F064E0">
        <w:rPr>
          <w:rFonts w:ascii="Arial" w:hAnsi="Arial" w:cs="Arial" w:hint="eastAsia"/>
          <w:kern w:val="0"/>
          <w:sz w:val="20"/>
          <w:szCs w:val="20"/>
        </w:rPr>
        <w:t>ACL</w:t>
      </w:r>
      <w:r w:rsidRPr="00F064E0">
        <w:rPr>
          <w:rFonts w:ascii="Arial" w:hAnsi="Arial" w:cs="Arial" w:hint="eastAsia"/>
          <w:kern w:val="0"/>
          <w:sz w:val="20"/>
          <w:szCs w:val="20"/>
        </w:rPr>
        <w:t>规则可以被其他需要流量分类的功能参考，如</w:t>
      </w:r>
      <w:r w:rsidRPr="00F064E0">
        <w:rPr>
          <w:rFonts w:ascii="Arial" w:hAnsi="Arial" w:cs="Arial" w:hint="eastAsia"/>
          <w:kern w:val="0"/>
          <w:sz w:val="20"/>
          <w:szCs w:val="20"/>
        </w:rPr>
        <w:t>QoS</w:t>
      </w:r>
      <w:r w:rsidRPr="00F064E0">
        <w:rPr>
          <w:rFonts w:ascii="Arial" w:hAnsi="Arial" w:cs="Arial" w:hint="eastAsia"/>
          <w:kern w:val="0"/>
          <w:sz w:val="20"/>
          <w:szCs w:val="20"/>
        </w:rPr>
        <w:t>。</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ACL</w:t>
      </w:r>
      <w:r w:rsidRPr="00F064E0">
        <w:rPr>
          <w:rFonts w:ascii="Arial" w:hAnsi="Arial" w:cs="Arial" w:hint="eastAsia"/>
          <w:kern w:val="0"/>
          <w:sz w:val="20"/>
          <w:szCs w:val="20"/>
        </w:rPr>
        <w:t>用一系列条件叫做规则来分类报文。条件可以基于源地址，目的地址和报文携带的端口号。</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依照他们的应用</w:t>
      </w:r>
      <w:r w:rsidRPr="00F064E0">
        <w:rPr>
          <w:rFonts w:ascii="Arial" w:hAnsi="Arial" w:cs="Arial"/>
          <w:kern w:val="0"/>
          <w:sz w:val="20"/>
          <w:szCs w:val="20"/>
        </w:rPr>
        <w:t>目的</w:t>
      </w:r>
      <w:r w:rsidRPr="00F064E0">
        <w:rPr>
          <w:rFonts w:ascii="Arial" w:hAnsi="Arial" w:cs="Arial" w:hint="eastAsia"/>
          <w:kern w:val="0"/>
          <w:sz w:val="20"/>
          <w:szCs w:val="20"/>
        </w:rPr>
        <w:t>，</w:t>
      </w:r>
      <w:r w:rsidRPr="00F064E0">
        <w:rPr>
          <w:rFonts w:ascii="Arial" w:hAnsi="Arial" w:cs="Arial"/>
          <w:kern w:val="0"/>
          <w:sz w:val="20"/>
          <w:szCs w:val="20"/>
        </w:rPr>
        <w:t>ACL</w:t>
      </w:r>
      <w:r w:rsidRPr="00F064E0">
        <w:rPr>
          <w:rFonts w:ascii="Arial" w:hAnsi="Arial" w:cs="Arial" w:hint="eastAsia"/>
          <w:kern w:val="0"/>
          <w:sz w:val="20"/>
          <w:szCs w:val="20"/>
        </w:rPr>
        <w:t>分成如下</w:t>
      </w:r>
      <w:r w:rsidRPr="00F064E0">
        <w:rPr>
          <w:rFonts w:ascii="Arial" w:hAnsi="Arial" w:cs="Arial" w:hint="eastAsia"/>
          <w:kern w:val="0"/>
          <w:sz w:val="20"/>
          <w:szCs w:val="20"/>
        </w:rPr>
        <w:t>4</w:t>
      </w:r>
      <w:r w:rsidRPr="00F064E0">
        <w:rPr>
          <w:rFonts w:ascii="Arial" w:hAnsi="Arial" w:cs="Arial" w:hint="eastAsia"/>
          <w:kern w:val="0"/>
          <w:sz w:val="20"/>
          <w:szCs w:val="20"/>
        </w:rPr>
        <w:t>种类型：</w:t>
      </w:r>
    </w:p>
    <w:p w:rsidR="007E1F18" w:rsidRPr="00F064E0" w:rsidRDefault="001C0847">
      <w:pPr>
        <w:numPr>
          <w:ilvl w:val="0"/>
          <w:numId w:val="18"/>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基本</w:t>
      </w:r>
      <w:r w:rsidRPr="00F064E0">
        <w:rPr>
          <w:rFonts w:ascii="Arial" w:hAnsi="Arial" w:cs="Arial"/>
          <w:kern w:val="0"/>
          <w:sz w:val="20"/>
          <w:szCs w:val="20"/>
        </w:rPr>
        <w:t>ACL</w:t>
      </w:r>
      <w:r w:rsidRPr="00F064E0">
        <w:rPr>
          <w:rFonts w:ascii="Arial" w:hAnsi="Arial" w:cs="Arial" w:hint="eastAsia"/>
          <w:kern w:val="0"/>
          <w:sz w:val="20"/>
          <w:szCs w:val="20"/>
        </w:rPr>
        <w:t>：只基于源</w:t>
      </w:r>
      <w:r w:rsidRPr="00F064E0">
        <w:rPr>
          <w:rFonts w:ascii="Arial" w:hAnsi="Arial" w:cs="Arial" w:hint="eastAsia"/>
          <w:kern w:val="0"/>
          <w:sz w:val="20"/>
          <w:szCs w:val="20"/>
        </w:rPr>
        <w:t>IP</w:t>
      </w:r>
      <w:r w:rsidRPr="00F064E0">
        <w:rPr>
          <w:rFonts w:ascii="Arial" w:hAnsi="Arial" w:cs="Arial" w:hint="eastAsia"/>
          <w:kern w:val="0"/>
          <w:sz w:val="20"/>
          <w:szCs w:val="20"/>
        </w:rPr>
        <w:t>地址创建规则；</w:t>
      </w:r>
    </w:p>
    <w:p w:rsidR="007E1F18" w:rsidRPr="00F064E0" w:rsidRDefault="001C0847">
      <w:pPr>
        <w:numPr>
          <w:ilvl w:val="0"/>
          <w:numId w:val="18"/>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高级</w:t>
      </w:r>
      <w:r w:rsidRPr="00F064E0">
        <w:rPr>
          <w:rFonts w:ascii="Arial" w:hAnsi="Arial" w:cs="Arial"/>
          <w:kern w:val="0"/>
          <w:sz w:val="20"/>
          <w:szCs w:val="20"/>
        </w:rPr>
        <w:t>ACL</w:t>
      </w:r>
      <w:r w:rsidRPr="00F064E0">
        <w:rPr>
          <w:rFonts w:ascii="Arial" w:hAnsi="Arial" w:cs="Arial" w:hint="eastAsia"/>
          <w:kern w:val="0"/>
          <w:sz w:val="20"/>
          <w:szCs w:val="20"/>
        </w:rPr>
        <w:t>：基于</w:t>
      </w:r>
      <w:r w:rsidRPr="00F064E0">
        <w:rPr>
          <w:rFonts w:ascii="Arial" w:hAnsi="Arial" w:cs="Arial" w:hint="eastAsia"/>
          <w:kern w:val="0"/>
          <w:sz w:val="20"/>
          <w:szCs w:val="20"/>
        </w:rPr>
        <w:t>3</w:t>
      </w:r>
      <w:r w:rsidRPr="00F064E0">
        <w:rPr>
          <w:rFonts w:ascii="Arial" w:hAnsi="Arial" w:cs="Arial" w:hint="eastAsia"/>
          <w:kern w:val="0"/>
          <w:sz w:val="20"/>
          <w:szCs w:val="20"/>
        </w:rPr>
        <w:t>层和</w:t>
      </w:r>
      <w:r w:rsidRPr="00F064E0">
        <w:rPr>
          <w:rFonts w:ascii="Arial" w:hAnsi="Arial" w:cs="Arial" w:hint="eastAsia"/>
          <w:kern w:val="0"/>
          <w:sz w:val="20"/>
          <w:szCs w:val="20"/>
        </w:rPr>
        <w:t>4</w:t>
      </w:r>
      <w:r w:rsidRPr="00F064E0">
        <w:rPr>
          <w:rFonts w:ascii="Arial" w:hAnsi="Arial" w:cs="Arial" w:hint="eastAsia"/>
          <w:kern w:val="0"/>
          <w:sz w:val="20"/>
          <w:szCs w:val="20"/>
        </w:rPr>
        <w:t>层信息创建规则，如源和目的</w:t>
      </w:r>
      <w:r w:rsidRPr="00F064E0">
        <w:rPr>
          <w:rFonts w:ascii="Arial" w:hAnsi="Arial" w:cs="Arial" w:hint="eastAsia"/>
          <w:kern w:val="0"/>
          <w:sz w:val="20"/>
          <w:szCs w:val="20"/>
        </w:rPr>
        <w:t>IP</w:t>
      </w:r>
      <w:r w:rsidRPr="00F064E0">
        <w:rPr>
          <w:rFonts w:ascii="Arial" w:hAnsi="Arial" w:cs="Arial" w:hint="eastAsia"/>
          <w:kern w:val="0"/>
          <w:sz w:val="20"/>
          <w:szCs w:val="20"/>
        </w:rPr>
        <w:t>地址，</w:t>
      </w:r>
      <w:r w:rsidRPr="00F064E0">
        <w:rPr>
          <w:rFonts w:ascii="Arial" w:hAnsi="Arial" w:cs="Arial" w:hint="eastAsia"/>
          <w:kern w:val="0"/>
          <w:sz w:val="20"/>
          <w:szCs w:val="20"/>
        </w:rPr>
        <w:t>IP</w:t>
      </w:r>
      <w:r w:rsidRPr="00F064E0">
        <w:rPr>
          <w:rFonts w:ascii="Arial" w:hAnsi="Arial" w:cs="Arial" w:hint="eastAsia"/>
          <w:kern w:val="0"/>
          <w:sz w:val="20"/>
          <w:szCs w:val="20"/>
        </w:rPr>
        <w:t>携带的协议类型，协议细节特征等等；</w:t>
      </w:r>
    </w:p>
    <w:p w:rsidR="007E1F18" w:rsidRPr="00F064E0" w:rsidRDefault="001C0847">
      <w:pPr>
        <w:numPr>
          <w:ilvl w:val="0"/>
          <w:numId w:val="18"/>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2</w:t>
      </w:r>
      <w:r w:rsidRPr="00F064E0">
        <w:rPr>
          <w:rFonts w:ascii="Arial" w:hAnsi="Arial" w:cs="Arial" w:hint="eastAsia"/>
          <w:kern w:val="0"/>
          <w:sz w:val="20"/>
          <w:szCs w:val="20"/>
        </w:rPr>
        <w:t>层</w:t>
      </w:r>
      <w:r w:rsidRPr="00F064E0">
        <w:rPr>
          <w:rFonts w:ascii="Arial" w:hAnsi="Arial" w:cs="Arial"/>
          <w:kern w:val="0"/>
          <w:sz w:val="20"/>
          <w:szCs w:val="20"/>
        </w:rPr>
        <w:t>ACL</w:t>
      </w:r>
      <w:r w:rsidRPr="00F064E0">
        <w:rPr>
          <w:rFonts w:ascii="Arial" w:hAnsi="Arial" w:cs="Arial" w:hint="eastAsia"/>
          <w:kern w:val="0"/>
          <w:sz w:val="20"/>
          <w:szCs w:val="20"/>
        </w:rPr>
        <w:t>：基于</w:t>
      </w:r>
      <w:r w:rsidRPr="00F064E0">
        <w:rPr>
          <w:rFonts w:ascii="Arial" w:hAnsi="Arial" w:cs="Arial" w:hint="eastAsia"/>
          <w:kern w:val="0"/>
          <w:sz w:val="20"/>
          <w:szCs w:val="20"/>
        </w:rPr>
        <w:t>2</w:t>
      </w:r>
      <w:r w:rsidRPr="00F064E0">
        <w:rPr>
          <w:rFonts w:ascii="Arial" w:hAnsi="Arial" w:cs="Arial" w:hint="eastAsia"/>
          <w:kern w:val="0"/>
          <w:sz w:val="20"/>
          <w:szCs w:val="20"/>
        </w:rPr>
        <w:t>层信息创建规则，如源和目的</w:t>
      </w:r>
      <w:r w:rsidRPr="00F064E0">
        <w:rPr>
          <w:rFonts w:ascii="Arial" w:hAnsi="Arial" w:cs="Arial" w:hint="eastAsia"/>
          <w:kern w:val="0"/>
          <w:sz w:val="20"/>
          <w:szCs w:val="20"/>
        </w:rPr>
        <w:t>MAC</w:t>
      </w:r>
      <w:r w:rsidRPr="00F064E0">
        <w:rPr>
          <w:rFonts w:ascii="Arial" w:hAnsi="Arial" w:cs="Arial" w:hint="eastAsia"/>
          <w:kern w:val="0"/>
          <w:sz w:val="20"/>
          <w:szCs w:val="20"/>
        </w:rPr>
        <w:t>地址，</w:t>
      </w:r>
      <w:r w:rsidRPr="00F064E0">
        <w:rPr>
          <w:rFonts w:ascii="Arial" w:hAnsi="Arial" w:cs="Arial"/>
          <w:kern w:val="0"/>
          <w:sz w:val="20"/>
          <w:szCs w:val="20"/>
        </w:rPr>
        <w:t>VLAN</w:t>
      </w:r>
      <w:r w:rsidRPr="00F064E0">
        <w:rPr>
          <w:rFonts w:ascii="Arial" w:hAnsi="Arial" w:cs="Arial" w:hint="eastAsia"/>
          <w:kern w:val="0"/>
          <w:sz w:val="20"/>
          <w:szCs w:val="20"/>
        </w:rPr>
        <w:t>优先级，</w:t>
      </w:r>
      <w:r w:rsidRPr="00F064E0">
        <w:rPr>
          <w:rFonts w:ascii="Arial" w:hAnsi="Arial" w:cs="Arial" w:hint="eastAsia"/>
          <w:kern w:val="0"/>
          <w:sz w:val="20"/>
          <w:szCs w:val="20"/>
        </w:rPr>
        <w:t>2</w:t>
      </w:r>
      <w:r w:rsidRPr="00F064E0">
        <w:rPr>
          <w:rFonts w:ascii="Arial" w:hAnsi="Arial" w:cs="Arial" w:hint="eastAsia"/>
          <w:kern w:val="0"/>
          <w:sz w:val="20"/>
          <w:szCs w:val="20"/>
        </w:rPr>
        <w:t>层协议类型等等；</w:t>
      </w:r>
    </w:p>
    <w:p w:rsidR="007E1F18" w:rsidRPr="00F064E0" w:rsidRDefault="001C0847">
      <w:pPr>
        <w:numPr>
          <w:ilvl w:val="0"/>
          <w:numId w:val="18"/>
        </w:numPr>
        <w:autoSpaceDE w:val="0"/>
        <w:autoSpaceDN w:val="0"/>
        <w:adjustRightInd w:val="0"/>
        <w:jc w:val="left"/>
      </w:pPr>
      <w:r w:rsidRPr="00F064E0">
        <w:rPr>
          <w:rFonts w:ascii="Arial" w:hAnsi="Arial" w:cs="Arial" w:hint="eastAsia"/>
          <w:kern w:val="0"/>
          <w:sz w:val="20"/>
          <w:szCs w:val="20"/>
        </w:rPr>
        <w:t>用户定义</w:t>
      </w:r>
      <w:r w:rsidRPr="00F064E0">
        <w:rPr>
          <w:rFonts w:ascii="Arial" w:hAnsi="Arial" w:cs="Arial"/>
          <w:kern w:val="0"/>
          <w:sz w:val="20"/>
          <w:szCs w:val="20"/>
        </w:rPr>
        <w:t>ACL</w:t>
      </w:r>
      <w:r w:rsidRPr="00F064E0">
        <w:rPr>
          <w:rFonts w:ascii="Arial" w:hAnsi="Arial" w:cs="Arial" w:hint="eastAsia"/>
          <w:kern w:val="0"/>
          <w:sz w:val="20"/>
          <w:szCs w:val="20"/>
        </w:rPr>
        <w:t>：这个类型的</w:t>
      </w:r>
      <w:r w:rsidRPr="00F064E0">
        <w:rPr>
          <w:rFonts w:ascii="Arial" w:hAnsi="Arial" w:cs="Arial"/>
          <w:kern w:val="0"/>
          <w:sz w:val="20"/>
          <w:szCs w:val="20"/>
        </w:rPr>
        <w:t>ACL</w:t>
      </w:r>
      <w:r w:rsidRPr="00F064E0">
        <w:rPr>
          <w:rFonts w:ascii="Arial" w:hAnsi="Arial" w:cs="Arial" w:hint="eastAsia"/>
          <w:kern w:val="0"/>
          <w:sz w:val="20"/>
          <w:szCs w:val="20"/>
        </w:rPr>
        <w:t>通过从携带指定字符串的报文比较找到的字符串来匹配报文，</w:t>
      </w:r>
      <w:r w:rsidRPr="00F064E0">
        <w:rPr>
          <w:rFonts w:ascii="Arial" w:hAnsi="Arial" w:cs="Arial"/>
          <w:kern w:val="0"/>
          <w:sz w:val="20"/>
          <w:szCs w:val="20"/>
        </w:rPr>
        <w:t xml:space="preserve"> </w:t>
      </w:r>
      <w:r w:rsidRPr="00F064E0">
        <w:rPr>
          <w:rFonts w:ascii="Arial" w:hAnsi="Arial" w:cs="Arial" w:hint="eastAsia"/>
          <w:kern w:val="0"/>
          <w:sz w:val="20"/>
          <w:szCs w:val="20"/>
        </w:rPr>
        <w:t>它在基本报文头中以掩码开始执行</w:t>
      </w:r>
      <w:r w:rsidRPr="00F064E0">
        <w:rPr>
          <w:rFonts w:ascii="Arial" w:hAnsi="Arial" w:cs="Arial"/>
          <w:kern w:val="0"/>
          <w:sz w:val="20"/>
          <w:szCs w:val="20"/>
        </w:rPr>
        <w:t>”</w:t>
      </w:r>
      <w:r w:rsidRPr="00F064E0">
        <w:rPr>
          <w:rFonts w:ascii="Arial" w:hAnsi="Arial" w:cs="Arial" w:hint="eastAsia"/>
          <w:kern w:val="0"/>
          <w:sz w:val="20"/>
          <w:szCs w:val="20"/>
        </w:rPr>
        <w:t>and</w:t>
      </w:r>
      <w:r w:rsidRPr="00F064E0">
        <w:rPr>
          <w:rFonts w:ascii="Arial" w:hAnsi="Arial" w:cs="Arial"/>
          <w:kern w:val="0"/>
          <w:sz w:val="20"/>
          <w:szCs w:val="20"/>
        </w:rPr>
        <w:t>”</w:t>
      </w:r>
      <w:r w:rsidRPr="00F064E0">
        <w:rPr>
          <w:rFonts w:ascii="Arial" w:hAnsi="Arial" w:cs="Arial" w:hint="eastAsia"/>
          <w:kern w:val="0"/>
          <w:sz w:val="20"/>
          <w:szCs w:val="20"/>
        </w:rPr>
        <w:t>操作来定义类型。</w:t>
      </w:r>
    </w:p>
    <w:p w:rsidR="007E1F18" w:rsidRPr="00F064E0" w:rsidRDefault="007E1F18"/>
    <w:p w:rsidR="007E1F18" w:rsidRPr="00F064E0" w:rsidRDefault="001C0847">
      <w:pPr>
        <w:pStyle w:val="2"/>
      </w:pPr>
      <w:bookmarkStart w:id="74" w:name="_Toc310930070"/>
      <w:bookmarkStart w:id="75" w:name="_Toc374368388"/>
      <w:bookmarkStart w:id="76" w:name="_Toc442175671"/>
      <w:r w:rsidRPr="00F064E0">
        <w:rPr>
          <w:rFonts w:hint="eastAsia"/>
        </w:rPr>
        <w:t>理解访问控制参数</w:t>
      </w:r>
      <w:bookmarkEnd w:id="74"/>
      <w:bookmarkEnd w:id="75"/>
      <w:bookmarkEnd w:id="76"/>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在交换机上配置</w:t>
      </w:r>
      <w:r w:rsidRPr="00F064E0">
        <w:rPr>
          <w:rFonts w:ascii="Times-Roman" w:hAnsi="Times-Roman" w:cs="Times-Roman" w:hint="eastAsia"/>
          <w:kern w:val="0"/>
          <w:sz w:val="20"/>
          <w:szCs w:val="20"/>
        </w:rPr>
        <w:t>ACL</w:t>
      </w:r>
      <w:r w:rsidRPr="00F064E0">
        <w:rPr>
          <w:rFonts w:ascii="Times-Roman" w:hAnsi="Times-Roman" w:cs="Times-Roman" w:hint="eastAsia"/>
          <w:kern w:val="0"/>
          <w:sz w:val="20"/>
          <w:szCs w:val="20"/>
        </w:rPr>
        <w:t>之前，您必须已经十分理解访问控制参数</w:t>
      </w:r>
      <w:r w:rsidRPr="00F064E0">
        <w:rPr>
          <w:rFonts w:ascii="Times-Roman" w:hAnsi="Times-Roman" w:cs="Times-Roman"/>
          <w:kern w:val="0"/>
          <w:sz w:val="20"/>
          <w:szCs w:val="20"/>
        </w:rPr>
        <w:t>(ACP)</w:t>
      </w:r>
      <w:r w:rsidRPr="00F064E0">
        <w:rPr>
          <w:rFonts w:ascii="Times-Roman" w:hAnsi="Times-Roman" w:cs="Times-Roman" w:hint="eastAsia"/>
          <w:kern w:val="0"/>
          <w:sz w:val="20"/>
          <w:szCs w:val="20"/>
        </w:rPr>
        <w:t>。</w:t>
      </w:r>
      <w:r w:rsidRPr="00F064E0">
        <w:rPr>
          <w:rFonts w:ascii="Times-Roman" w:hAnsi="Times-Roman" w:cs="Times-Roman"/>
          <w:kern w:val="0"/>
          <w:sz w:val="20"/>
          <w:szCs w:val="20"/>
        </w:rPr>
        <w:t xml:space="preserve"> ACP</w:t>
      </w:r>
      <w:r w:rsidRPr="00F064E0">
        <w:rPr>
          <w:rFonts w:ascii="Times-Roman" w:hAnsi="Times-Roman" w:cs="Times-Roman" w:hint="eastAsia"/>
          <w:kern w:val="0"/>
          <w:sz w:val="20"/>
          <w:szCs w:val="20"/>
        </w:rPr>
        <w:t>在交换机</w:t>
      </w:r>
      <w:r w:rsidRPr="00F064E0">
        <w:rPr>
          <w:rFonts w:ascii="Times-Roman" w:hAnsi="Times-Roman" w:cs="Times-Roman" w:hint="eastAsia"/>
          <w:kern w:val="0"/>
          <w:sz w:val="20"/>
          <w:szCs w:val="20"/>
        </w:rPr>
        <w:t>CLI</w:t>
      </w:r>
      <w:r w:rsidRPr="00F064E0">
        <w:rPr>
          <w:rFonts w:ascii="Times-Roman" w:hAnsi="Times-Roman" w:cs="Times-Roman" w:hint="eastAsia"/>
          <w:kern w:val="0"/>
          <w:sz w:val="20"/>
          <w:szCs w:val="20"/>
        </w:rPr>
        <w:t>命令输出涉及到掩码。</w:t>
      </w: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每个</w:t>
      </w:r>
      <w:r w:rsidRPr="00F064E0">
        <w:rPr>
          <w:rFonts w:ascii="Times-Roman" w:hAnsi="Times-Roman" w:cs="Times-Roman"/>
          <w:kern w:val="0"/>
          <w:sz w:val="20"/>
          <w:szCs w:val="20"/>
        </w:rPr>
        <w:t>ACE</w:t>
      </w:r>
      <w:r w:rsidRPr="00F064E0">
        <w:rPr>
          <w:rFonts w:ascii="Times-Roman" w:hAnsi="Times-Roman" w:cs="Times-Roman" w:hint="eastAsia"/>
          <w:kern w:val="0"/>
          <w:sz w:val="20"/>
          <w:szCs w:val="20"/>
        </w:rPr>
        <w:t>有一个掩码和一个规则。分类域或掩码就是您有兴趣执行一个动作的域。指定值和一个给出的掩码叫做规则。</w:t>
      </w: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报文可以在这些</w:t>
      </w:r>
      <w:r w:rsidRPr="00F064E0">
        <w:rPr>
          <w:rFonts w:ascii="Times-Roman" w:hAnsi="Times-Roman" w:cs="Times-Roman" w:hint="eastAsia"/>
          <w:kern w:val="0"/>
          <w:sz w:val="20"/>
          <w:szCs w:val="20"/>
        </w:rPr>
        <w:t>2</w:t>
      </w:r>
      <w:r w:rsidRPr="00F064E0">
        <w:rPr>
          <w:rFonts w:ascii="Times-Roman" w:hAnsi="Times-Roman" w:cs="Times-Roman" w:hint="eastAsia"/>
          <w:kern w:val="0"/>
          <w:sz w:val="20"/>
          <w:szCs w:val="20"/>
        </w:rPr>
        <w:t>层，</w:t>
      </w:r>
      <w:r w:rsidRPr="00F064E0">
        <w:rPr>
          <w:rFonts w:ascii="Times-Roman" w:hAnsi="Times-Roman" w:cs="Times-Roman" w:hint="eastAsia"/>
          <w:kern w:val="0"/>
          <w:sz w:val="20"/>
          <w:szCs w:val="20"/>
        </w:rPr>
        <w:t>3</w:t>
      </w:r>
      <w:r w:rsidRPr="00F064E0">
        <w:rPr>
          <w:rFonts w:ascii="Times-Roman" w:hAnsi="Times-Roman" w:cs="Times-Roman" w:hint="eastAsia"/>
          <w:kern w:val="0"/>
          <w:sz w:val="20"/>
          <w:szCs w:val="20"/>
        </w:rPr>
        <w:t>层和</w:t>
      </w:r>
      <w:r w:rsidRPr="00F064E0">
        <w:rPr>
          <w:rFonts w:ascii="Times-Roman" w:hAnsi="Times-Roman" w:cs="Times-Roman" w:hint="eastAsia"/>
          <w:kern w:val="0"/>
          <w:sz w:val="20"/>
          <w:szCs w:val="20"/>
        </w:rPr>
        <w:t>4</w:t>
      </w:r>
      <w:r w:rsidRPr="00F064E0">
        <w:rPr>
          <w:rFonts w:ascii="Times-Roman" w:hAnsi="Times-Roman" w:cs="Times-Roman" w:hint="eastAsia"/>
          <w:kern w:val="0"/>
          <w:sz w:val="20"/>
          <w:szCs w:val="20"/>
        </w:rPr>
        <w:t>层域上被分类</w:t>
      </w:r>
      <w:r w:rsidRPr="00F064E0">
        <w:rPr>
          <w:rFonts w:ascii="Times-Roman" w:hAnsi="Times-Roman" w:cs="Times-Roman"/>
          <w:kern w:val="0"/>
          <w:sz w:val="20"/>
          <w:szCs w:val="20"/>
        </w:rPr>
        <w:t>:</w:t>
      </w:r>
    </w:p>
    <w:p w:rsidR="007E1F18" w:rsidRPr="00F064E0" w:rsidRDefault="001C0847">
      <w:pPr>
        <w:numPr>
          <w:ilvl w:val="0"/>
          <w:numId w:val="19"/>
        </w:num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 xml:space="preserve"> 2</w:t>
      </w:r>
      <w:r w:rsidRPr="00F064E0">
        <w:rPr>
          <w:rFonts w:ascii="Times-Roman" w:hAnsi="Times-Roman" w:cs="Times-Roman" w:hint="eastAsia"/>
          <w:kern w:val="0"/>
          <w:sz w:val="20"/>
          <w:szCs w:val="20"/>
        </w:rPr>
        <w:t>层域</w:t>
      </w:r>
      <w:r w:rsidRPr="00F064E0">
        <w:rPr>
          <w:rFonts w:ascii="Times-Roman" w:hAnsi="Times-Roman" w:cs="Times-Roman"/>
          <w:kern w:val="0"/>
          <w:sz w:val="20"/>
          <w:szCs w:val="20"/>
        </w:rPr>
        <w:t>:</w:t>
      </w: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Univers-Black" w:hAnsi="Univers-Black" w:cs="Univers-Black"/>
          <w:b/>
          <w:bCs/>
          <w:kern w:val="0"/>
          <w:sz w:val="18"/>
          <w:szCs w:val="18"/>
        </w:rPr>
        <w:t xml:space="preserve">– </w:t>
      </w:r>
      <w:r w:rsidRPr="00F064E0">
        <w:rPr>
          <w:rFonts w:ascii="Times-Roman" w:hAnsi="Times-Roman" w:cs="Times-Roman" w:hint="eastAsia"/>
          <w:kern w:val="0"/>
          <w:sz w:val="20"/>
          <w:szCs w:val="20"/>
        </w:rPr>
        <w:t>源</w:t>
      </w:r>
      <w:r w:rsidRPr="00F064E0">
        <w:rPr>
          <w:rFonts w:ascii="Times-Roman" w:hAnsi="Times-Roman" w:cs="Times-Roman"/>
          <w:kern w:val="0"/>
          <w:sz w:val="20"/>
          <w:szCs w:val="20"/>
        </w:rPr>
        <w:t>MAC</w:t>
      </w:r>
      <w:r w:rsidRPr="00F064E0">
        <w:rPr>
          <w:rFonts w:ascii="Times-Roman" w:hAnsi="Times-Roman" w:cs="Times-Roman" w:hint="eastAsia"/>
          <w:kern w:val="0"/>
          <w:sz w:val="20"/>
          <w:szCs w:val="20"/>
        </w:rPr>
        <w:t>地址</w:t>
      </w:r>
      <w:r w:rsidRPr="00F064E0">
        <w:rPr>
          <w:rFonts w:ascii="Times-Roman" w:hAnsi="Times-Roman" w:cs="Times-Roman"/>
          <w:kern w:val="0"/>
          <w:sz w:val="20"/>
          <w:szCs w:val="20"/>
        </w:rPr>
        <w:t>(</w:t>
      </w:r>
      <w:r w:rsidRPr="00F064E0">
        <w:rPr>
          <w:rFonts w:ascii="Times-Roman" w:hAnsi="Times-Roman" w:cs="Times-Roman" w:hint="eastAsia"/>
          <w:kern w:val="0"/>
          <w:sz w:val="20"/>
          <w:szCs w:val="20"/>
        </w:rPr>
        <w:t>指定全部</w:t>
      </w:r>
      <w:r w:rsidRPr="00F064E0">
        <w:rPr>
          <w:rFonts w:ascii="Times-Roman" w:hAnsi="Times-Roman" w:cs="Times-Roman" w:hint="eastAsia"/>
          <w:kern w:val="0"/>
          <w:sz w:val="20"/>
          <w:szCs w:val="20"/>
        </w:rPr>
        <w:t>48</w:t>
      </w:r>
      <w:r w:rsidRPr="00F064E0">
        <w:rPr>
          <w:rFonts w:ascii="Times-Roman" w:hAnsi="Times-Roman" w:cs="Times-Roman" w:hint="eastAsia"/>
          <w:kern w:val="0"/>
          <w:sz w:val="20"/>
          <w:szCs w:val="20"/>
        </w:rPr>
        <w:t>位</w:t>
      </w:r>
      <w:r w:rsidRPr="00F064E0">
        <w:rPr>
          <w:rFonts w:ascii="Times-Roman" w:hAnsi="Times-Roman" w:cs="Times-Roman"/>
          <w:kern w:val="0"/>
          <w:sz w:val="20"/>
          <w:szCs w:val="20"/>
        </w:rPr>
        <w:t>)</w:t>
      </w: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Univers-Black" w:hAnsi="Univers-Black" w:cs="Univers-Black"/>
          <w:b/>
          <w:bCs/>
          <w:kern w:val="0"/>
          <w:sz w:val="18"/>
          <w:szCs w:val="18"/>
        </w:rPr>
        <w:t xml:space="preserve">– </w:t>
      </w:r>
      <w:r w:rsidRPr="00F064E0">
        <w:rPr>
          <w:rFonts w:ascii="Times-Roman" w:hAnsi="Times-Roman" w:cs="Times-Roman" w:hint="eastAsia"/>
          <w:kern w:val="0"/>
          <w:sz w:val="20"/>
          <w:szCs w:val="20"/>
        </w:rPr>
        <w:t>目的</w:t>
      </w:r>
      <w:r w:rsidRPr="00F064E0">
        <w:rPr>
          <w:rFonts w:ascii="Times-Roman" w:hAnsi="Times-Roman" w:cs="Times-Roman"/>
          <w:kern w:val="0"/>
          <w:sz w:val="20"/>
          <w:szCs w:val="20"/>
        </w:rPr>
        <w:t>MAC</w:t>
      </w:r>
      <w:r w:rsidRPr="00F064E0">
        <w:rPr>
          <w:rFonts w:ascii="Times-Roman" w:hAnsi="Times-Roman" w:cs="Times-Roman" w:hint="eastAsia"/>
          <w:kern w:val="0"/>
          <w:sz w:val="20"/>
          <w:szCs w:val="20"/>
        </w:rPr>
        <w:t>地址</w:t>
      </w:r>
      <w:r w:rsidRPr="00F064E0">
        <w:rPr>
          <w:rFonts w:ascii="Times-Roman" w:hAnsi="Times-Roman" w:cs="Times-Roman"/>
          <w:kern w:val="0"/>
          <w:sz w:val="20"/>
          <w:szCs w:val="20"/>
        </w:rPr>
        <w:t>(</w:t>
      </w:r>
      <w:r w:rsidRPr="00F064E0">
        <w:rPr>
          <w:rFonts w:ascii="Times-Roman" w:hAnsi="Times-Roman" w:cs="Times-Roman" w:hint="eastAsia"/>
          <w:kern w:val="0"/>
          <w:sz w:val="20"/>
          <w:szCs w:val="20"/>
        </w:rPr>
        <w:t>指定全部</w:t>
      </w:r>
      <w:r w:rsidRPr="00F064E0">
        <w:rPr>
          <w:rFonts w:ascii="Times-Roman" w:hAnsi="Times-Roman" w:cs="Times-Roman" w:hint="eastAsia"/>
          <w:kern w:val="0"/>
          <w:sz w:val="20"/>
          <w:szCs w:val="20"/>
        </w:rPr>
        <w:t>48</w:t>
      </w:r>
      <w:r w:rsidRPr="00F064E0">
        <w:rPr>
          <w:rFonts w:ascii="Times-Roman" w:hAnsi="Times-Roman" w:cs="Times-Roman" w:hint="eastAsia"/>
          <w:kern w:val="0"/>
          <w:sz w:val="20"/>
          <w:szCs w:val="20"/>
        </w:rPr>
        <w:t>位</w:t>
      </w:r>
      <w:r w:rsidRPr="00F064E0">
        <w:rPr>
          <w:rFonts w:ascii="Times-Roman" w:hAnsi="Times-Roman" w:cs="Times-Roman"/>
          <w:kern w:val="0"/>
          <w:sz w:val="20"/>
          <w:szCs w:val="20"/>
        </w:rPr>
        <w:t>)</w:t>
      </w: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Univers-Black" w:hAnsi="Univers-Black" w:cs="Univers-Black"/>
          <w:b/>
          <w:bCs/>
          <w:kern w:val="0"/>
          <w:sz w:val="18"/>
          <w:szCs w:val="18"/>
        </w:rPr>
        <w:t xml:space="preserve">– </w:t>
      </w:r>
      <w:r w:rsidRPr="00F064E0">
        <w:rPr>
          <w:rFonts w:ascii="Times-Roman" w:hAnsi="Times-Roman" w:cs="Times-Roman" w:hint="eastAsia"/>
          <w:kern w:val="0"/>
          <w:sz w:val="20"/>
          <w:szCs w:val="20"/>
        </w:rPr>
        <w:t>以太类型</w:t>
      </w:r>
      <w:r w:rsidRPr="00F064E0">
        <w:rPr>
          <w:rFonts w:ascii="Times-Roman" w:hAnsi="Times-Roman" w:cs="Times-Roman"/>
          <w:kern w:val="0"/>
          <w:sz w:val="20"/>
          <w:szCs w:val="20"/>
        </w:rPr>
        <w:t>(16</w:t>
      </w:r>
      <w:r w:rsidRPr="00F064E0">
        <w:rPr>
          <w:rFonts w:ascii="Times-Roman" w:hAnsi="Times-Roman" w:cs="Times-Roman" w:hint="eastAsia"/>
          <w:kern w:val="0"/>
          <w:sz w:val="20"/>
          <w:szCs w:val="20"/>
        </w:rPr>
        <w:t>位以太类型域</w:t>
      </w:r>
      <w:r w:rsidRPr="00F064E0">
        <w:rPr>
          <w:rFonts w:ascii="Times-Roman" w:hAnsi="Times-Roman" w:cs="Times-Roman"/>
          <w:kern w:val="0"/>
          <w:sz w:val="20"/>
          <w:szCs w:val="20"/>
        </w:rPr>
        <w:t>)</w:t>
      </w: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您可以使用任何部分或同时用全部这些域定义一个流。</w:t>
      </w:r>
    </w:p>
    <w:p w:rsidR="007E1F18" w:rsidRPr="00F064E0" w:rsidRDefault="001C0847">
      <w:pPr>
        <w:numPr>
          <w:ilvl w:val="0"/>
          <w:numId w:val="19"/>
        </w:num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 xml:space="preserve"> </w:t>
      </w:r>
      <w:r w:rsidRPr="00F064E0">
        <w:rPr>
          <w:rFonts w:ascii="Times-Roman" w:hAnsi="Times-Roman" w:cs="Times-Roman"/>
          <w:kern w:val="0"/>
          <w:sz w:val="20"/>
          <w:szCs w:val="20"/>
        </w:rPr>
        <w:t>3</w:t>
      </w:r>
      <w:r w:rsidRPr="00F064E0">
        <w:rPr>
          <w:rFonts w:ascii="Times-Roman" w:hAnsi="Times-Roman" w:cs="Times-Roman" w:hint="eastAsia"/>
          <w:kern w:val="0"/>
          <w:sz w:val="20"/>
          <w:szCs w:val="20"/>
        </w:rPr>
        <w:t>层域</w:t>
      </w:r>
      <w:r w:rsidRPr="00F064E0">
        <w:rPr>
          <w:rFonts w:ascii="Times-Roman" w:hAnsi="Times-Roman" w:cs="Times-Roman"/>
          <w:kern w:val="0"/>
          <w:sz w:val="20"/>
          <w:szCs w:val="20"/>
        </w:rPr>
        <w:t>:</w:t>
      </w: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Univers-Black" w:hAnsi="Univers-Black" w:cs="Univers-Black"/>
          <w:b/>
          <w:bCs/>
          <w:kern w:val="0"/>
          <w:sz w:val="18"/>
          <w:szCs w:val="18"/>
        </w:rPr>
        <w:t xml:space="preserve">– </w:t>
      </w:r>
      <w:r w:rsidRPr="00F064E0">
        <w:rPr>
          <w:rFonts w:ascii="Times-Roman" w:hAnsi="Times-Roman" w:cs="Times-Roman"/>
          <w:kern w:val="0"/>
          <w:sz w:val="20"/>
          <w:szCs w:val="20"/>
        </w:rPr>
        <w:t>IP</w:t>
      </w:r>
      <w:r w:rsidRPr="00F064E0">
        <w:rPr>
          <w:rFonts w:ascii="Times-Roman" w:hAnsi="Times-Roman" w:cs="Times-Roman" w:hint="eastAsia"/>
          <w:kern w:val="0"/>
          <w:sz w:val="20"/>
          <w:szCs w:val="20"/>
        </w:rPr>
        <w:t>源地址</w:t>
      </w:r>
      <w:r w:rsidRPr="00F064E0">
        <w:rPr>
          <w:rFonts w:ascii="Times-Roman" w:hAnsi="Times-Roman" w:cs="Times-Roman"/>
          <w:kern w:val="0"/>
          <w:sz w:val="20"/>
          <w:szCs w:val="20"/>
        </w:rPr>
        <w:t>(</w:t>
      </w:r>
      <w:r w:rsidRPr="00F064E0">
        <w:rPr>
          <w:rFonts w:ascii="Times-Roman" w:hAnsi="Times-Roman" w:cs="Times-Roman" w:hint="eastAsia"/>
          <w:kern w:val="0"/>
          <w:sz w:val="20"/>
          <w:szCs w:val="20"/>
        </w:rPr>
        <w:t>指定全部</w:t>
      </w:r>
      <w:r w:rsidRPr="00F064E0">
        <w:rPr>
          <w:rFonts w:ascii="Times-Roman" w:hAnsi="Times-Roman" w:cs="Times-Roman" w:hint="eastAsia"/>
          <w:kern w:val="0"/>
          <w:sz w:val="20"/>
          <w:szCs w:val="20"/>
        </w:rPr>
        <w:t>32</w:t>
      </w:r>
      <w:r w:rsidRPr="00F064E0">
        <w:rPr>
          <w:rFonts w:ascii="Times-Roman" w:hAnsi="Times-Roman" w:cs="Times-Roman" w:hint="eastAsia"/>
          <w:kern w:val="0"/>
          <w:sz w:val="20"/>
          <w:szCs w:val="20"/>
        </w:rPr>
        <w:t>位</w:t>
      </w:r>
      <w:r w:rsidRPr="00F064E0">
        <w:rPr>
          <w:rFonts w:ascii="Times-Roman" w:hAnsi="Times-Roman" w:cs="Times-Roman" w:hint="eastAsia"/>
          <w:kern w:val="0"/>
          <w:sz w:val="20"/>
          <w:szCs w:val="20"/>
        </w:rPr>
        <w:t>IP</w:t>
      </w:r>
      <w:r w:rsidRPr="00F064E0">
        <w:rPr>
          <w:rFonts w:ascii="Times-Roman" w:hAnsi="Times-Roman" w:cs="Times-Roman" w:hint="eastAsia"/>
          <w:kern w:val="0"/>
          <w:sz w:val="20"/>
          <w:szCs w:val="20"/>
        </w:rPr>
        <w:t>源地址以定义流，或指定一个用户定义的子网</w:t>
      </w:r>
      <w:r w:rsidRPr="00F064E0">
        <w:rPr>
          <w:rFonts w:ascii="Times-Roman" w:hAnsi="Times-Roman" w:cs="Times-Roman"/>
          <w:kern w:val="0"/>
          <w:sz w:val="20"/>
          <w:szCs w:val="20"/>
        </w:rPr>
        <w:t>.</w:t>
      </w:r>
      <w:r w:rsidRPr="00F064E0">
        <w:rPr>
          <w:rFonts w:ascii="Times-Roman" w:hAnsi="Times-Roman" w:cs="Times-Roman" w:hint="eastAsia"/>
          <w:kern w:val="0"/>
          <w:sz w:val="20"/>
          <w:szCs w:val="20"/>
        </w:rPr>
        <w:t>没有限制被指定的</w:t>
      </w:r>
      <w:r w:rsidRPr="00F064E0">
        <w:rPr>
          <w:rFonts w:ascii="Times-Roman" w:hAnsi="Times-Roman" w:cs="Times-Roman" w:hint="eastAsia"/>
          <w:kern w:val="0"/>
          <w:sz w:val="20"/>
          <w:szCs w:val="20"/>
        </w:rPr>
        <w:t>IP</w:t>
      </w:r>
      <w:r w:rsidRPr="00F064E0">
        <w:rPr>
          <w:rFonts w:ascii="Times-Roman" w:hAnsi="Times-Roman" w:cs="Times-Roman" w:hint="eastAsia"/>
          <w:kern w:val="0"/>
          <w:sz w:val="20"/>
          <w:szCs w:val="20"/>
        </w:rPr>
        <w:t>子网</w:t>
      </w:r>
      <w:r w:rsidRPr="00F064E0">
        <w:rPr>
          <w:rFonts w:ascii="Times-Roman" w:hAnsi="Times-Roman" w:cs="Times-Roman"/>
          <w:kern w:val="0"/>
          <w:sz w:val="20"/>
          <w:szCs w:val="20"/>
        </w:rPr>
        <w:t>)</w:t>
      </w: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Univers-Black" w:hAnsi="Univers-Black" w:cs="Univers-Black"/>
          <w:b/>
          <w:bCs/>
          <w:kern w:val="0"/>
          <w:sz w:val="18"/>
          <w:szCs w:val="18"/>
        </w:rPr>
        <w:t xml:space="preserve">– </w:t>
      </w:r>
      <w:r w:rsidRPr="00F064E0">
        <w:rPr>
          <w:rFonts w:ascii="Times-Roman" w:hAnsi="Times-Roman" w:cs="Times-Roman"/>
          <w:kern w:val="0"/>
          <w:sz w:val="20"/>
          <w:szCs w:val="20"/>
        </w:rPr>
        <w:t>IP</w:t>
      </w:r>
      <w:r w:rsidRPr="00F064E0">
        <w:rPr>
          <w:rFonts w:ascii="Times-Roman" w:hAnsi="Times-Roman" w:cs="Times-Roman" w:hint="eastAsia"/>
          <w:kern w:val="0"/>
          <w:sz w:val="20"/>
          <w:szCs w:val="20"/>
        </w:rPr>
        <w:t>目的地址</w:t>
      </w:r>
      <w:r w:rsidRPr="00F064E0">
        <w:rPr>
          <w:rFonts w:ascii="Times-Roman" w:hAnsi="Times-Roman" w:cs="Times-Roman"/>
          <w:kern w:val="0"/>
          <w:sz w:val="20"/>
          <w:szCs w:val="20"/>
        </w:rPr>
        <w:t>(</w:t>
      </w:r>
      <w:r w:rsidRPr="00F064E0">
        <w:rPr>
          <w:rFonts w:ascii="Times-Roman" w:hAnsi="Times-Roman" w:cs="Times-Roman" w:hint="eastAsia"/>
          <w:kern w:val="0"/>
          <w:sz w:val="20"/>
          <w:szCs w:val="20"/>
        </w:rPr>
        <w:t>指定全部</w:t>
      </w:r>
      <w:r w:rsidRPr="00F064E0">
        <w:rPr>
          <w:rFonts w:ascii="Times-Roman" w:hAnsi="Times-Roman" w:cs="Times-Roman" w:hint="eastAsia"/>
          <w:kern w:val="0"/>
          <w:sz w:val="20"/>
          <w:szCs w:val="20"/>
        </w:rPr>
        <w:t>32</w:t>
      </w:r>
      <w:r w:rsidRPr="00F064E0">
        <w:rPr>
          <w:rFonts w:ascii="Times-Roman" w:hAnsi="Times-Roman" w:cs="Times-Roman" w:hint="eastAsia"/>
          <w:kern w:val="0"/>
          <w:sz w:val="20"/>
          <w:szCs w:val="20"/>
        </w:rPr>
        <w:t>位</w:t>
      </w:r>
      <w:r w:rsidRPr="00F064E0">
        <w:rPr>
          <w:rFonts w:ascii="Times-Roman" w:hAnsi="Times-Roman" w:cs="Times-Roman" w:hint="eastAsia"/>
          <w:kern w:val="0"/>
          <w:sz w:val="20"/>
          <w:szCs w:val="20"/>
        </w:rPr>
        <w:t>IP</w:t>
      </w:r>
      <w:r w:rsidRPr="00F064E0">
        <w:rPr>
          <w:rFonts w:ascii="Times-Roman" w:hAnsi="Times-Roman" w:cs="Times-Roman" w:hint="eastAsia"/>
          <w:kern w:val="0"/>
          <w:sz w:val="20"/>
          <w:szCs w:val="20"/>
        </w:rPr>
        <w:t>目的地址位以定义流，或指定一个用户定义子网</w:t>
      </w:r>
      <w:r w:rsidRPr="00F064E0">
        <w:rPr>
          <w:rFonts w:ascii="Times-Roman" w:hAnsi="Times-Roman" w:cs="Times-Roman"/>
          <w:kern w:val="0"/>
          <w:sz w:val="20"/>
          <w:szCs w:val="20"/>
        </w:rPr>
        <w:t>.</w:t>
      </w:r>
      <w:r w:rsidRPr="00F064E0">
        <w:rPr>
          <w:rFonts w:ascii="Times-Roman" w:hAnsi="Times-Roman" w:cs="Times-Roman" w:hint="eastAsia"/>
          <w:kern w:val="0"/>
          <w:sz w:val="20"/>
          <w:szCs w:val="20"/>
        </w:rPr>
        <w:t>没有限制被指定的</w:t>
      </w:r>
      <w:r w:rsidRPr="00F064E0">
        <w:rPr>
          <w:rFonts w:ascii="Times-Roman" w:hAnsi="Times-Roman" w:cs="Times-Roman" w:hint="eastAsia"/>
          <w:kern w:val="0"/>
          <w:sz w:val="20"/>
          <w:szCs w:val="20"/>
        </w:rPr>
        <w:t>IP</w:t>
      </w:r>
      <w:r w:rsidRPr="00F064E0">
        <w:rPr>
          <w:rFonts w:ascii="Times-Roman" w:hAnsi="Times-Roman" w:cs="Times-Roman" w:hint="eastAsia"/>
          <w:kern w:val="0"/>
          <w:sz w:val="20"/>
          <w:szCs w:val="20"/>
        </w:rPr>
        <w:t>子网</w:t>
      </w:r>
      <w:r w:rsidRPr="00F064E0">
        <w:rPr>
          <w:rFonts w:ascii="Times-Roman" w:hAnsi="Times-Roman" w:cs="Times-Roman"/>
          <w:kern w:val="0"/>
          <w:sz w:val="20"/>
          <w:szCs w:val="20"/>
        </w:rPr>
        <w:t>)</w:t>
      </w:r>
    </w:p>
    <w:p w:rsidR="007E1F18" w:rsidRPr="00F064E0" w:rsidRDefault="001C0847">
      <w:r w:rsidRPr="00F064E0">
        <w:rPr>
          <w:rFonts w:ascii="Times-Roman" w:hAnsi="Times-Roman" w:cs="Times-Roman" w:hint="eastAsia"/>
          <w:kern w:val="0"/>
          <w:sz w:val="20"/>
          <w:szCs w:val="20"/>
        </w:rPr>
        <w:t>您可以使用任何部分或同时用全部这些域定义一个流。</w:t>
      </w:r>
    </w:p>
    <w:p w:rsidR="007E1F18" w:rsidRPr="00F064E0" w:rsidRDefault="001C0847">
      <w:pPr>
        <w:numPr>
          <w:ilvl w:val="0"/>
          <w:numId w:val="19"/>
        </w:num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4</w:t>
      </w:r>
      <w:r w:rsidRPr="00F064E0">
        <w:rPr>
          <w:rFonts w:ascii="Times-Roman" w:hAnsi="Times-Roman" w:cs="Times-Roman" w:hint="eastAsia"/>
          <w:kern w:val="0"/>
          <w:sz w:val="20"/>
          <w:szCs w:val="20"/>
        </w:rPr>
        <w:t>层域</w:t>
      </w:r>
      <w:r w:rsidRPr="00F064E0">
        <w:rPr>
          <w:rFonts w:ascii="Times-Roman" w:hAnsi="Times-Roman" w:cs="Times-Roman"/>
          <w:kern w:val="0"/>
          <w:sz w:val="20"/>
          <w:szCs w:val="20"/>
        </w:rPr>
        <w:t>:</w:t>
      </w: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Univers-Black" w:hAnsi="Univers-Black" w:cs="Univers-Black"/>
          <w:b/>
          <w:bCs/>
          <w:kern w:val="0"/>
          <w:sz w:val="18"/>
          <w:szCs w:val="18"/>
        </w:rPr>
        <w:lastRenderedPageBreak/>
        <w:t xml:space="preserve">– </w:t>
      </w:r>
      <w:r w:rsidRPr="00F064E0">
        <w:rPr>
          <w:rFonts w:ascii="Times-Roman" w:hAnsi="Times-Roman" w:cs="Times-Roman"/>
          <w:kern w:val="0"/>
          <w:sz w:val="20"/>
          <w:szCs w:val="20"/>
        </w:rPr>
        <w:t>TCP (</w:t>
      </w:r>
      <w:r w:rsidRPr="00F064E0">
        <w:rPr>
          <w:rFonts w:ascii="Times-Roman" w:hAnsi="Times-Roman" w:cs="Times-Roman" w:hint="eastAsia"/>
          <w:kern w:val="0"/>
          <w:sz w:val="20"/>
          <w:szCs w:val="20"/>
        </w:rPr>
        <w:t>您可以指定</w:t>
      </w:r>
      <w:r w:rsidRPr="00F064E0">
        <w:rPr>
          <w:rFonts w:ascii="Times-Roman" w:hAnsi="Times-Roman" w:cs="Times-Roman" w:hint="eastAsia"/>
          <w:kern w:val="0"/>
          <w:sz w:val="20"/>
          <w:szCs w:val="20"/>
        </w:rPr>
        <w:t>TCP</w:t>
      </w:r>
      <w:r w:rsidRPr="00F064E0">
        <w:rPr>
          <w:rFonts w:ascii="Times-Roman" w:hAnsi="Times-Roman" w:cs="Times-Roman" w:hint="eastAsia"/>
          <w:kern w:val="0"/>
          <w:sz w:val="20"/>
          <w:szCs w:val="20"/>
        </w:rPr>
        <w:t>源，目的端口号或二者同时</w:t>
      </w:r>
      <w:r w:rsidRPr="00F064E0">
        <w:rPr>
          <w:rFonts w:ascii="Times-Roman" w:hAnsi="Times-Roman" w:cs="Times-Roman"/>
          <w:kern w:val="0"/>
          <w:sz w:val="20"/>
          <w:szCs w:val="20"/>
        </w:rPr>
        <w:t>)</w:t>
      </w:r>
    </w:p>
    <w:p w:rsidR="007E1F18" w:rsidRPr="00F064E0" w:rsidRDefault="001C0847">
      <w:r w:rsidRPr="00F064E0">
        <w:rPr>
          <w:rFonts w:ascii="Univers-Black" w:hAnsi="Univers-Black" w:cs="Univers-Black"/>
          <w:b/>
          <w:bCs/>
          <w:kern w:val="0"/>
          <w:sz w:val="18"/>
          <w:szCs w:val="18"/>
        </w:rPr>
        <w:t xml:space="preserve">– </w:t>
      </w:r>
      <w:r w:rsidRPr="00F064E0">
        <w:rPr>
          <w:rFonts w:ascii="Times-Roman" w:hAnsi="Times-Roman" w:cs="Times-Roman"/>
          <w:kern w:val="0"/>
          <w:sz w:val="20"/>
          <w:szCs w:val="20"/>
        </w:rPr>
        <w:t>UDP (</w:t>
      </w:r>
      <w:r w:rsidRPr="00F064E0">
        <w:rPr>
          <w:rFonts w:ascii="Times-Roman" w:hAnsi="Times-Roman" w:cs="Times-Roman" w:hint="eastAsia"/>
          <w:kern w:val="0"/>
          <w:sz w:val="20"/>
          <w:szCs w:val="20"/>
        </w:rPr>
        <w:t>您可以指定</w:t>
      </w:r>
      <w:r w:rsidRPr="00F064E0">
        <w:rPr>
          <w:rFonts w:ascii="Times-Roman" w:hAnsi="Times-Roman" w:cs="Times-Roman" w:hint="eastAsia"/>
          <w:kern w:val="0"/>
          <w:sz w:val="20"/>
          <w:szCs w:val="20"/>
        </w:rPr>
        <w:t>UDP</w:t>
      </w:r>
      <w:r w:rsidRPr="00F064E0">
        <w:rPr>
          <w:rFonts w:ascii="Times-Roman" w:hAnsi="Times-Roman" w:cs="Times-Roman" w:hint="eastAsia"/>
          <w:kern w:val="0"/>
          <w:sz w:val="20"/>
          <w:szCs w:val="20"/>
        </w:rPr>
        <w:t>源，目的端口号或二者同时</w:t>
      </w:r>
      <w:r w:rsidRPr="00F064E0">
        <w:rPr>
          <w:rFonts w:ascii="Times-Roman" w:hAnsi="Times-Roman" w:cs="Times-Roman"/>
          <w:kern w:val="0"/>
          <w:sz w:val="20"/>
          <w:szCs w:val="20"/>
        </w:rPr>
        <w:t>)</w:t>
      </w:r>
    </w:p>
    <w:p w:rsidR="007E1F18" w:rsidRPr="00F064E0" w:rsidRDefault="007E1F18">
      <w:pPr>
        <w:autoSpaceDE w:val="0"/>
        <w:autoSpaceDN w:val="0"/>
        <w:adjustRightInd w:val="0"/>
        <w:jc w:val="left"/>
      </w:pPr>
    </w:p>
    <w:p w:rsidR="007E1F18" w:rsidRPr="00F064E0" w:rsidRDefault="007E1F18">
      <w:pPr>
        <w:rPr>
          <w:szCs w:val="21"/>
        </w:rPr>
      </w:pPr>
    </w:p>
    <w:p w:rsidR="007E1F18" w:rsidRPr="00F064E0" w:rsidRDefault="001C0847">
      <w:pPr>
        <w:pStyle w:val="2"/>
      </w:pPr>
      <w:bookmarkStart w:id="77" w:name="_Toc442175672"/>
      <w:r w:rsidRPr="00F064E0">
        <w:t>8.1 ACL</w:t>
      </w:r>
      <w:bookmarkEnd w:id="77"/>
    </w:p>
    <w:p w:rsidR="007E1F18" w:rsidRPr="00F064E0" w:rsidRDefault="001C0847">
      <w:pPr>
        <w:rPr>
          <w:b/>
          <w:sz w:val="30"/>
          <w:szCs w:val="30"/>
        </w:rPr>
      </w:pPr>
      <w:r w:rsidRPr="00F064E0">
        <w:rPr>
          <w:b/>
          <w:sz w:val="30"/>
          <w:szCs w:val="30"/>
        </w:rPr>
        <w:t xml:space="preserve">8.1.1 ACL </w:t>
      </w:r>
      <w:r w:rsidRPr="00F064E0">
        <w:rPr>
          <w:rFonts w:hint="eastAsia"/>
          <w:b/>
          <w:sz w:val="30"/>
          <w:szCs w:val="30"/>
        </w:rPr>
        <w:t>设置</w:t>
      </w: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762500" cy="3727450"/>
            <wp:effectExtent l="19050" t="0" r="0" b="0"/>
            <wp:docPr id="60" name="图片 60" descr="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8-1-1"/>
                    <pic:cNvPicPr>
                      <a:picLocks noChangeAspect="1" noChangeArrowheads="1"/>
                    </pic:cNvPicPr>
                  </pic:nvPicPr>
                  <pic:blipFill>
                    <a:blip r:embed="rId74" cstate="print"/>
                    <a:srcRect/>
                    <a:stretch>
                      <a:fillRect/>
                    </a:stretch>
                  </pic:blipFill>
                  <pic:spPr bwMode="auto">
                    <a:xfrm>
                      <a:off x="0" y="0"/>
                      <a:ext cx="4762500" cy="37274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8-1-1</w:t>
      </w:r>
    </w:p>
    <w:p w:rsidR="007E1F18" w:rsidRPr="00F064E0" w:rsidRDefault="007E1F18">
      <w:pPr>
        <w:autoSpaceDE w:val="0"/>
        <w:autoSpaceDN w:val="0"/>
        <w:adjustRightInd w:val="0"/>
        <w:rPr>
          <w:rFonts w:cs="微软雅黑+FPEF"/>
          <w:kern w:val="0"/>
          <w:szCs w:val="21"/>
        </w:rPr>
      </w:pPr>
    </w:p>
    <w:p w:rsidR="007E1F18" w:rsidRPr="00F064E0" w:rsidRDefault="001C0847">
      <w:pPr>
        <w:autoSpaceDE w:val="0"/>
        <w:autoSpaceDN w:val="0"/>
        <w:adjustRightInd w:val="0"/>
        <w:rPr>
          <w:rFonts w:cs="微软雅黑+FPEF"/>
          <w:kern w:val="0"/>
          <w:szCs w:val="21"/>
        </w:rPr>
      </w:pPr>
      <w:r w:rsidRPr="00F064E0">
        <w:rPr>
          <w:rFonts w:cs="微软雅黑+FPEF" w:hint="eastAsia"/>
          <w:kern w:val="0"/>
          <w:szCs w:val="21"/>
        </w:rPr>
        <w:t>NSM4328G</w:t>
      </w:r>
      <w:r w:rsidRPr="00F064E0">
        <w:rPr>
          <w:rFonts w:cs="微软雅黑+FPEF" w:hint="eastAsia"/>
          <w:kern w:val="0"/>
          <w:szCs w:val="21"/>
        </w:rPr>
        <w:t>支持</w:t>
      </w:r>
      <w:r w:rsidRPr="00F064E0">
        <w:rPr>
          <w:rFonts w:cs="微软雅黑+FPEF" w:hint="eastAsia"/>
          <w:kern w:val="0"/>
          <w:szCs w:val="21"/>
        </w:rPr>
        <w:t>5</w:t>
      </w:r>
      <w:r w:rsidRPr="00F064E0">
        <w:rPr>
          <w:rFonts w:cs="微软雅黑+FPEF" w:hint="eastAsia"/>
          <w:kern w:val="0"/>
          <w:szCs w:val="21"/>
        </w:rPr>
        <w:t>种类型的</w:t>
      </w:r>
      <w:r w:rsidRPr="00F064E0">
        <w:rPr>
          <w:rFonts w:cs="微软雅黑+FPEF" w:hint="eastAsia"/>
          <w:kern w:val="0"/>
          <w:szCs w:val="21"/>
        </w:rPr>
        <w:t>A</w:t>
      </w:r>
      <w:r w:rsidRPr="00F064E0">
        <w:rPr>
          <w:rFonts w:cs="微软雅黑+FPEF"/>
          <w:kern w:val="0"/>
          <w:szCs w:val="21"/>
        </w:rPr>
        <w:t>CL</w:t>
      </w:r>
      <w:r w:rsidRPr="00F064E0">
        <w:rPr>
          <w:rFonts w:cs="微软雅黑+FPEF" w:hint="eastAsia"/>
          <w:kern w:val="0"/>
          <w:szCs w:val="21"/>
        </w:rPr>
        <w:t>，分别为标准</w:t>
      </w:r>
      <w:r w:rsidRPr="00F064E0">
        <w:rPr>
          <w:rFonts w:cs="微软雅黑+FPEF" w:hint="eastAsia"/>
          <w:kern w:val="0"/>
          <w:szCs w:val="21"/>
        </w:rPr>
        <w:t>MAC</w:t>
      </w:r>
      <w:r w:rsidRPr="00F064E0">
        <w:rPr>
          <w:rFonts w:cs="微软雅黑+FPEF"/>
          <w:kern w:val="0"/>
          <w:szCs w:val="21"/>
        </w:rPr>
        <w:t xml:space="preserve"> ACL</w:t>
      </w:r>
      <w:r w:rsidRPr="00F064E0">
        <w:rPr>
          <w:rFonts w:cs="微软雅黑+FPEF" w:hint="eastAsia"/>
          <w:kern w:val="0"/>
          <w:szCs w:val="21"/>
        </w:rPr>
        <w:t>，扩展</w:t>
      </w:r>
      <w:r w:rsidRPr="00F064E0">
        <w:rPr>
          <w:rFonts w:cs="微软雅黑+FPEF"/>
          <w:kern w:val="0"/>
          <w:szCs w:val="21"/>
        </w:rPr>
        <w:t>MAC ACL</w:t>
      </w:r>
      <w:r w:rsidRPr="00F064E0">
        <w:rPr>
          <w:rFonts w:cs="微软雅黑+FPEF" w:hint="eastAsia"/>
          <w:kern w:val="0"/>
          <w:szCs w:val="21"/>
        </w:rPr>
        <w:t>，标准</w:t>
      </w:r>
      <w:r w:rsidRPr="00F064E0">
        <w:rPr>
          <w:rFonts w:cs="微软雅黑+FPEF"/>
          <w:kern w:val="0"/>
          <w:szCs w:val="21"/>
        </w:rPr>
        <w:t>IP ACL</w:t>
      </w:r>
      <w:r w:rsidRPr="00F064E0">
        <w:rPr>
          <w:rFonts w:cs="微软雅黑+FPEF" w:hint="eastAsia"/>
          <w:kern w:val="0"/>
          <w:szCs w:val="21"/>
        </w:rPr>
        <w:t>，扩展</w:t>
      </w:r>
      <w:r w:rsidRPr="00F064E0">
        <w:rPr>
          <w:rFonts w:cs="微软雅黑+FPEF"/>
          <w:kern w:val="0"/>
          <w:szCs w:val="21"/>
        </w:rPr>
        <w:t>IP ACL</w:t>
      </w:r>
      <w:r w:rsidRPr="00F064E0">
        <w:rPr>
          <w:rFonts w:cs="微软雅黑+FPEF" w:hint="eastAsia"/>
          <w:kern w:val="0"/>
          <w:szCs w:val="21"/>
        </w:rPr>
        <w:t>和协议类型码。这里以标准</w:t>
      </w:r>
      <w:r w:rsidRPr="00F064E0">
        <w:rPr>
          <w:rFonts w:cs="微软雅黑+FPEF" w:hint="eastAsia"/>
          <w:kern w:val="0"/>
          <w:szCs w:val="21"/>
        </w:rPr>
        <w:t>MAC ACL</w:t>
      </w:r>
      <w:r w:rsidRPr="00F064E0">
        <w:rPr>
          <w:rFonts w:cs="微软雅黑+FPEF" w:hint="eastAsia"/>
          <w:kern w:val="0"/>
          <w:szCs w:val="21"/>
        </w:rPr>
        <w:t>配置界面为例进行说明。</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 xml:space="preserve">ACL </w:t>
      </w:r>
      <w:r w:rsidRPr="00F064E0">
        <w:rPr>
          <w:rFonts w:cs="微软雅黑 Bold+FPEF" w:hint="eastAsia"/>
          <w:b/>
          <w:bCs/>
          <w:kern w:val="0"/>
          <w:szCs w:val="21"/>
        </w:rPr>
        <w:t>类型</w:t>
      </w:r>
      <w:r w:rsidRPr="00F064E0">
        <w:rPr>
          <w:rFonts w:cs="微软雅黑 Bold+FPEF"/>
          <w:b/>
          <w:bCs/>
          <w:kern w:val="0"/>
          <w:szCs w:val="21"/>
        </w:rPr>
        <w:t xml:space="preserve">: </w:t>
      </w:r>
      <w:r w:rsidRPr="00F064E0">
        <w:rPr>
          <w:rFonts w:cs="微软雅黑 Bold+FPEF" w:hint="eastAsia"/>
          <w:bCs/>
          <w:kern w:val="0"/>
          <w:szCs w:val="21"/>
        </w:rPr>
        <w:t>选择</w:t>
      </w:r>
      <w:r w:rsidRPr="00F064E0">
        <w:rPr>
          <w:rFonts w:cs="微软雅黑 Bold+FPEF" w:hint="eastAsia"/>
          <w:bCs/>
          <w:kern w:val="0"/>
          <w:szCs w:val="21"/>
        </w:rPr>
        <w:t>ACL</w:t>
      </w:r>
      <w:r w:rsidRPr="00F064E0">
        <w:rPr>
          <w:rFonts w:cs="微软雅黑 Bold+FPEF" w:hint="eastAsia"/>
          <w:bCs/>
          <w:kern w:val="0"/>
          <w:szCs w:val="21"/>
        </w:rPr>
        <w:t>类型</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允许</w:t>
      </w:r>
      <w:r w:rsidRPr="00F064E0">
        <w:rPr>
          <w:rFonts w:cs="微软雅黑 Bold+FPEF" w:hint="eastAsia"/>
          <w:b/>
          <w:bCs/>
          <w:kern w:val="0"/>
          <w:szCs w:val="21"/>
        </w:rPr>
        <w:t>/</w:t>
      </w:r>
      <w:r w:rsidRPr="00F064E0">
        <w:rPr>
          <w:rFonts w:cs="微软雅黑 Bold+FPEF" w:hint="eastAsia"/>
          <w:b/>
          <w:bCs/>
          <w:kern w:val="0"/>
          <w:szCs w:val="21"/>
        </w:rPr>
        <w:t>禁止</w:t>
      </w:r>
      <w:r w:rsidRPr="00F064E0">
        <w:rPr>
          <w:rFonts w:cs="微软雅黑 Bold+FPEF"/>
          <w:b/>
          <w:bCs/>
          <w:kern w:val="0"/>
          <w:szCs w:val="21"/>
        </w:rPr>
        <w:t xml:space="preserve">: </w:t>
      </w:r>
      <w:r w:rsidRPr="00F064E0">
        <w:rPr>
          <w:rFonts w:cs="微软雅黑 Bold+FPEF" w:hint="eastAsia"/>
          <w:bCs/>
          <w:kern w:val="0"/>
          <w:szCs w:val="21"/>
        </w:rPr>
        <w:t>配置交换机对匹配</w:t>
      </w:r>
      <w:r w:rsidRPr="00F064E0">
        <w:rPr>
          <w:rFonts w:cs="微软雅黑 Bold+FPEF" w:hint="eastAsia"/>
          <w:bCs/>
          <w:kern w:val="0"/>
          <w:szCs w:val="21"/>
        </w:rPr>
        <w:t>ACL</w:t>
      </w:r>
      <w:r w:rsidRPr="00F064E0">
        <w:rPr>
          <w:rFonts w:cs="微软雅黑 Bold+FPEF" w:hint="eastAsia"/>
          <w:bCs/>
          <w:kern w:val="0"/>
          <w:szCs w:val="21"/>
        </w:rPr>
        <w:t>的报文转发还是丢弃</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源</w:t>
      </w:r>
      <w:r w:rsidRPr="00F064E0">
        <w:rPr>
          <w:rFonts w:cs="微软雅黑 Bold+FPEF"/>
          <w:b/>
          <w:bCs/>
          <w:kern w:val="0"/>
          <w:szCs w:val="21"/>
        </w:rPr>
        <w:t>Mac</w:t>
      </w:r>
      <w:r w:rsidRPr="00F064E0">
        <w:rPr>
          <w:rFonts w:cs="微软雅黑 Bold+FPEF" w:hint="eastAsia"/>
          <w:b/>
          <w:bCs/>
          <w:kern w:val="0"/>
          <w:szCs w:val="21"/>
        </w:rPr>
        <w:t>地址</w:t>
      </w:r>
      <w:r w:rsidRPr="00F064E0">
        <w:rPr>
          <w:rFonts w:cs="微软雅黑 Bold+FPEF"/>
          <w:b/>
          <w:bCs/>
          <w:kern w:val="0"/>
          <w:szCs w:val="21"/>
        </w:rPr>
        <w:t xml:space="preserve">: </w:t>
      </w:r>
      <w:r w:rsidRPr="00F064E0">
        <w:rPr>
          <w:rFonts w:cs="微软雅黑 Bold+FPEF" w:hint="eastAsia"/>
          <w:bCs/>
          <w:kern w:val="0"/>
          <w:szCs w:val="21"/>
        </w:rPr>
        <w:t>填入要控制的源</w:t>
      </w:r>
      <w:r w:rsidRPr="00F064E0">
        <w:rPr>
          <w:rFonts w:cs="微软雅黑 Bold+FPEF" w:hint="eastAsia"/>
          <w:bCs/>
          <w:kern w:val="0"/>
          <w:szCs w:val="21"/>
        </w:rPr>
        <w:t>MAC</w:t>
      </w:r>
      <w:r w:rsidRPr="00F064E0">
        <w:rPr>
          <w:rFonts w:cs="微软雅黑 Bold+FPEF" w:hint="eastAsia"/>
          <w:bCs/>
          <w:kern w:val="0"/>
          <w:szCs w:val="21"/>
        </w:rPr>
        <w:t>地址</w:t>
      </w: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t>统计器</w:t>
      </w:r>
      <w:r w:rsidRPr="00F064E0">
        <w:rPr>
          <w:rFonts w:cs="微软雅黑 Bold+FPEF"/>
          <w:b/>
          <w:bCs/>
          <w:kern w:val="0"/>
          <w:szCs w:val="21"/>
        </w:rPr>
        <w:t xml:space="preserve">: </w:t>
      </w:r>
      <w:r w:rsidRPr="00F064E0">
        <w:rPr>
          <w:rFonts w:cs="微软雅黑 Bold+FPEF" w:hint="eastAsia"/>
          <w:bCs/>
          <w:kern w:val="0"/>
          <w:szCs w:val="21"/>
        </w:rPr>
        <w:t>填入一个名称，交换机将会创建匹配</w:t>
      </w:r>
      <w:r w:rsidRPr="00F064E0">
        <w:rPr>
          <w:rFonts w:cs="微软雅黑 Bold+FPEF" w:hint="eastAsia"/>
          <w:bCs/>
          <w:kern w:val="0"/>
          <w:szCs w:val="21"/>
        </w:rPr>
        <w:t>ACL</w:t>
      </w:r>
      <w:r w:rsidRPr="00F064E0">
        <w:rPr>
          <w:rFonts w:cs="微软雅黑 Bold+FPEF" w:hint="eastAsia"/>
          <w:bCs/>
          <w:kern w:val="0"/>
          <w:szCs w:val="21"/>
        </w:rPr>
        <w:t>的报文的计数器</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限制速率</w:t>
      </w:r>
      <w:r w:rsidRPr="00F064E0">
        <w:rPr>
          <w:rFonts w:cs="微软雅黑 Bold+FPEF"/>
          <w:b/>
          <w:bCs/>
          <w:kern w:val="0"/>
          <w:szCs w:val="21"/>
        </w:rPr>
        <w:t>:</w:t>
      </w:r>
      <w:r w:rsidRPr="00F064E0">
        <w:rPr>
          <w:rFonts w:cs="微软雅黑 Bold+FPEF" w:hint="eastAsia"/>
          <w:b/>
          <w:bCs/>
          <w:kern w:val="0"/>
          <w:szCs w:val="21"/>
        </w:rPr>
        <w:t xml:space="preserve"> </w:t>
      </w:r>
      <w:r w:rsidRPr="00F064E0">
        <w:rPr>
          <w:rFonts w:cs="微软雅黑 Bold+FPEF" w:hint="eastAsia"/>
          <w:bCs/>
          <w:kern w:val="0"/>
          <w:szCs w:val="21"/>
        </w:rPr>
        <w:t>对匹配</w:t>
      </w:r>
      <w:r w:rsidRPr="00F064E0">
        <w:rPr>
          <w:rFonts w:cs="微软雅黑 Bold+FPEF" w:hint="eastAsia"/>
          <w:bCs/>
          <w:kern w:val="0"/>
          <w:szCs w:val="21"/>
        </w:rPr>
        <w:t>ACL</w:t>
      </w:r>
      <w:r w:rsidRPr="00F064E0">
        <w:rPr>
          <w:rFonts w:cs="微软雅黑 Bold+FPEF" w:hint="eastAsia"/>
          <w:bCs/>
          <w:kern w:val="0"/>
          <w:szCs w:val="21"/>
        </w:rPr>
        <w:t>的流进行速率限制</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捕获端口</w:t>
      </w:r>
      <w:r w:rsidRPr="00F064E0">
        <w:rPr>
          <w:rFonts w:cs="微软雅黑 Bold+FPEF"/>
          <w:b/>
          <w:bCs/>
          <w:kern w:val="0"/>
          <w:szCs w:val="21"/>
        </w:rPr>
        <w:t>:</w:t>
      </w:r>
      <w:r w:rsidRPr="00F064E0">
        <w:rPr>
          <w:rFonts w:cs="微软雅黑 Bold+FPEF" w:hint="eastAsia"/>
          <w:b/>
          <w:bCs/>
          <w:kern w:val="0"/>
          <w:szCs w:val="21"/>
        </w:rPr>
        <w:t xml:space="preserve"> </w:t>
      </w:r>
      <w:r w:rsidRPr="00F064E0">
        <w:rPr>
          <w:rFonts w:cs="微软雅黑 Bold+FPEF" w:hint="eastAsia"/>
          <w:bCs/>
          <w:kern w:val="0"/>
          <w:szCs w:val="21"/>
        </w:rPr>
        <w:t>如果输入一个端口号，匹配</w:t>
      </w:r>
      <w:r w:rsidRPr="00F064E0">
        <w:rPr>
          <w:rFonts w:cs="微软雅黑 Bold+FPEF" w:hint="eastAsia"/>
          <w:bCs/>
          <w:kern w:val="0"/>
          <w:szCs w:val="21"/>
        </w:rPr>
        <w:t>ACL</w:t>
      </w:r>
      <w:r w:rsidRPr="00F064E0">
        <w:rPr>
          <w:rFonts w:cs="微软雅黑 Bold+FPEF" w:hint="eastAsia"/>
          <w:bCs/>
          <w:kern w:val="0"/>
          <w:szCs w:val="21"/>
        </w:rPr>
        <w:t>的流将被捕获到此端口</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Cos</w:t>
      </w:r>
      <w:r w:rsidRPr="00F064E0">
        <w:rPr>
          <w:rFonts w:cs="微软雅黑 Bold+FPEF" w:hint="eastAsia"/>
          <w:b/>
          <w:bCs/>
          <w:kern w:val="0"/>
          <w:szCs w:val="21"/>
        </w:rPr>
        <w:t>值：</w:t>
      </w:r>
      <w:r w:rsidRPr="00F064E0">
        <w:rPr>
          <w:rFonts w:cs="微软雅黑 Bold+FPEF" w:hint="eastAsia"/>
          <w:bCs/>
          <w:kern w:val="0"/>
          <w:szCs w:val="21"/>
        </w:rPr>
        <w:t>如果填入</w:t>
      </w:r>
      <w:r w:rsidRPr="00F064E0">
        <w:rPr>
          <w:rFonts w:cs="微软雅黑 Bold+FPEF" w:hint="eastAsia"/>
          <w:bCs/>
          <w:kern w:val="0"/>
          <w:szCs w:val="21"/>
        </w:rPr>
        <w:t>cos</w:t>
      </w:r>
      <w:r w:rsidRPr="00F064E0">
        <w:rPr>
          <w:rFonts w:cs="微软雅黑 Bold+FPEF" w:hint="eastAsia"/>
          <w:bCs/>
          <w:kern w:val="0"/>
          <w:szCs w:val="21"/>
        </w:rPr>
        <w:t>值，表明指定带有此</w:t>
      </w:r>
      <w:r w:rsidRPr="00F064E0">
        <w:rPr>
          <w:rFonts w:cs="微软雅黑 Bold+FPEF" w:hint="eastAsia"/>
          <w:bCs/>
          <w:kern w:val="0"/>
          <w:szCs w:val="21"/>
        </w:rPr>
        <w:t>cos</w:t>
      </w:r>
      <w:r w:rsidRPr="00F064E0">
        <w:rPr>
          <w:rFonts w:cs="微软雅黑 Bold+FPEF" w:hint="eastAsia"/>
          <w:bCs/>
          <w:kern w:val="0"/>
          <w:szCs w:val="21"/>
        </w:rPr>
        <w:t>值的报文才为匹配</w:t>
      </w:r>
      <w:r w:rsidRPr="00F064E0">
        <w:rPr>
          <w:rFonts w:cs="微软雅黑 Bold+FPEF" w:hint="eastAsia"/>
          <w:bCs/>
          <w:kern w:val="0"/>
          <w:szCs w:val="21"/>
        </w:rPr>
        <w:t>ACL</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Dscp</w:t>
      </w:r>
      <w:r w:rsidRPr="00F064E0">
        <w:rPr>
          <w:rFonts w:cs="微软雅黑 Bold+FPEF" w:hint="eastAsia"/>
          <w:b/>
          <w:bCs/>
          <w:kern w:val="0"/>
          <w:szCs w:val="21"/>
        </w:rPr>
        <w:t>值：</w:t>
      </w:r>
      <w:r w:rsidRPr="00F064E0">
        <w:rPr>
          <w:rFonts w:cs="微软雅黑 Bold+FPEF" w:hint="eastAsia"/>
          <w:b/>
          <w:bCs/>
          <w:kern w:val="0"/>
          <w:szCs w:val="21"/>
        </w:rPr>
        <w:t xml:space="preserve"> </w:t>
      </w:r>
      <w:r w:rsidRPr="00F064E0">
        <w:rPr>
          <w:rFonts w:cs="微软雅黑 Bold+FPEF" w:hint="eastAsia"/>
          <w:bCs/>
          <w:kern w:val="0"/>
          <w:szCs w:val="21"/>
        </w:rPr>
        <w:t>If</w:t>
      </w:r>
      <w:r w:rsidRPr="00F064E0">
        <w:rPr>
          <w:rFonts w:cs="微软雅黑 Bold+FPEF" w:hint="eastAsia"/>
          <w:bCs/>
          <w:kern w:val="0"/>
          <w:szCs w:val="21"/>
        </w:rPr>
        <w:t>如果填入</w:t>
      </w:r>
      <w:r w:rsidRPr="00F064E0">
        <w:rPr>
          <w:rFonts w:cs="微软雅黑 Bold+FPEF" w:hint="eastAsia"/>
          <w:bCs/>
          <w:kern w:val="0"/>
          <w:szCs w:val="21"/>
        </w:rPr>
        <w:t>DSCP</w:t>
      </w:r>
      <w:r w:rsidRPr="00F064E0">
        <w:rPr>
          <w:rFonts w:cs="微软雅黑 Bold+FPEF" w:hint="eastAsia"/>
          <w:bCs/>
          <w:kern w:val="0"/>
          <w:szCs w:val="21"/>
        </w:rPr>
        <w:t>值，表明指定带有此</w:t>
      </w:r>
      <w:r w:rsidRPr="00F064E0">
        <w:rPr>
          <w:rFonts w:cs="微软雅黑 Bold+FPEF" w:hint="eastAsia"/>
          <w:bCs/>
          <w:kern w:val="0"/>
          <w:szCs w:val="21"/>
        </w:rPr>
        <w:t>DSCP</w:t>
      </w:r>
      <w:r w:rsidRPr="00F064E0">
        <w:rPr>
          <w:rFonts w:cs="微软雅黑 Bold+FPEF" w:hint="eastAsia"/>
          <w:bCs/>
          <w:kern w:val="0"/>
          <w:szCs w:val="21"/>
        </w:rPr>
        <w:t>值的报文才为匹配</w:t>
      </w:r>
      <w:r w:rsidRPr="00F064E0">
        <w:rPr>
          <w:rFonts w:cs="微软雅黑 Bold+FPEF" w:hint="eastAsia"/>
          <w:bCs/>
          <w:kern w:val="0"/>
          <w:szCs w:val="21"/>
        </w:rPr>
        <w:t>ACL</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Cos</w:t>
      </w:r>
      <w:r w:rsidRPr="00F064E0">
        <w:rPr>
          <w:rFonts w:cs="微软雅黑 Bold+FPEF" w:hint="eastAsia"/>
          <w:b/>
          <w:bCs/>
          <w:kern w:val="0"/>
          <w:szCs w:val="21"/>
        </w:rPr>
        <w:t>修改</w:t>
      </w:r>
      <w:r w:rsidRPr="00F064E0">
        <w:rPr>
          <w:rFonts w:cs="微软雅黑 Bold+FPEF"/>
          <w:b/>
          <w:bCs/>
          <w:kern w:val="0"/>
          <w:szCs w:val="21"/>
        </w:rPr>
        <w:t>:</w:t>
      </w:r>
      <w:r w:rsidRPr="00F064E0">
        <w:rPr>
          <w:rFonts w:cs="微软雅黑 Bold+FPEF" w:hint="eastAsia"/>
          <w:b/>
          <w:bCs/>
          <w:kern w:val="0"/>
          <w:szCs w:val="21"/>
        </w:rPr>
        <w:t xml:space="preserve"> </w:t>
      </w:r>
      <w:r w:rsidRPr="00F064E0">
        <w:rPr>
          <w:rFonts w:cs="微软雅黑 Bold+FPEF" w:hint="eastAsia"/>
          <w:bCs/>
          <w:kern w:val="0"/>
          <w:szCs w:val="21"/>
        </w:rPr>
        <w:t>如果流匹配</w:t>
      </w:r>
      <w:r w:rsidRPr="00F064E0">
        <w:rPr>
          <w:rFonts w:cs="微软雅黑 Bold+FPEF" w:hint="eastAsia"/>
          <w:bCs/>
          <w:kern w:val="0"/>
          <w:szCs w:val="21"/>
        </w:rPr>
        <w:t>ACL</w:t>
      </w:r>
      <w:r w:rsidRPr="00F064E0">
        <w:rPr>
          <w:rFonts w:cs="微软雅黑 Bold+FPEF" w:hint="eastAsia"/>
          <w:bCs/>
          <w:kern w:val="0"/>
          <w:szCs w:val="21"/>
        </w:rPr>
        <w:t>，</w:t>
      </w:r>
      <w:r w:rsidRPr="00F064E0">
        <w:rPr>
          <w:rFonts w:cs="微软雅黑 Bold+FPEF" w:hint="eastAsia"/>
          <w:bCs/>
          <w:kern w:val="0"/>
          <w:szCs w:val="21"/>
        </w:rPr>
        <w:t>1p</w:t>
      </w:r>
      <w:r w:rsidRPr="00F064E0">
        <w:rPr>
          <w:rFonts w:cs="微软雅黑 Bold+FPEF" w:hint="eastAsia"/>
          <w:bCs/>
          <w:kern w:val="0"/>
          <w:szCs w:val="21"/>
        </w:rPr>
        <w:t>优先级将会重写为新值</w:t>
      </w:r>
    </w:p>
    <w:p w:rsidR="007E1F18" w:rsidRPr="00F064E0" w:rsidRDefault="001C0847">
      <w:pPr>
        <w:autoSpaceDE w:val="0"/>
        <w:autoSpaceDN w:val="0"/>
        <w:adjustRightInd w:val="0"/>
        <w:jc w:val="left"/>
        <w:rPr>
          <w:rFonts w:cs="微软雅黑 Bold+FPEF"/>
          <w:bCs/>
          <w:kern w:val="0"/>
          <w:szCs w:val="21"/>
        </w:rPr>
      </w:pPr>
      <w:r w:rsidRPr="00F064E0">
        <w:rPr>
          <w:rFonts w:cs="微软雅黑 Bold+FPEF"/>
          <w:b/>
          <w:bCs/>
          <w:kern w:val="0"/>
          <w:szCs w:val="21"/>
        </w:rPr>
        <w:t>DSCP</w:t>
      </w:r>
      <w:r w:rsidRPr="00F064E0">
        <w:rPr>
          <w:rFonts w:cs="微软雅黑 Bold+FPEF" w:hint="eastAsia"/>
          <w:b/>
          <w:bCs/>
          <w:kern w:val="0"/>
          <w:szCs w:val="21"/>
        </w:rPr>
        <w:t>修改：</w:t>
      </w:r>
      <w:r w:rsidRPr="00F064E0">
        <w:rPr>
          <w:rFonts w:cs="微软雅黑 Bold+FPEF" w:hint="eastAsia"/>
          <w:bCs/>
          <w:kern w:val="0"/>
          <w:szCs w:val="21"/>
        </w:rPr>
        <w:t>D</w:t>
      </w:r>
      <w:r w:rsidRPr="00F064E0">
        <w:rPr>
          <w:rFonts w:cs="微软雅黑 Bold+FPEF" w:hint="eastAsia"/>
          <w:bCs/>
          <w:kern w:val="0"/>
          <w:szCs w:val="21"/>
        </w:rPr>
        <w:t>如果流匹配</w:t>
      </w:r>
      <w:r w:rsidRPr="00F064E0">
        <w:rPr>
          <w:rFonts w:cs="微软雅黑 Bold+FPEF" w:hint="eastAsia"/>
          <w:bCs/>
          <w:kern w:val="0"/>
          <w:szCs w:val="21"/>
        </w:rPr>
        <w:t>ACL</w:t>
      </w:r>
      <w:r w:rsidRPr="00F064E0">
        <w:rPr>
          <w:rFonts w:cs="微软雅黑 Bold+FPEF" w:hint="eastAsia"/>
          <w:bCs/>
          <w:kern w:val="0"/>
          <w:szCs w:val="21"/>
        </w:rPr>
        <w:t>，</w:t>
      </w:r>
      <w:r w:rsidRPr="00F064E0">
        <w:rPr>
          <w:rFonts w:cs="微软雅黑 Bold+FPEF" w:hint="eastAsia"/>
          <w:bCs/>
          <w:kern w:val="0"/>
          <w:szCs w:val="21"/>
        </w:rPr>
        <w:t>DSCP</w:t>
      </w:r>
      <w:r w:rsidRPr="00F064E0">
        <w:rPr>
          <w:rFonts w:cs="微软雅黑 Bold+FPEF" w:hint="eastAsia"/>
          <w:bCs/>
          <w:kern w:val="0"/>
          <w:szCs w:val="21"/>
        </w:rPr>
        <w:t>将被重写为新值</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时间段：</w:t>
      </w:r>
      <w:r w:rsidRPr="00F064E0">
        <w:rPr>
          <w:rFonts w:cs="微软雅黑 Bold+FPEF" w:hint="eastAsia"/>
          <w:bCs/>
          <w:kern w:val="0"/>
          <w:szCs w:val="21"/>
        </w:rPr>
        <w:t>First</w:t>
      </w:r>
      <w:r w:rsidRPr="00F064E0">
        <w:rPr>
          <w:rFonts w:cs="微软雅黑 Bold+FPEF" w:hint="eastAsia"/>
          <w:bCs/>
          <w:kern w:val="0"/>
          <w:szCs w:val="21"/>
        </w:rPr>
        <w:t>首先创建一个想要</w:t>
      </w:r>
      <w:r w:rsidRPr="00F064E0">
        <w:rPr>
          <w:rFonts w:cs="微软雅黑 Bold+FPEF" w:hint="eastAsia"/>
          <w:bCs/>
          <w:kern w:val="0"/>
          <w:szCs w:val="21"/>
        </w:rPr>
        <w:t>ACL</w:t>
      </w:r>
      <w:r w:rsidRPr="00F064E0">
        <w:rPr>
          <w:rFonts w:cs="微软雅黑 Bold+FPEF" w:hint="eastAsia"/>
          <w:bCs/>
          <w:kern w:val="0"/>
          <w:szCs w:val="21"/>
        </w:rPr>
        <w:t>生效的时间范围，然后勾选此时间范围</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 w:val="30"/>
          <w:szCs w:val="30"/>
        </w:rPr>
      </w:pPr>
      <w:r w:rsidRPr="00F064E0">
        <w:rPr>
          <w:rFonts w:cs="微软雅黑 Bold+FPEF"/>
          <w:b/>
          <w:bCs/>
          <w:kern w:val="0"/>
          <w:sz w:val="30"/>
          <w:szCs w:val="30"/>
        </w:rPr>
        <w:t xml:space="preserve">8.1.2 </w:t>
      </w:r>
      <w:r w:rsidRPr="00F064E0">
        <w:rPr>
          <w:rFonts w:cs="微软雅黑 Bold+FPEF" w:hint="eastAsia"/>
          <w:b/>
          <w:bCs/>
          <w:kern w:val="0"/>
          <w:sz w:val="30"/>
          <w:szCs w:val="30"/>
        </w:rPr>
        <w:t>时间范围</w:t>
      </w:r>
    </w:p>
    <w:p w:rsidR="007E1F18" w:rsidRPr="00F064E0" w:rsidRDefault="007E1F18">
      <w:pPr>
        <w:autoSpaceDE w:val="0"/>
        <w:autoSpaceDN w:val="0"/>
        <w:adjustRightInd w:val="0"/>
        <w:jc w:val="left"/>
        <w:rPr>
          <w:rFonts w:cs="微软雅黑 Bold+FPEF"/>
          <w:b/>
          <w:bCs/>
          <w:kern w:val="0"/>
          <w:szCs w:val="21"/>
        </w:rPr>
      </w:pPr>
    </w:p>
    <w:p w:rsidR="007E1F18" w:rsidRPr="00F064E0" w:rsidRDefault="00F064E0">
      <w:pPr>
        <w:autoSpaceDE w:val="0"/>
        <w:autoSpaceDN w:val="0"/>
        <w:adjustRightInd w:val="0"/>
        <w:jc w:val="center"/>
        <w:rPr>
          <w:rFonts w:cs="微软雅黑 Bold+FPEF"/>
          <w:b/>
          <w:bCs/>
          <w:kern w:val="0"/>
          <w:szCs w:val="21"/>
        </w:rPr>
      </w:pPr>
      <w:r>
        <w:rPr>
          <w:rFonts w:cs="微软雅黑 Bold+FPEF"/>
          <w:b/>
          <w:bCs/>
          <w:noProof/>
          <w:kern w:val="0"/>
          <w:szCs w:val="21"/>
        </w:rPr>
        <w:drawing>
          <wp:inline distT="0" distB="0" distL="0" distR="0">
            <wp:extent cx="4648200" cy="3263900"/>
            <wp:effectExtent l="19050" t="0" r="0" b="0"/>
            <wp:docPr id="61" name="图片 61" descr="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8-1-2"/>
                    <pic:cNvPicPr>
                      <a:picLocks noChangeAspect="1" noChangeArrowheads="1"/>
                    </pic:cNvPicPr>
                  </pic:nvPicPr>
                  <pic:blipFill>
                    <a:blip r:embed="rId75" cstate="print"/>
                    <a:srcRect/>
                    <a:stretch>
                      <a:fillRect/>
                    </a:stretch>
                  </pic:blipFill>
                  <pic:spPr bwMode="auto">
                    <a:xfrm>
                      <a:off x="0" y="0"/>
                      <a:ext cx="4648200" cy="32639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8-1-</w:t>
      </w:r>
      <w:r w:rsidRPr="00F064E0">
        <w:rPr>
          <w:rFonts w:cs="微软雅黑+FPEF" w:hint="eastAsia"/>
          <w:kern w:val="0"/>
          <w:szCs w:val="21"/>
        </w:rPr>
        <w:t>2</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名称</w:t>
      </w:r>
      <w:r w:rsidRPr="00F064E0">
        <w:rPr>
          <w:rFonts w:cs="微软雅黑 Bold+FPEF"/>
          <w:b/>
          <w:bCs/>
          <w:kern w:val="0"/>
          <w:szCs w:val="21"/>
        </w:rPr>
        <w:t xml:space="preserve">: </w:t>
      </w:r>
      <w:r w:rsidRPr="00F064E0">
        <w:rPr>
          <w:rFonts w:cs="微软雅黑 Bold+FPEF" w:hint="eastAsia"/>
          <w:bCs/>
          <w:kern w:val="0"/>
          <w:szCs w:val="21"/>
        </w:rPr>
        <w:t>填入一个时间范围的名称，以便选择和绑定此时间范围到</w:t>
      </w:r>
      <w:r w:rsidRPr="00F064E0">
        <w:rPr>
          <w:rFonts w:cs="微软雅黑 Bold+FPEF" w:hint="eastAsia"/>
          <w:bCs/>
          <w:kern w:val="0"/>
          <w:szCs w:val="21"/>
        </w:rPr>
        <w:t>ACL</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模式</w:t>
      </w:r>
      <w:r w:rsidRPr="00F064E0">
        <w:rPr>
          <w:rFonts w:cs="微软雅黑 Bold+FPEF"/>
          <w:b/>
          <w:bCs/>
          <w:kern w:val="0"/>
          <w:szCs w:val="21"/>
        </w:rPr>
        <w:t xml:space="preserve">: </w:t>
      </w:r>
      <w:r w:rsidRPr="00F064E0">
        <w:rPr>
          <w:rFonts w:cs="微软雅黑 Bold+FPEF" w:hint="eastAsia"/>
          <w:bCs/>
          <w:kern w:val="0"/>
          <w:szCs w:val="21"/>
        </w:rPr>
        <w:t>时间范围的运行模式，严格时间还是周期时间</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启动时间</w:t>
      </w:r>
      <w:r w:rsidRPr="00F064E0">
        <w:rPr>
          <w:rFonts w:cs="微软雅黑 Bold+FPEF"/>
          <w:b/>
          <w:bCs/>
          <w:kern w:val="0"/>
          <w:szCs w:val="21"/>
        </w:rPr>
        <w:t xml:space="preserve">: </w:t>
      </w:r>
      <w:r w:rsidRPr="00F064E0">
        <w:rPr>
          <w:rFonts w:cs="微软雅黑 Bold+FPEF" w:hint="eastAsia"/>
          <w:bCs/>
          <w:kern w:val="0"/>
          <w:szCs w:val="21"/>
        </w:rPr>
        <w:t>填入</w:t>
      </w:r>
      <w:r w:rsidRPr="00F064E0">
        <w:rPr>
          <w:rFonts w:cs="微软雅黑 Bold+FPEF" w:hint="eastAsia"/>
          <w:bCs/>
          <w:kern w:val="0"/>
          <w:szCs w:val="21"/>
        </w:rPr>
        <w:t>ACL</w:t>
      </w:r>
      <w:r w:rsidRPr="00F064E0">
        <w:rPr>
          <w:rFonts w:cs="微软雅黑 Bold+FPEF" w:hint="eastAsia"/>
          <w:bCs/>
          <w:kern w:val="0"/>
          <w:szCs w:val="21"/>
        </w:rPr>
        <w:t>开始运行的时间点</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结束时间</w:t>
      </w:r>
      <w:r w:rsidRPr="00F064E0">
        <w:rPr>
          <w:rFonts w:cs="微软雅黑 Bold+FPEF"/>
          <w:b/>
          <w:bCs/>
          <w:kern w:val="0"/>
          <w:szCs w:val="21"/>
        </w:rPr>
        <w:t xml:space="preserve">: </w:t>
      </w:r>
      <w:r w:rsidRPr="00F064E0">
        <w:rPr>
          <w:rFonts w:cs="微软雅黑 Bold+FPEF" w:hint="eastAsia"/>
          <w:bCs/>
          <w:kern w:val="0"/>
          <w:szCs w:val="21"/>
        </w:rPr>
        <w:t>填入</w:t>
      </w:r>
      <w:r w:rsidRPr="00F064E0">
        <w:rPr>
          <w:rFonts w:cs="微软雅黑 Bold+FPEF" w:hint="eastAsia"/>
          <w:bCs/>
          <w:kern w:val="0"/>
          <w:szCs w:val="21"/>
        </w:rPr>
        <w:t>ACL</w:t>
      </w:r>
      <w:r w:rsidRPr="00F064E0">
        <w:rPr>
          <w:rFonts w:cs="微软雅黑 Bold+FPEF" w:hint="eastAsia"/>
          <w:bCs/>
          <w:kern w:val="0"/>
          <w:szCs w:val="21"/>
        </w:rPr>
        <w:t>失效的时间点</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pPr>
      <w:bookmarkStart w:id="78" w:name="_Toc374368390"/>
      <w:bookmarkStart w:id="79" w:name="_Toc310930030"/>
      <w:bookmarkStart w:id="80" w:name="_Toc442175673"/>
      <w:r w:rsidRPr="00F064E0">
        <w:rPr>
          <w:rFonts w:hint="eastAsia"/>
        </w:rPr>
        <w:t>VLAN</w:t>
      </w:r>
      <w:r w:rsidRPr="00F064E0">
        <w:rPr>
          <w:rFonts w:hint="eastAsia"/>
        </w:rPr>
        <w:t>介绍</w:t>
      </w:r>
      <w:bookmarkEnd w:id="78"/>
      <w:bookmarkEnd w:id="79"/>
      <w:bookmarkEnd w:id="80"/>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传统的以太网是广播网络，所有的主机在同一个广播域，并且通过集线器或交换机互相之间可以通信。集线器和交换机是基本的网络连接设备，只有有限的转发功能。</w:t>
      </w:r>
    </w:p>
    <w:p w:rsidR="007E1F18" w:rsidRPr="00F064E0" w:rsidRDefault="001C0847">
      <w:pPr>
        <w:numPr>
          <w:ilvl w:val="0"/>
          <w:numId w:val="20"/>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集线器是物理层连接设备，没有交换功能，它将收到的报文转发到除了收包外的所有端口。</w:t>
      </w:r>
    </w:p>
    <w:p w:rsidR="007E1F18" w:rsidRPr="00F064E0" w:rsidRDefault="001C0847">
      <w:pPr>
        <w:autoSpaceDE w:val="0"/>
        <w:autoSpaceDN w:val="0"/>
        <w:adjustRightInd w:val="0"/>
        <w:ind w:firstLineChars="250" w:firstLine="500"/>
        <w:jc w:val="left"/>
        <w:rPr>
          <w:rFonts w:ascii="Arial" w:hAnsi="Arial" w:cs="Arial"/>
          <w:kern w:val="0"/>
          <w:sz w:val="20"/>
          <w:szCs w:val="20"/>
        </w:rPr>
      </w:pPr>
      <w:r w:rsidRPr="00F064E0">
        <w:rPr>
          <w:rFonts w:ascii="Arial" w:hAnsi="Arial" w:cs="Arial" w:hint="eastAsia"/>
          <w:kern w:val="0"/>
          <w:sz w:val="20"/>
          <w:szCs w:val="20"/>
        </w:rPr>
        <w:t>交换机是可以依靠报文的</w:t>
      </w:r>
      <w:r w:rsidRPr="00F064E0">
        <w:rPr>
          <w:rFonts w:ascii="Arial" w:hAnsi="Arial" w:cs="Arial" w:hint="eastAsia"/>
          <w:kern w:val="0"/>
          <w:sz w:val="20"/>
          <w:szCs w:val="20"/>
        </w:rPr>
        <w:t>MAC</w:t>
      </w:r>
      <w:r w:rsidRPr="00F064E0">
        <w:rPr>
          <w:rFonts w:ascii="Arial" w:hAnsi="Arial" w:cs="Arial" w:hint="eastAsia"/>
          <w:kern w:val="0"/>
          <w:sz w:val="20"/>
          <w:szCs w:val="20"/>
        </w:rPr>
        <w:t>地址转发报文的链路层设备</w:t>
      </w:r>
      <w:r w:rsidRPr="00F064E0">
        <w:rPr>
          <w:rFonts w:ascii="Arial" w:hAnsi="Arial" w:cs="Arial"/>
          <w:kern w:val="0"/>
          <w:sz w:val="20"/>
          <w:szCs w:val="20"/>
        </w:rPr>
        <w:t>.</w:t>
      </w:r>
      <w:r w:rsidRPr="00F064E0">
        <w:rPr>
          <w:rFonts w:ascii="Arial" w:hAnsi="Arial" w:cs="Arial" w:hint="eastAsia"/>
          <w:kern w:val="0"/>
          <w:sz w:val="20"/>
          <w:szCs w:val="20"/>
        </w:rPr>
        <w:t>交换机建立</w:t>
      </w:r>
      <w:r w:rsidRPr="00F064E0">
        <w:rPr>
          <w:rFonts w:ascii="Arial" w:hAnsi="Arial" w:cs="Arial" w:hint="eastAsia"/>
          <w:kern w:val="0"/>
          <w:sz w:val="20"/>
          <w:szCs w:val="20"/>
        </w:rPr>
        <w:t>MAC</w:t>
      </w:r>
      <w:r w:rsidRPr="00F064E0">
        <w:rPr>
          <w:rFonts w:ascii="Arial" w:hAnsi="Arial" w:cs="Arial" w:hint="eastAsia"/>
          <w:kern w:val="0"/>
          <w:sz w:val="20"/>
          <w:szCs w:val="20"/>
        </w:rPr>
        <w:t>地址表和端口的映射表，且只将已知</w:t>
      </w:r>
      <w:r w:rsidRPr="00F064E0">
        <w:rPr>
          <w:rFonts w:ascii="Arial" w:hAnsi="Arial" w:cs="Arial" w:hint="eastAsia"/>
          <w:kern w:val="0"/>
          <w:sz w:val="20"/>
          <w:szCs w:val="20"/>
        </w:rPr>
        <w:t>MAC</w:t>
      </w:r>
      <w:r w:rsidRPr="00F064E0">
        <w:rPr>
          <w:rFonts w:ascii="Arial" w:hAnsi="Arial" w:cs="Arial" w:hint="eastAsia"/>
          <w:kern w:val="0"/>
          <w:sz w:val="20"/>
          <w:szCs w:val="20"/>
        </w:rPr>
        <w:t>的流转发到一个端口。当交换机收到</w:t>
      </w:r>
      <w:r w:rsidRPr="00F064E0">
        <w:rPr>
          <w:rFonts w:ascii="Arial" w:hAnsi="Arial" w:cs="Arial" w:hint="eastAsia"/>
          <w:kern w:val="0"/>
          <w:sz w:val="20"/>
          <w:szCs w:val="20"/>
        </w:rPr>
        <w:t>MAC</w:t>
      </w:r>
      <w:r w:rsidRPr="00F064E0">
        <w:rPr>
          <w:rFonts w:ascii="Arial" w:hAnsi="Arial" w:cs="Arial" w:hint="eastAsia"/>
          <w:kern w:val="0"/>
          <w:sz w:val="20"/>
          <w:szCs w:val="20"/>
        </w:rPr>
        <w:t>不在交换机</w:t>
      </w:r>
      <w:r w:rsidRPr="00F064E0">
        <w:rPr>
          <w:rFonts w:ascii="Arial" w:hAnsi="Arial" w:cs="Arial" w:hint="eastAsia"/>
          <w:kern w:val="0"/>
          <w:sz w:val="20"/>
          <w:szCs w:val="20"/>
        </w:rPr>
        <w:t>MAC</w:t>
      </w:r>
      <w:r w:rsidRPr="00F064E0">
        <w:rPr>
          <w:rFonts w:ascii="Arial" w:hAnsi="Arial" w:cs="Arial" w:hint="eastAsia"/>
          <w:kern w:val="0"/>
          <w:sz w:val="20"/>
          <w:szCs w:val="20"/>
        </w:rPr>
        <w:t>地址表中的广播包或未知组播包，它将报文转发到除了收到报文的端口以外的所有端口。</w:t>
      </w:r>
    </w:p>
    <w:p w:rsidR="007E1F18" w:rsidRPr="00F064E0" w:rsidRDefault="007E1F18">
      <w:pPr>
        <w:autoSpaceDE w:val="0"/>
        <w:autoSpaceDN w:val="0"/>
        <w:adjustRightInd w:val="0"/>
        <w:ind w:firstLineChars="250" w:firstLine="50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以上设定可能导致如下网络问题</w:t>
      </w:r>
    </w:p>
    <w:p w:rsidR="007E1F18" w:rsidRPr="00F064E0" w:rsidRDefault="001C0847">
      <w:pPr>
        <w:numPr>
          <w:ilvl w:val="0"/>
          <w:numId w:val="21"/>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很大数量的广播包或未知单播包在网络中是可能存在的，会浪费网络资源。</w:t>
      </w:r>
    </w:p>
    <w:p w:rsidR="007E1F18" w:rsidRPr="00F064E0" w:rsidRDefault="001C0847">
      <w:pPr>
        <w:numPr>
          <w:ilvl w:val="0"/>
          <w:numId w:val="21"/>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一个主机收到很多目的不是这个主机自己的报文，导致潜在的严重的安全问题。</w:t>
      </w:r>
    </w:p>
    <w:p w:rsidR="007E1F18" w:rsidRPr="00F064E0" w:rsidRDefault="001C0847">
      <w:pPr>
        <w:numPr>
          <w:ilvl w:val="0"/>
          <w:numId w:val="21"/>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有关以上几点，网络中的某人能够监视广播包和单播包且得知他们在网络中的活跃性。那么他们可以试图访问网络上的其他资源，不管他们是否得到授权这样做。</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lastRenderedPageBreak/>
        <w:t>以上的问题的解决是隔离广播域。传统方式是使用依照目的</w:t>
      </w:r>
      <w:r w:rsidRPr="00F064E0">
        <w:rPr>
          <w:rFonts w:ascii="Arial" w:hAnsi="Arial" w:cs="Arial" w:hint="eastAsia"/>
          <w:kern w:val="0"/>
          <w:sz w:val="20"/>
          <w:szCs w:val="20"/>
        </w:rPr>
        <w:t>IP</w:t>
      </w:r>
      <w:r w:rsidRPr="00F064E0">
        <w:rPr>
          <w:rFonts w:ascii="Arial" w:hAnsi="Arial" w:cs="Arial" w:hint="eastAsia"/>
          <w:kern w:val="0"/>
          <w:sz w:val="20"/>
          <w:szCs w:val="20"/>
        </w:rPr>
        <w:t>地址转发包的路由器且不转发链路层的广播包，路由器是昂贵的且只提供很少的端口，所以它们不能有效的分隔网络。因此，使用路由器隔离广播域有很多限制。</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交换机的虚拟局域网</w:t>
      </w:r>
      <w:r w:rsidRPr="00F064E0">
        <w:rPr>
          <w:rFonts w:ascii="Arial" w:hAnsi="Arial" w:cs="Arial"/>
          <w:kern w:val="0"/>
          <w:sz w:val="20"/>
          <w:szCs w:val="20"/>
        </w:rPr>
        <w:t>(VLAN)</w:t>
      </w:r>
      <w:r w:rsidRPr="00F064E0">
        <w:rPr>
          <w:rFonts w:ascii="Arial" w:hAnsi="Arial" w:cs="Arial" w:hint="eastAsia"/>
          <w:kern w:val="0"/>
          <w:sz w:val="20"/>
          <w:szCs w:val="20"/>
        </w:rPr>
        <w:t>技术得以发展以控制</w:t>
      </w:r>
      <w:r w:rsidRPr="00F064E0">
        <w:rPr>
          <w:rFonts w:ascii="Arial" w:hAnsi="Arial" w:cs="Arial" w:hint="eastAsia"/>
          <w:kern w:val="0"/>
          <w:sz w:val="20"/>
          <w:szCs w:val="20"/>
        </w:rPr>
        <w:t>LAN</w:t>
      </w:r>
      <w:r w:rsidRPr="00F064E0">
        <w:rPr>
          <w:rFonts w:ascii="Arial" w:hAnsi="Arial" w:cs="Arial" w:hint="eastAsia"/>
          <w:kern w:val="0"/>
          <w:sz w:val="20"/>
          <w:szCs w:val="20"/>
        </w:rPr>
        <w:t>内的广播。</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一个</w:t>
      </w:r>
      <w:r w:rsidRPr="00F064E0">
        <w:rPr>
          <w:rFonts w:ascii="Arial" w:hAnsi="Arial" w:cs="Arial"/>
          <w:kern w:val="0"/>
          <w:sz w:val="20"/>
          <w:szCs w:val="20"/>
        </w:rPr>
        <w:t>VLAN</w:t>
      </w:r>
      <w:r w:rsidRPr="00F064E0">
        <w:rPr>
          <w:rFonts w:ascii="Arial" w:hAnsi="Arial" w:cs="Arial" w:hint="eastAsia"/>
          <w:kern w:val="0"/>
          <w:sz w:val="20"/>
          <w:szCs w:val="20"/>
        </w:rPr>
        <w:t>可以跨越多个物理空间，这样可以激活处于不同的物理位置的一个</w:t>
      </w:r>
      <w:r w:rsidRPr="00F064E0">
        <w:rPr>
          <w:rFonts w:ascii="Arial" w:hAnsi="Arial" w:cs="Arial" w:hint="eastAsia"/>
          <w:kern w:val="0"/>
          <w:sz w:val="20"/>
          <w:szCs w:val="20"/>
        </w:rPr>
        <w:t>VLAN</w:t>
      </w:r>
      <w:r w:rsidRPr="00F064E0">
        <w:rPr>
          <w:rFonts w:ascii="Arial" w:hAnsi="Arial" w:cs="Arial" w:hint="eastAsia"/>
          <w:kern w:val="0"/>
          <w:sz w:val="20"/>
          <w:szCs w:val="20"/>
        </w:rPr>
        <w:t>内的主机。</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通过在一个物理</w:t>
      </w:r>
      <w:r w:rsidRPr="00F064E0">
        <w:rPr>
          <w:rFonts w:ascii="Arial" w:hAnsi="Arial" w:cs="Arial" w:hint="eastAsia"/>
          <w:kern w:val="0"/>
          <w:sz w:val="20"/>
          <w:szCs w:val="20"/>
        </w:rPr>
        <w:t>LAN</w:t>
      </w:r>
      <w:r w:rsidRPr="00F064E0">
        <w:rPr>
          <w:rFonts w:ascii="Arial" w:hAnsi="Arial" w:cs="Arial" w:hint="eastAsia"/>
          <w:kern w:val="0"/>
          <w:sz w:val="20"/>
          <w:szCs w:val="20"/>
        </w:rPr>
        <w:t>内创建</w:t>
      </w:r>
      <w:r w:rsidRPr="00F064E0">
        <w:rPr>
          <w:rFonts w:ascii="Arial" w:hAnsi="Arial" w:cs="Arial" w:hint="eastAsia"/>
          <w:kern w:val="0"/>
          <w:sz w:val="20"/>
          <w:szCs w:val="20"/>
        </w:rPr>
        <w:t>VLAN</w:t>
      </w:r>
      <w:r w:rsidRPr="00F064E0">
        <w:rPr>
          <w:rFonts w:ascii="Arial" w:hAnsi="Arial" w:cs="Arial" w:hint="eastAsia"/>
          <w:kern w:val="0"/>
          <w:sz w:val="20"/>
          <w:szCs w:val="20"/>
        </w:rPr>
        <w:t>，</w:t>
      </w:r>
      <w:r w:rsidRPr="00F064E0">
        <w:rPr>
          <w:rFonts w:ascii="Arial" w:hAnsi="Arial" w:cs="Arial"/>
          <w:kern w:val="0"/>
          <w:sz w:val="20"/>
          <w:szCs w:val="20"/>
        </w:rPr>
        <w:t xml:space="preserve"> </w:t>
      </w:r>
      <w:r w:rsidRPr="00F064E0">
        <w:rPr>
          <w:rFonts w:ascii="Arial" w:hAnsi="Arial" w:cs="Arial" w:hint="eastAsia"/>
          <w:kern w:val="0"/>
          <w:sz w:val="20"/>
          <w:szCs w:val="20"/>
        </w:rPr>
        <w:t>您可以将</w:t>
      </w:r>
      <w:r w:rsidRPr="00F064E0">
        <w:rPr>
          <w:rFonts w:ascii="Arial" w:hAnsi="Arial" w:cs="Arial" w:hint="eastAsia"/>
          <w:kern w:val="0"/>
          <w:sz w:val="20"/>
          <w:szCs w:val="20"/>
        </w:rPr>
        <w:t>LAN</w:t>
      </w:r>
      <w:r w:rsidRPr="00F064E0">
        <w:rPr>
          <w:rFonts w:ascii="Arial" w:hAnsi="Arial" w:cs="Arial" w:hint="eastAsia"/>
          <w:kern w:val="0"/>
          <w:sz w:val="20"/>
          <w:szCs w:val="20"/>
        </w:rPr>
        <w:t>分隔成多个逻辑</w:t>
      </w:r>
      <w:r w:rsidRPr="00F064E0">
        <w:rPr>
          <w:rFonts w:ascii="Arial" w:hAnsi="Arial" w:cs="Arial" w:hint="eastAsia"/>
          <w:kern w:val="0"/>
          <w:sz w:val="20"/>
          <w:szCs w:val="20"/>
        </w:rPr>
        <w:t>LAN</w:t>
      </w:r>
      <w:r w:rsidRPr="00F064E0">
        <w:rPr>
          <w:rFonts w:ascii="Arial" w:hAnsi="Arial" w:cs="Arial" w:hint="eastAsia"/>
          <w:kern w:val="0"/>
          <w:sz w:val="20"/>
          <w:szCs w:val="20"/>
        </w:rPr>
        <w:t>，每个都有自己的广播域。</w:t>
      </w:r>
      <w:r w:rsidRPr="00F064E0">
        <w:rPr>
          <w:rFonts w:ascii="Arial" w:hAnsi="Arial" w:cs="Arial"/>
          <w:kern w:val="0"/>
          <w:sz w:val="20"/>
          <w:szCs w:val="20"/>
        </w:rPr>
        <w:t xml:space="preserve"> </w:t>
      </w:r>
      <w:r w:rsidRPr="00F064E0">
        <w:rPr>
          <w:rFonts w:ascii="Arial" w:hAnsi="Arial" w:cs="Arial" w:hint="eastAsia"/>
          <w:kern w:val="0"/>
          <w:sz w:val="20"/>
          <w:szCs w:val="20"/>
        </w:rPr>
        <w:t>在相同</w:t>
      </w:r>
      <w:r w:rsidRPr="00F064E0">
        <w:rPr>
          <w:rFonts w:ascii="Arial" w:hAnsi="Arial" w:cs="Arial" w:hint="eastAsia"/>
          <w:kern w:val="0"/>
          <w:sz w:val="20"/>
          <w:szCs w:val="20"/>
        </w:rPr>
        <w:t>VLAN</w:t>
      </w:r>
      <w:r w:rsidRPr="00F064E0">
        <w:rPr>
          <w:rFonts w:ascii="Arial" w:hAnsi="Arial" w:cs="Arial" w:hint="eastAsia"/>
          <w:kern w:val="0"/>
          <w:sz w:val="20"/>
          <w:szCs w:val="20"/>
        </w:rPr>
        <w:t>内的主机用传统的以太方式通信，然而，在不同</w:t>
      </w:r>
      <w:r w:rsidRPr="00F064E0">
        <w:rPr>
          <w:rFonts w:ascii="Arial" w:hAnsi="Arial" w:cs="Arial" w:hint="eastAsia"/>
          <w:kern w:val="0"/>
          <w:sz w:val="20"/>
          <w:szCs w:val="20"/>
        </w:rPr>
        <w:t>VLAN</w:t>
      </w:r>
      <w:r w:rsidRPr="00F064E0">
        <w:rPr>
          <w:rFonts w:ascii="Arial" w:hAnsi="Arial" w:cs="Arial" w:hint="eastAsia"/>
          <w:kern w:val="0"/>
          <w:sz w:val="20"/>
          <w:szCs w:val="20"/>
        </w:rPr>
        <w:t>内的主机彼此之间不能直接通信，需要网络层设备，如路由器或三层交换机。</w:t>
      </w:r>
    </w:p>
    <w:p w:rsidR="007E1F18" w:rsidRPr="00F064E0" w:rsidRDefault="007E1F18">
      <w:pPr>
        <w:rPr>
          <w:rFonts w:ascii="Arial" w:hAnsi="Arial" w:cs="Arial"/>
          <w:kern w:val="0"/>
          <w:sz w:val="20"/>
          <w:szCs w:val="20"/>
        </w:rPr>
      </w:pPr>
    </w:p>
    <w:p w:rsidR="007E1F18" w:rsidRPr="00F064E0" w:rsidRDefault="001C0847">
      <w:pPr>
        <w:pStyle w:val="2"/>
      </w:pPr>
      <w:bookmarkStart w:id="81" w:name="_Toc288123128"/>
      <w:bookmarkStart w:id="82" w:name="_Toc374368391"/>
      <w:bookmarkStart w:id="83" w:name="_Toc310930031"/>
      <w:bookmarkStart w:id="84" w:name="_Toc442175674"/>
      <w:r w:rsidRPr="00F064E0">
        <w:rPr>
          <w:rFonts w:hint="eastAsia"/>
        </w:rPr>
        <w:t>VLAN</w:t>
      </w:r>
      <w:r w:rsidRPr="00F064E0">
        <w:rPr>
          <w:rFonts w:hint="eastAsia"/>
        </w:rPr>
        <w:t>优</w:t>
      </w:r>
      <w:bookmarkEnd w:id="81"/>
      <w:r w:rsidRPr="00F064E0">
        <w:rPr>
          <w:rFonts w:hint="eastAsia"/>
        </w:rPr>
        <w:t>点</w:t>
      </w:r>
      <w:bookmarkEnd w:id="82"/>
      <w:bookmarkEnd w:id="83"/>
      <w:bookmarkEnd w:id="84"/>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和传统以太技术相比较，</w:t>
      </w:r>
      <w:r w:rsidRPr="00F064E0">
        <w:rPr>
          <w:rFonts w:ascii="Arial" w:hAnsi="Arial" w:cs="Arial"/>
          <w:kern w:val="0"/>
          <w:sz w:val="20"/>
          <w:szCs w:val="20"/>
        </w:rPr>
        <w:t>VLAN</w:t>
      </w:r>
      <w:r w:rsidRPr="00F064E0">
        <w:rPr>
          <w:rFonts w:ascii="Arial" w:hAnsi="Arial" w:cs="Arial" w:hint="eastAsia"/>
          <w:kern w:val="0"/>
          <w:sz w:val="20"/>
          <w:szCs w:val="20"/>
        </w:rPr>
        <w:t>技术具有如下好处：</w:t>
      </w:r>
    </w:p>
    <w:p w:rsidR="007E1F18" w:rsidRPr="00F064E0" w:rsidRDefault="001C0847">
      <w:pPr>
        <w:numPr>
          <w:ilvl w:val="0"/>
          <w:numId w:val="22"/>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限制广播域在单独的</w:t>
      </w:r>
      <w:r w:rsidRPr="00F064E0">
        <w:rPr>
          <w:rFonts w:ascii="Arial" w:hAnsi="Arial" w:cs="Arial" w:hint="eastAsia"/>
          <w:kern w:val="0"/>
          <w:sz w:val="20"/>
          <w:szCs w:val="20"/>
        </w:rPr>
        <w:t>VLAN</w:t>
      </w:r>
      <w:r w:rsidRPr="00F064E0">
        <w:rPr>
          <w:rFonts w:ascii="Arial" w:hAnsi="Arial" w:cs="Arial" w:hint="eastAsia"/>
          <w:kern w:val="0"/>
          <w:sz w:val="20"/>
          <w:szCs w:val="20"/>
        </w:rPr>
        <w:t>内。这可以节省带宽，改进网络效能。</w:t>
      </w:r>
    </w:p>
    <w:p w:rsidR="007E1F18" w:rsidRPr="00F064E0" w:rsidRDefault="001C0847">
      <w:pPr>
        <w:numPr>
          <w:ilvl w:val="0"/>
          <w:numId w:val="22"/>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提高网络安全。通过分配用户组到不同的</w:t>
      </w:r>
      <w:r w:rsidRPr="00F064E0">
        <w:rPr>
          <w:rFonts w:ascii="Arial" w:hAnsi="Arial" w:cs="Arial" w:hint="eastAsia"/>
          <w:kern w:val="0"/>
          <w:sz w:val="20"/>
          <w:szCs w:val="20"/>
        </w:rPr>
        <w:t>VLAN</w:t>
      </w:r>
      <w:r w:rsidRPr="00F064E0">
        <w:rPr>
          <w:rFonts w:ascii="Arial" w:hAnsi="Arial" w:cs="Arial" w:hint="eastAsia"/>
          <w:kern w:val="0"/>
          <w:sz w:val="20"/>
          <w:szCs w:val="20"/>
        </w:rPr>
        <w:t>，您可以在</w:t>
      </w:r>
      <w:r w:rsidRPr="00F064E0">
        <w:rPr>
          <w:rFonts w:ascii="Arial" w:hAnsi="Arial" w:cs="Arial" w:hint="eastAsia"/>
          <w:kern w:val="0"/>
          <w:sz w:val="20"/>
          <w:szCs w:val="20"/>
        </w:rPr>
        <w:t>2</w:t>
      </w:r>
      <w:r w:rsidRPr="00F064E0">
        <w:rPr>
          <w:rFonts w:ascii="Arial" w:hAnsi="Arial" w:cs="Arial" w:hint="eastAsia"/>
          <w:kern w:val="0"/>
          <w:sz w:val="20"/>
          <w:szCs w:val="20"/>
        </w:rPr>
        <w:t>层上隔离他们</w:t>
      </w:r>
      <w:r w:rsidRPr="00F064E0">
        <w:rPr>
          <w:rFonts w:ascii="Arial" w:hAnsi="Arial" w:cs="Arial"/>
          <w:kern w:val="0"/>
          <w:sz w:val="20"/>
          <w:szCs w:val="20"/>
        </w:rPr>
        <w:t>.</w:t>
      </w:r>
      <w:r w:rsidRPr="00F064E0">
        <w:rPr>
          <w:rFonts w:ascii="Arial" w:hAnsi="Arial" w:cs="Arial" w:hint="eastAsia"/>
          <w:kern w:val="0"/>
          <w:sz w:val="20"/>
          <w:szCs w:val="20"/>
        </w:rPr>
        <w:t>要使不同</w:t>
      </w:r>
      <w:r w:rsidRPr="00F064E0">
        <w:rPr>
          <w:rFonts w:ascii="Arial" w:hAnsi="Arial" w:cs="Arial" w:hint="eastAsia"/>
          <w:kern w:val="0"/>
          <w:sz w:val="20"/>
          <w:szCs w:val="20"/>
        </w:rPr>
        <w:t>VLAN</w:t>
      </w:r>
      <w:r w:rsidRPr="00F064E0">
        <w:rPr>
          <w:rFonts w:ascii="Arial" w:hAnsi="Arial" w:cs="Arial" w:hint="eastAsia"/>
          <w:kern w:val="0"/>
          <w:sz w:val="20"/>
          <w:szCs w:val="20"/>
        </w:rPr>
        <w:t>间能够通信，需要路由器或</w:t>
      </w:r>
      <w:r w:rsidRPr="00F064E0">
        <w:rPr>
          <w:rFonts w:ascii="Arial" w:hAnsi="Arial" w:cs="Arial" w:hint="eastAsia"/>
          <w:kern w:val="0"/>
          <w:sz w:val="20"/>
          <w:szCs w:val="20"/>
        </w:rPr>
        <w:t>3</w:t>
      </w:r>
      <w:r w:rsidRPr="00F064E0">
        <w:rPr>
          <w:rFonts w:ascii="Arial" w:hAnsi="Arial" w:cs="Arial" w:hint="eastAsia"/>
          <w:kern w:val="0"/>
          <w:sz w:val="20"/>
          <w:szCs w:val="20"/>
        </w:rPr>
        <w:t>层交换机。</w:t>
      </w:r>
    </w:p>
    <w:p w:rsidR="007E1F18" w:rsidRPr="00F064E0" w:rsidRDefault="001C0847">
      <w:pPr>
        <w:numPr>
          <w:ilvl w:val="0"/>
          <w:numId w:val="22"/>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创建可变的虚拟工作组。相同工作组的用户可以被分配到相同的</w:t>
      </w:r>
      <w:r w:rsidRPr="00F064E0">
        <w:rPr>
          <w:rFonts w:ascii="Arial" w:hAnsi="Arial" w:cs="Arial" w:hint="eastAsia"/>
          <w:kern w:val="0"/>
          <w:sz w:val="20"/>
          <w:szCs w:val="20"/>
        </w:rPr>
        <w:t>VLAN</w:t>
      </w:r>
      <w:r w:rsidRPr="00F064E0">
        <w:rPr>
          <w:rFonts w:ascii="Arial" w:hAnsi="Arial" w:cs="Arial" w:hint="eastAsia"/>
          <w:kern w:val="0"/>
          <w:sz w:val="20"/>
          <w:szCs w:val="20"/>
        </w:rPr>
        <w:t>，不管他们的物理位置，网络建设和维护更容易和更具可变性。</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kern w:val="0"/>
        </w:rPr>
      </w:pPr>
      <w:bookmarkStart w:id="85" w:name="_Toc442175675"/>
      <w:r w:rsidRPr="00F064E0">
        <w:rPr>
          <w:kern w:val="0"/>
        </w:rPr>
        <w:t>8.2 VLAN</w:t>
      </w:r>
      <w:bookmarkEnd w:id="85"/>
    </w:p>
    <w:p w:rsidR="007E1F18" w:rsidRPr="00F064E0" w:rsidRDefault="007E1F18">
      <w:pPr>
        <w:autoSpaceDE w:val="0"/>
        <w:autoSpaceDN w:val="0"/>
        <w:adjustRightInd w:val="0"/>
        <w:jc w:val="left"/>
        <w:rPr>
          <w:rFonts w:cs="微软雅黑+FPEF"/>
          <w:kern w:val="0"/>
          <w:szCs w:val="21"/>
        </w:rPr>
      </w:pPr>
    </w:p>
    <w:p w:rsidR="007E1F18" w:rsidRPr="00F064E0" w:rsidRDefault="007E1F18">
      <w:pPr>
        <w:autoSpaceDE w:val="0"/>
        <w:autoSpaceDN w:val="0"/>
        <w:adjustRightInd w:val="0"/>
        <w:jc w:val="left"/>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lastRenderedPageBreak/>
        <w:drawing>
          <wp:inline distT="0" distB="0" distL="0" distR="0">
            <wp:extent cx="4883150" cy="3835400"/>
            <wp:effectExtent l="19050" t="0" r="0" b="0"/>
            <wp:docPr id="62" name="图片 62" descr="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8-2-1"/>
                    <pic:cNvPicPr>
                      <a:picLocks noChangeAspect="1" noChangeArrowheads="1"/>
                    </pic:cNvPicPr>
                  </pic:nvPicPr>
                  <pic:blipFill>
                    <a:blip r:embed="rId76" cstate="print"/>
                    <a:srcRect/>
                    <a:stretch>
                      <a:fillRect/>
                    </a:stretch>
                  </pic:blipFill>
                  <pic:spPr bwMode="auto">
                    <a:xfrm>
                      <a:off x="0" y="0"/>
                      <a:ext cx="4883150" cy="38354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8-</w:t>
      </w:r>
      <w:r w:rsidRPr="00F064E0">
        <w:rPr>
          <w:rFonts w:cs="微软雅黑+FPEF" w:hint="eastAsia"/>
          <w:kern w:val="0"/>
          <w:szCs w:val="21"/>
        </w:rPr>
        <w:t>2</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配置</w:t>
      </w:r>
      <w:r w:rsidRPr="00F064E0">
        <w:rPr>
          <w:rFonts w:cs="微软雅黑+FPEF" w:hint="eastAsia"/>
          <w:b/>
          <w:kern w:val="0"/>
          <w:szCs w:val="21"/>
        </w:rPr>
        <w:t>VLAN</w:t>
      </w:r>
      <w:r w:rsidRPr="00F064E0">
        <w:rPr>
          <w:rFonts w:cs="微软雅黑+FPEF" w:hint="eastAsia"/>
          <w:b/>
          <w:kern w:val="0"/>
          <w:szCs w:val="21"/>
        </w:rPr>
        <w:t>名称</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 xml:space="preserve">VID: </w:t>
      </w:r>
      <w:r w:rsidRPr="00F064E0">
        <w:rPr>
          <w:rFonts w:cs="微软雅黑+FPEF" w:hint="eastAsia"/>
          <w:kern w:val="0"/>
          <w:szCs w:val="21"/>
        </w:rPr>
        <w:t>输入要创建的</w:t>
      </w:r>
      <w:r w:rsidRPr="00F064E0">
        <w:rPr>
          <w:rFonts w:cs="微软雅黑+FPEF" w:hint="eastAsia"/>
          <w:kern w:val="0"/>
          <w:szCs w:val="21"/>
        </w:rPr>
        <w:t>VLAN</w:t>
      </w:r>
      <w:r w:rsidRPr="00F064E0">
        <w:rPr>
          <w:rFonts w:cs="微软雅黑+FPEF" w:hint="eastAsia"/>
          <w:kern w:val="0"/>
          <w:szCs w:val="21"/>
        </w:rPr>
        <w:t>的</w:t>
      </w:r>
      <w:r w:rsidRPr="00F064E0">
        <w:rPr>
          <w:rFonts w:cs="微软雅黑+FPEF" w:hint="eastAsia"/>
          <w:kern w:val="0"/>
          <w:szCs w:val="21"/>
        </w:rPr>
        <w:t>VID</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VLAN</w:t>
      </w:r>
      <w:r w:rsidRPr="00F064E0">
        <w:rPr>
          <w:rFonts w:cs="微软雅黑+FPEF" w:hint="eastAsia"/>
          <w:b/>
          <w:kern w:val="0"/>
          <w:szCs w:val="21"/>
        </w:rPr>
        <w:t>名称</w:t>
      </w:r>
      <w:r w:rsidRPr="00F064E0">
        <w:rPr>
          <w:rFonts w:cs="微软雅黑+FPEF" w:hint="eastAsia"/>
          <w:b/>
          <w:kern w:val="0"/>
          <w:szCs w:val="21"/>
        </w:rPr>
        <w:t xml:space="preserve">: </w:t>
      </w:r>
      <w:r w:rsidRPr="00F064E0">
        <w:rPr>
          <w:rFonts w:cs="微软雅黑+FPEF" w:hint="eastAsia"/>
          <w:kern w:val="0"/>
          <w:szCs w:val="21"/>
        </w:rPr>
        <w:t>输入要创建的</w:t>
      </w:r>
      <w:r w:rsidRPr="00F064E0">
        <w:rPr>
          <w:rFonts w:cs="微软雅黑+FPEF" w:hint="eastAsia"/>
          <w:kern w:val="0"/>
          <w:szCs w:val="21"/>
        </w:rPr>
        <w:t>VLAN</w:t>
      </w:r>
      <w:r w:rsidRPr="00F064E0">
        <w:rPr>
          <w:rFonts w:cs="微软雅黑+FPEF" w:hint="eastAsia"/>
          <w:kern w:val="0"/>
          <w:szCs w:val="21"/>
        </w:rPr>
        <w:t>名，然后点击</w:t>
      </w:r>
      <w:r w:rsidRPr="00F064E0">
        <w:rPr>
          <w:rFonts w:cs="微软雅黑+FPEF"/>
          <w:kern w:val="0"/>
          <w:szCs w:val="21"/>
        </w:rPr>
        <w:t>”</w:t>
      </w:r>
      <w:r w:rsidRPr="00F064E0">
        <w:rPr>
          <w:rFonts w:cs="微软雅黑+FPEF" w:hint="eastAsia"/>
          <w:kern w:val="0"/>
          <w:szCs w:val="21"/>
        </w:rPr>
        <w:t>增加</w:t>
      </w:r>
      <w:r w:rsidRPr="00F064E0">
        <w:rPr>
          <w:rFonts w:cs="微软雅黑+FPEF"/>
          <w:kern w:val="0"/>
          <w:szCs w:val="21"/>
        </w:rPr>
        <w:t>”</w:t>
      </w:r>
      <w:r w:rsidRPr="00F064E0">
        <w:rPr>
          <w:rFonts w:cs="微软雅黑+FPEF" w:hint="eastAsia"/>
          <w:kern w:val="0"/>
          <w:szCs w:val="21"/>
        </w:rPr>
        <w:t>以创建</w:t>
      </w:r>
      <w:r w:rsidRPr="00F064E0">
        <w:rPr>
          <w:rFonts w:cs="微软雅黑+FPEF" w:hint="eastAsia"/>
          <w:kern w:val="0"/>
          <w:szCs w:val="21"/>
        </w:rPr>
        <w:t>VLAN</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查看</w:t>
      </w:r>
      <w:r w:rsidRPr="00F064E0">
        <w:rPr>
          <w:rFonts w:cs="微软雅黑+FPEF" w:hint="eastAsia"/>
          <w:b/>
          <w:kern w:val="0"/>
          <w:szCs w:val="21"/>
        </w:rPr>
        <w:t>VLAN</w:t>
      </w:r>
      <w:r w:rsidRPr="00F064E0">
        <w:rPr>
          <w:rFonts w:cs="微软雅黑+FPEF" w:hint="eastAsia"/>
          <w:b/>
          <w:kern w:val="0"/>
          <w:szCs w:val="21"/>
        </w:rPr>
        <w:t>配置</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链路类型</w:t>
      </w:r>
      <w:r w:rsidRPr="00F064E0">
        <w:rPr>
          <w:rFonts w:cs="微软雅黑+FPEF" w:hint="eastAsia"/>
          <w:b/>
          <w:kern w:val="0"/>
          <w:szCs w:val="21"/>
        </w:rPr>
        <w:t xml:space="preserve">: </w:t>
      </w:r>
      <w:r w:rsidRPr="00F064E0">
        <w:rPr>
          <w:rFonts w:cs="微软雅黑+FPEF" w:hint="eastAsia"/>
          <w:kern w:val="0"/>
          <w:szCs w:val="21"/>
        </w:rPr>
        <w:t>选择要设置的链路类型为</w:t>
      </w:r>
      <w:r w:rsidRPr="00F064E0">
        <w:rPr>
          <w:rFonts w:cs="微软雅黑+FPEF" w:hint="eastAsia"/>
          <w:kern w:val="0"/>
          <w:szCs w:val="21"/>
        </w:rPr>
        <w:t>Access</w:t>
      </w:r>
      <w:r w:rsidRPr="00F064E0">
        <w:rPr>
          <w:rFonts w:cs="微软雅黑+FPEF" w:hint="eastAsia"/>
          <w:kern w:val="0"/>
          <w:szCs w:val="21"/>
        </w:rPr>
        <w:t>，</w:t>
      </w:r>
      <w:r w:rsidRPr="00F064E0">
        <w:rPr>
          <w:rFonts w:cs="微软雅黑+FPEF" w:hint="eastAsia"/>
          <w:kern w:val="0"/>
          <w:szCs w:val="21"/>
        </w:rPr>
        <w:t>Trunk</w:t>
      </w:r>
      <w:r w:rsidRPr="00F064E0">
        <w:rPr>
          <w:rFonts w:cs="微软雅黑+FPEF" w:hint="eastAsia"/>
          <w:kern w:val="0"/>
          <w:szCs w:val="21"/>
        </w:rPr>
        <w:t>或者</w:t>
      </w:r>
      <w:r w:rsidRPr="00F064E0">
        <w:rPr>
          <w:rFonts w:cs="微软雅黑+FPEF" w:hint="eastAsia"/>
          <w:kern w:val="0"/>
          <w:szCs w:val="21"/>
        </w:rPr>
        <w:t>Hybrid</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 xml:space="preserve">PVID: </w:t>
      </w:r>
      <w:r w:rsidRPr="00F064E0">
        <w:rPr>
          <w:rFonts w:cs="微软雅黑+FPEF" w:hint="eastAsia"/>
          <w:kern w:val="0"/>
          <w:szCs w:val="21"/>
        </w:rPr>
        <w:t>输入端口的</w:t>
      </w:r>
      <w:r w:rsidRPr="00F064E0">
        <w:rPr>
          <w:rFonts w:cs="微软雅黑+FPEF" w:hint="eastAsia"/>
          <w:kern w:val="0"/>
          <w:szCs w:val="21"/>
        </w:rPr>
        <w:t>PVID</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Tag</w:t>
      </w:r>
      <w:r w:rsidRPr="00F064E0">
        <w:rPr>
          <w:rFonts w:cs="微软雅黑+FPEF" w:hint="eastAsia"/>
          <w:b/>
          <w:kern w:val="0"/>
          <w:szCs w:val="21"/>
        </w:rPr>
        <w:t>：</w:t>
      </w:r>
      <w:r w:rsidRPr="00F064E0">
        <w:rPr>
          <w:rFonts w:cs="微软雅黑+FPEF" w:hint="eastAsia"/>
          <w:kern w:val="0"/>
          <w:szCs w:val="21"/>
        </w:rPr>
        <w:t>点击输入框，然后输入需要打</w:t>
      </w:r>
      <w:r w:rsidRPr="00F064E0">
        <w:rPr>
          <w:rFonts w:cs="微软雅黑+FPEF" w:hint="eastAsia"/>
          <w:kern w:val="0"/>
          <w:szCs w:val="21"/>
        </w:rPr>
        <w:t>tag</w:t>
      </w:r>
      <w:r w:rsidRPr="00F064E0">
        <w:rPr>
          <w:rFonts w:cs="微软雅黑+FPEF" w:hint="eastAsia"/>
          <w:kern w:val="0"/>
          <w:szCs w:val="21"/>
        </w:rPr>
        <w:t>的</w:t>
      </w:r>
      <w:r w:rsidRPr="00F064E0">
        <w:rPr>
          <w:rFonts w:cs="微软雅黑+FPEF" w:hint="eastAsia"/>
          <w:kern w:val="0"/>
          <w:szCs w:val="21"/>
        </w:rPr>
        <w:t>VID</w:t>
      </w:r>
      <w:r w:rsidRPr="00F064E0">
        <w:rPr>
          <w:rFonts w:cs="微软雅黑+FPEF" w:hint="eastAsia"/>
          <w:kern w:val="0"/>
          <w:szCs w:val="21"/>
        </w:rPr>
        <w:t>，在</w:t>
      </w:r>
      <w:r w:rsidRPr="00F064E0">
        <w:rPr>
          <w:rFonts w:cs="微软雅黑+FPEF" w:hint="eastAsia"/>
          <w:kern w:val="0"/>
          <w:szCs w:val="21"/>
        </w:rPr>
        <w:t>access</w:t>
      </w:r>
      <w:r w:rsidRPr="00F064E0">
        <w:rPr>
          <w:rFonts w:cs="微软雅黑+FPEF" w:hint="eastAsia"/>
          <w:kern w:val="0"/>
          <w:szCs w:val="21"/>
        </w:rPr>
        <w:t>模式下不能输入</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 xml:space="preserve">Untagged: </w:t>
      </w:r>
      <w:r w:rsidRPr="00F064E0">
        <w:rPr>
          <w:rFonts w:cs="微软雅黑+FPEF" w:hint="eastAsia"/>
          <w:kern w:val="0"/>
          <w:szCs w:val="21"/>
        </w:rPr>
        <w:t>点击输入框然后输入需要</w:t>
      </w:r>
      <w:r w:rsidRPr="00F064E0">
        <w:rPr>
          <w:rFonts w:cs="微软雅黑+FPEF" w:hint="eastAsia"/>
          <w:kern w:val="0"/>
          <w:szCs w:val="21"/>
        </w:rPr>
        <w:t>untagged</w:t>
      </w:r>
      <w:r w:rsidRPr="00F064E0">
        <w:rPr>
          <w:rFonts w:cs="微软雅黑+FPEF" w:hint="eastAsia"/>
          <w:kern w:val="0"/>
          <w:szCs w:val="21"/>
        </w:rPr>
        <w:t>的</w:t>
      </w:r>
      <w:r w:rsidRPr="00F064E0">
        <w:rPr>
          <w:rFonts w:cs="微软雅黑+FPEF" w:hint="eastAsia"/>
          <w:kern w:val="0"/>
          <w:szCs w:val="21"/>
        </w:rPr>
        <w:t>VID</w:t>
      </w:r>
      <w:r w:rsidRPr="00F064E0">
        <w:rPr>
          <w:rFonts w:cs="微软雅黑+FPEF" w:hint="eastAsia"/>
          <w:kern w:val="0"/>
          <w:szCs w:val="21"/>
        </w:rPr>
        <w:t>，只能在</w:t>
      </w:r>
      <w:r w:rsidRPr="00F064E0">
        <w:rPr>
          <w:rFonts w:cs="微软雅黑+FPEF" w:hint="eastAsia"/>
          <w:kern w:val="0"/>
          <w:szCs w:val="21"/>
        </w:rPr>
        <w:t>hybrid</w:t>
      </w:r>
      <w:r w:rsidRPr="00F064E0">
        <w:rPr>
          <w:rFonts w:cs="微软雅黑+FPEF" w:hint="eastAsia"/>
          <w:kern w:val="0"/>
          <w:szCs w:val="21"/>
        </w:rPr>
        <w:t>模式下输入</w:t>
      </w:r>
    </w:p>
    <w:p w:rsidR="007E1F18" w:rsidRPr="00F064E0" w:rsidRDefault="007E1F18">
      <w:pPr>
        <w:autoSpaceDE w:val="0"/>
        <w:autoSpaceDN w:val="0"/>
        <w:adjustRightInd w:val="0"/>
        <w:jc w:val="left"/>
        <w:rPr>
          <w:rFonts w:cs="微软雅黑+FPEF"/>
          <w:b/>
          <w:kern w:val="0"/>
          <w:szCs w:val="21"/>
        </w:rPr>
      </w:pP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批量设置</w:t>
      </w:r>
      <w:r w:rsidRPr="00F064E0">
        <w:rPr>
          <w:rFonts w:cs="微软雅黑+FPEF" w:hint="eastAsia"/>
          <w:b/>
          <w:kern w:val="0"/>
          <w:szCs w:val="21"/>
        </w:rPr>
        <w:t>VLAN</w:t>
      </w:r>
    </w:p>
    <w:p w:rsidR="007E1F18" w:rsidRPr="00F064E0" w:rsidRDefault="007E1F18">
      <w:pPr>
        <w:autoSpaceDE w:val="0"/>
        <w:autoSpaceDN w:val="0"/>
        <w:adjustRightInd w:val="0"/>
        <w:jc w:val="center"/>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lastRenderedPageBreak/>
        <w:drawing>
          <wp:inline distT="0" distB="0" distL="0" distR="0">
            <wp:extent cx="4794250" cy="3028950"/>
            <wp:effectExtent l="19050" t="0" r="6350" b="0"/>
            <wp:docPr id="63" name="图片 63" descr="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2-2"/>
                    <pic:cNvPicPr>
                      <a:picLocks noChangeAspect="1" noChangeArrowheads="1"/>
                    </pic:cNvPicPr>
                  </pic:nvPicPr>
                  <pic:blipFill>
                    <a:blip r:embed="rId77" cstate="print"/>
                    <a:srcRect/>
                    <a:stretch>
                      <a:fillRect/>
                    </a:stretch>
                  </pic:blipFill>
                  <pic:spPr bwMode="auto">
                    <a:xfrm>
                      <a:off x="0" y="0"/>
                      <a:ext cx="4794250" cy="30289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8-</w:t>
      </w:r>
      <w:r w:rsidRPr="00F064E0">
        <w:rPr>
          <w:rFonts w:cs="微软雅黑+FPEF" w:hint="eastAsia"/>
          <w:kern w:val="0"/>
          <w:szCs w:val="21"/>
        </w:rPr>
        <w:t>2</w:t>
      </w:r>
      <w:r w:rsidRPr="00F064E0">
        <w:rPr>
          <w:rFonts w:cs="微软雅黑+FPEF"/>
          <w:kern w:val="0"/>
          <w:szCs w:val="21"/>
        </w:rPr>
        <w:t>-</w:t>
      </w:r>
      <w:r w:rsidRPr="00F064E0">
        <w:rPr>
          <w:rFonts w:cs="微软雅黑+FPEF" w:hint="eastAsia"/>
          <w:kern w:val="0"/>
          <w:szCs w:val="21"/>
        </w:rPr>
        <w:t>2</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802.1Q VLAN</w:t>
      </w:r>
      <w:r w:rsidRPr="00F064E0">
        <w:rPr>
          <w:rFonts w:cs="微软雅黑+FPEF" w:hint="eastAsia"/>
          <w:b/>
          <w:kern w:val="0"/>
          <w:szCs w:val="21"/>
        </w:rPr>
        <w:t>端口配置</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端口类型</w:t>
      </w:r>
      <w:r w:rsidRPr="00F064E0">
        <w:rPr>
          <w:rFonts w:cs="微软雅黑+FPEF" w:hint="eastAsia"/>
          <w:b/>
          <w:kern w:val="0"/>
          <w:szCs w:val="21"/>
        </w:rPr>
        <w:t>/</w:t>
      </w:r>
      <w:r w:rsidRPr="00F064E0">
        <w:rPr>
          <w:rFonts w:cs="微软雅黑+FPEF" w:hint="eastAsia"/>
          <w:b/>
          <w:kern w:val="0"/>
          <w:szCs w:val="21"/>
        </w:rPr>
        <w:t>端口列表</w:t>
      </w:r>
      <w:r w:rsidRPr="00F064E0">
        <w:rPr>
          <w:rFonts w:cs="微软雅黑+FPEF" w:hint="eastAsia"/>
          <w:b/>
          <w:kern w:val="0"/>
          <w:szCs w:val="21"/>
        </w:rPr>
        <w:t xml:space="preserve">: </w:t>
      </w:r>
      <w:r w:rsidRPr="00F064E0">
        <w:rPr>
          <w:rFonts w:cs="微软雅黑+FPEF" w:hint="eastAsia"/>
          <w:kern w:val="0"/>
          <w:szCs w:val="21"/>
        </w:rPr>
        <w:t>此处可以输入多个想要设置的端口号，如</w:t>
      </w:r>
      <w:r w:rsidRPr="00F064E0">
        <w:rPr>
          <w:rFonts w:cs="微软雅黑+FPEF" w:hint="eastAsia"/>
          <w:kern w:val="0"/>
          <w:szCs w:val="21"/>
        </w:rPr>
        <w:t>:1</w:t>
      </w:r>
      <w:r w:rsidRPr="00F064E0">
        <w:rPr>
          <w:rFonts w:cs="微软雅黑+FPEF" w:hint="eastAsia"/>
          <w:kern w:val="0"/>
          <w:szCs w:val="21"/>
        </w:rPr>
        <w:t>，</w:t>
      </w:r>
      <w:r w:rsidRPr="00F064E0">
        <w:rPr>
          <w:rFonts w:cs="微软雅黑+FPEF" w:hint="eastAsia"/>
          <w:kern w:val="0"/>
          <w:szCs w:val="21"/>
        </w:rPr>
        <w:t>2</w:t>
      </w:r>
      <w:r w:rsidRPr="00F064E0">
        <w:rPr>
          <w:rFonts w:cs="微软雅黑+FPEF" w:hint="eastAsia"/>
          <w:kern w:val="0"/>
          <w:szCs w:val="21"/>
        </w:rPr>
        <w:t>，</w:t>
      </w:r>
      <w:r w:rsidRPr="00F064E0">
        <w:rPr>
          <w:rFonts w:cs="微软雅黑+FPEF" w:hint="eastAsia"/>
          <w:kern w:val="0"/>
          <w:szCs w:val="21"/>
        </w:rPr>
        <w:t>3-5</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链路类型</w:t>
      </w:r>
      <w:r w:rsidRPr="00F064E0">
        <w:rPr>
          <w:rFonts w:cs="微软雅黑+FPEF" w:hint="eastAsia"/>
          <w:b/>
          <w:kern w:val="0"/>
          <w:szCs w:val="21"/>
        </w:rPr>
        <w:t xml:space="preserve">: </w:t>
      </w:r>
      <w:r w:rsidRPr="00F064E0">
        <w:rPr>
          <w:rFonts w:cs="微软雅黑+FPEF" w:hint="eastAsia"/>
          <w:kern w:val="0"/>
          <w:szCs w:val="21"/>
        </w:rPr>
        <w:t>三种，</w:t>
      </w:r>
      <w:r w:rsidRPr="00F064E0">
        <w:rPr>
          <w:rFonts w:cs="微软雅黑+FPEF" w:hint="eastAsia"/>
          <w:kern w:val="0"/>
          <w:szCs w:val="21"/>
        </w:rPr>
        <w:t>Access</w:t>
      </w:r>
      <w:r w:rsidRPr="00F064E0">
        <w:rPr>
          <w:rFonts w:cs="微软雅黑+FPEF" w:hint="eastAsia"/>
          <w:kern w:val="0"/>
          <w:szCs w:val="21"/>
        </w:rPr>
        <w:t>，</w:t>
      </w:r>
      <w:r w:rsidRPr="00F064E0">
        <w:rPr>
          <w:rFonts w:cs="微软雅黑+FPEF" w:hint="eastAsia"/>
          <w:kern w:val="0"/>
          <w:szCs w:val="21"/>
        </w:rPr>
        <w:t xml:space="preserve">Trunk </w:t>
      </w:r>
      <w:r w:rsidRPr="00F064E0">
        <w:rPr>
          <w:rFonts w:cs="微软雅黑+FPEF" w:hint="eastAsia"/>
          <w:kern w:val="0"/>
          <w:szCs w:val="21"/>
        </w:rPr>
        <w:t>和</w:t>
      </w:r>
      <w:r w:rsidRPr="00F064E0">
        <w:rPr>
          <w:rFonts w:cs="微软雅黑+FPEF" w:hint="eastAsia"/>
          <w:kern w:val="0"/>
          <w:szCs w:val="21"/>
        </w:rPr>
        <w:t xml:space="preserve"> Hybrid</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 xml:space="preserve">PVID: </w:t>
      </w:r>
      <w:r w:rsidRPr="00F064E0">
        <w:rPr>
          <w:rFonts w:cs="微软雅黑+FPEF" w:hint="eastAsia"/>
          <w:kern w:val="0"/>
          <w:szCs w:val="21"/>
        </w:rPr>
        <w:t>输入这些端口号的</w:t>
      </w:r>
      <w:r w:rsidRPr="00F064E0">
        <w:rPr>
          <w:rFonts w:cs="微软雅黑+FPEF" w:hint="eastAsia"/>
          <w:kern w:val="0"/>
          <w:szCs w:val="21"/>
        </w:rPr>
        <w:t>PVID</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配置</w:t>
      </w:r>
      <w:r w:rsidRPr="00F064E0">
        <w:rPr>
          <w:rFonts w:cs="微软雅黑+FPEF" w:hint="eastAsia"/>
          <w:b/>
          <w:kern w:val="0"/>
          <w:szCs w:val="21"/>
        </w:rPr>
        <w:t>VLAN</w:t>
      </w:r>
      <w:r w:rsidRPr="00F064E0">
        <w:rPr>
          <w:rFonts w:cs="微软雅黑+FPEF" w:hint="eastAsia"/>
          <w:b/>
          <w:kern w:val="0"/>
          <w:szCs w:val="21"/>
        </w:rPr>
        <w:t>名称</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VID:</w:t>
      </w:r>
      <w:r w:rsidRPr="00F064E0">
        <w:rPr>
          <w:rFonts w:cs="微软雅黑+FPEF" w:hint="eastAsia"/>
          <w:kern w:val="0"/>
          <w:szCs w:val="21"/>
        </w:rPr>
        <w:t xml:space="preserve"> </w:t>
      </w:r>
      <w:r w:rsidRPr="00F064E0">
        <w:rPr>
          <w:rFonts w:cs="微软雅黑+FPEF" w:hint="eastAsia"/>
          <w:kern w:val="0"/>
          <w:szCs w:val="21"/>
        </w:rPr>
        <w:t>输入想要创建的</w:t>
      </w:r>
      <w:r w:rsidRPr="00F064E0">
        <w:rPr>
          <w:rFonts w:cs="微软雅黑+FPEF" w:hint="eastAsia"/>
          <w:kern w:val="0"/>
          <w:szCs w:val="21"/>
        </w:rPr>
        <w:t>VLAN</w:t>
      </w:r>
      <w:r w:rsidRPr="00F064E0">
        <w:rPr>
          <w:rFonts w:cs="微软雅黑+FPEF" w:hint="eastAsia"/>
          <w:kern w:val="0"/>
          <w:szCs w:val="21"/>
        </w:rPr>
        <w:t>的</w:t>
      </w:r>
      <w:r w:rsidRPr="00F064E0">
        <w:rPr>
          <w:rFonts w:cs="微软雅黑+FPEF" w:hint="eastAsia"/>
          <w:kern w:val="0"/>
          <w:szCs w:val="21"/>
        </w:rPr>
        <w:t>VID</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VLAN</w:t>
      </w:r>
      <w:r w:rsidRPr="00F064E0">
        <w:rPr>
          <w:rFonts w:cs="微软雅黑+FPEF" w:hint="eastAsia"/>
          <w:b/>
          <w:kern w:val="0"/>
          <w:szCs w:val="21"/>
        </w:rPr>
        <w:t>名称</w:t>
      </w:r>
      <w:r w:rsidRPr="00F064E0">
        <w:rPr>
          <w:rFonts w:cs="微软雅黑+FPEF" w:hint="eastAsia"/>
          <w:b/>
          <w:kern w:val="0"/>
          <w:szCs w:val="21"/>
        </w:rPr>
        <w:t>:</w:t>
      </w:r>
      <w:r w:rsidRPr="00F064E0">
        <w:rPr>
          <w:rFonts w:cs="微软雅黑+FPEF" w:hint="eastAsia"/>
          <w:kern w:val="0"/>
          <w:szCs w:val="21"/>
        </w:rPr>
        <w:t xml:space="preserve"> </w:t>
      </w:r>
      <w:r w:rsidRPr="00F064E0">
        <w:rPr>
          <w:rFonts w:cs="微软雅黑+FPEF" w:hint="eastAsia"/>
          <w:kern w:val="0"/>
          <w:szCs w:val="21"/>
        </w:rPr>
        <w:t>输入想要创建的</w:t>
      </w:r>
      <w:r w:rsidRPr="00F064E0">
        <w:rPr>
          <w:rFonts w:cs="微软雅黑+FPEF" w:hint="eastAsia"/>
          <w:kern w:val="0"/>
          <w:szCs w:val="21"/>
        </w:rPr>
        <w:t>VLAN</w:t>
      </w:r>
      <w:r w:rsidRPr="00F064E0">
        <w:rPr>
          <w:rFonts w:cs="微软雅黑+FPEF" w:hint="eastAsia"/>
          <w:kern w:val="0"/>
          <w:szCs w:val="21"/>
        </w:rPr>
        <w:t>的名称，然后点击</w:t>
      </w:r>
      <w:r w:rsidRPr="00F064E0">
        <w:rPr>
          <w:rFonts w:cs="微软雅黑+FPEF"/>
          <w:kern w:val="0"/>
          <w:szCs w:val="21"/>
        </w:rPr>
        <w:t>”</w:t>
      </w:r>
      <w:r w:rsidRPr="00F064E0">
        <w:rPr>
          <w:rFonts w:cs="微软雅黑+FPEF" w:hint="eastAsia"/>
          <w:kern w:val="0"/>
          <w:szCs w:val="21"/>
        </w:rPr>
        <w:t>Add</w:t>
      </w:r>
      <w:r w:rsidRPr="00F064E0">
        <w:rPr>
          <w:rFonts w:cs="微软雅黑+FPEF"/>
          <w:kern w:val="0"/>
          <w:szCs w:val="21"/>
        </w:rPr>
        <w:t>”</w:t>
      </w:r>
      <w:r w:rsidRPr="00F064E0">
        <w:rPr>
          <w:rFonts w:cs="微软雅黑+FPEF" w:hint="eastAsia"/>
          <w:kern w:val="0"/>
          <w:szCs w:val="21"/>
        </w:rPr>
        <w:t>来创建</w:t>
      </w:r>
      <w:r w:rsidRPr="00F064E0">
        <w:rPr>
          <w:rFonts w:cs="微软雅黑+FPEF" w:hint="eastAsia"/>
          <w:kern w:val="0"/>
          <w:szCs w:val="21"/>
        </w:rPr>
        <w:t>VLAN</w:t>
      </w:r>
    </w:p>
    <w:p w:rsidR="007E1F18" w:rsidRPr="00F064E0" w:rsidRDefault="007E1F18">
      <w:pPr>
        <w:autoSpaceDE w:val="0"/>
        <w:autoSpaceDN w:val="0"/>
        <w:adjustRightInd w:val="0"/>
        <w:jc w:val="left"/>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635500" cy="1339850"/>
            <wp:effectExtent l="19050" t="0" r="0" b="0"/>
            <wp:docPr id="64" name="图片 64" descr="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8-2-3"/>
                    <pic:cNvPicPr>
                      <a:picLocks noChangeAspect="1" noChangeArrowheads="1"/>
                    </pic:cNvPicPr>
                  </pic:nvPicPr>
                  <pic:blipFill>
                    <a:blip r:embed="rId78" cstate="print"/>
                    <a:srcRect/>
                    <a:stretch>
                      <a:fillRect/>
                    </a:stretch>
                  </pic:blipFill>
                  <pic:spPr bwMode="auto">
                    <a:xfrm>
                      <a:off x="0" y="0"/>
                      <a:ext cx="4635500" cy="13398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8-</w:t>
      </w:r>
      <w:r w:rsidRPr="00F064E0">
        <w:rPr>
          <w:rFonts w:cs="微软雅黑+FPEF" w:hint="eastAsia"/>
          <w:kern w:val="0"/>
          <w:szCs w:val="21"/>
        </w:rPr>
        <w:t>2</w:t>
      </w:r>
      <w:r w:rsidRPr="00F064E0">
        <w:rPr>
          <w:rFonts w:cs="微软雅黑+FPEF"/>
          <w:kern w:val="0"/>
          <w:szCs w:val="21"/>
        </w:rPr>
        <w:t>-3</w:t>
      </w:r>
    </w:p>
    <w:p w:rsidR="007E1F18" w:rsidRPr="00F064E0" w:rsidRDefault="007E1F18">
      <w:pPr>
        <w:autoSpaceDE w:val="0"/>
        <w:autoSpaceDN w:val="0"/>
        <w:adjustRightInd w:val="0"/>
        <w:jc w:val="center"/>
        <w:rPr>
          <w:rFonts w:cs="微软雅黑+FPEF"/>
          <w:kern w:val="0"/>
          <w:szCs w:val="21"/>
        </w:rPr>
      </w:pP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Cs/>
          <w:kern w:val="0"/>
          <w:szCs w:val="21"/>
        </w:rPr>
        <w:t>查看</w:t>
      </w:r>
      <w:r w:rsidRPr="00F064E0">
        <w:rPr>
          <w:rFonts w:cs="微软雅黑 Bold+FPEF" w:hint="eastAsia"/>
          <w:bCs/>
          <w:kern w:val="0"/>
          <w:szCs w:val="21"/>
        </w:rPr>
        <w:t>NSM4328G</w:t>
      </w:r>
      <w:r w:rsidRPr="00F064E0">
        <w:rPr>
          <w:rFonts w:cs="微软雅黑 Bold+FPEF" w:hint="eastAsia"/>
          <w:bCs/>
          <w:kern w:val="0"/>
          <w:szCs w:val="21"/>
        </w:rPr>
        <w:t>上的</w:t>
      </w:r>
      <w:r w:rsidRPr="00F064E0">
        <w:rPr>
          <w:rFonts w:cs="微软雅黑 Bold+FPEF" w:hint="eastAsia"/>
          <w:bCs/>
          <w:kern w:val="0"/>
          <w:szCs w:val="21"/>
        </w:rPr>
        <w:t>VLAN</w:t>
      </w:r>
      <w:r w:rsidRPr="00F064E0">
        <w:rPr>
          <w:rFonts w:cs="微软雅黑 Bold+FPEF" w:hint="eastAsia"/>
          <w:bCs/>
          <w:kern w:val="0"/>
          <w:szCs w:val="21"/>
        </w:rPr>
        <w:t>配置</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kern w:val="0"/>
        </w:rPr>
      </w:pPr>
      <w:bookmarkStart w:id="86" w:name="_Toc442175676"/>
      <w:r w:rsidRPr="00F064E0">
        <w:rPr>
          <w:kern w:val="0"/>
        </w:rPr>
        <w:t xml:space="preserve">8.3 MAC </w:t>
      </w:r>
      <w:r w:rsidRPr="00F064E0">
        <w:rPr>
          <w:rFonts w:hint="eastAsia"/>
          <w:kern w:val="0"/>
        </w:rPr>
        <w:t>配置</w:t>
      </w:r>
      <w:bookmarkEnd w:id="86"/>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rFonts w:ascii="Univers-CondensedBold" w:eastAsia="宋体" w:hAnsi="Univers-CondensedBold" w:cs="Univers-CondensedBold"/>
          <w:kern w:val="0"/>
        </w:rPr>
      </w:pPr>
      <w:bookmarkStart w:id="87" w:name="_Toc310863626"/>
      <w:bookmarkStart w:id="88" w:name="_Toc374368394"/>
      <w:bookmarkStart w:id="89" w:name="_Toc310930121"/>
      <w:bookmarkStart w:id="90" w:name="_Toc442175677"/>
      <w:r w:rsidRPr="00F064E0">
        <w:rPr>
          <w:rFonts w:ascii="Univers-CondensedBold" w:eastAsia="宋体" w:hAnsi="Univers-CondensedBold" w:cs="Univers-CondensedBold" w:hint="eastAsia"/>
          <w:kern w:val="0"/>
        </w:rPr>
        <w:lastRenderedPageBreak/>
        <w:t xml:space="preserve">MAC </w:t>
      </w:r>
      <w:bookmarkEnd w:id="87"/>
      <w:r w:rsidRPr="00F064E0">
        <w:rPr>
          <w:rFonts w:ascii="Univers-CondensedBold" w:eastAsia="宋体" w:hAnsi="Univers-CondensedBold" w:cs="Univers-CondensedBold" w:hint="eastAsia"/>
          <w:kern w:val="0"/>
        </w:rPr>
        <w:t>地址简介</w:t>
      </w:r>
      <w:bookmarkEnd w:id="88"/>
      <w:bookmarkEnd w:id="89"/>
      <w:bookmarkEnd w:id="90"/>
    </w:p>
    <w:p w:rsidR="007E1F18" w:rsidRPr="00F064E0" w:rsidRDefault="001C0847">
      <w:r w:rsidRPr="00F064E0">
        <w:rPr>
          <w:rFonts w:ascii="Arial" w:hAnsi="Arial" w:cs="Arial" w:hint="eastAsia"/>
          <w:b/>
          <w:bCs/>
          <w:kern w:val="0"/>
          <w:sz w:val="24"/>
        </w:rPr>
        <w:t>MAC</w:t>
      </w:r>
      <w:r w:rsidRPr="00F064E0">
        <w:rPr>
          <w:rFonts w:ascii="Arial" w:hAnsi="Arial" w:cs="Arial" w:hint="eastAsia"/>
          <w:b/>
          <w:bCs/>
          <w:kern w:val="0"/>
          <w:sz w:val="24"/>
        </w:rPr>
        <w:t>地址表简介</w:t>
      </w:r>
    </w:p>
    <w:p w:rsidR="007E1F18" w:rsidRPr="00F064E0" w:rsidRDefault="007E1F18"/>
    <w:p w:rsidR="007E1F18" w:rsidRPr="00F064E0" w:rsidRDefault="001C0847">
      <w:pPr>
        <w:autoSpaceDE w:val="0"/>
        <w:autoSpaceDN w:val="0"/>
        <w:adjustRightInd w:val="0"/>
        <w:jc w:val="left"/>
        <w:rPr>
          <w:rFonts w:ascii="宋体" w:cs="宋体"/>
          <w:kern w:val="0"/>
          <w:szCs w:val="21"/>
        </w:rPr>
      </w:pPr>
      <w:r w:rsidRPr="00F064E0">
        <w:rPr>
          <w:rFonts w:ascii="宋体" w:cs="宋体" w:hint="eastAsia"/>
          <w:kern w:val="0"/>
          <w:szCs w:val="21"/>
        </w:rPr>
        <w:t>以太网交换机的主要功能是在数据链路层对报文进行转发，也就是根据报文的目的</w:t>
      </w:r>
      <w:r w:rsidRPr="00F064E0">
        <w:rPr>
          <w:rFonts w:ascii="Arial" w:hAnsi="Arial" w:cs="Arial"/>
          <w:kern w:val="0"/>
          <w:szCs w:val="21"/>
        </w:rPr>
        <w:t xml:space="preserve">MAC </w:t>
      </w:r>
      <w:r w:rsidRPr="00F064E0">
        <w:rPr>
          <w:rFonts w:ascii="宋体" w:cs="宋体" w:hint="eastAsia"/>
          <w:kern w:val="0"/>
          <w:szCs w:val="21"/>
        </w:rPr>
        <w:t>地址将报文输出到相应的端口。</w:t>
      </w:r>
      <w:r w:rsidRPr="00F064E0">
        <w:rPr>
          <w:rFonts w:ascii="Arial" w:hAnsi="Arial" w:cs="Arial"/>
          <w:kern w:val="0"/>
          <w:szCs w:val="21"/>
        </w:rPr>
        <w:t>MAC</w:t>
      </w:r>
      <w:r w:rsidRPr="00F064E0">
        <w:rPr>
          <w:rFonts w:ascii="宋体" w:cs="宋体" w:hint="eastAsia"/>
          <w:kern w:val="0"/>
          <w:szCs w:val="21"/>
        </w:rPr>
        <w:t>地址转发表是一张包含了</w:t>
      </w:r>
      <w:r w:rsidRPr="00F064E0">
        <w:rPr>
          <w:rFonts w:ascii="Arial" w:hAnsi="Arial" w:cs="Arial"/>
          <w:kern w:val="0"/>
          <w:szCs w:val="21"/>
        </w:rPr>
        <w:t>MAC</w:t>
      </w:r>
      <w:r w:rsidRPr="00F064E0">
        <w:rPr>
          <w:rFonts w:ascii="宋体" w:cs="宋体" w:hint="eastAsia"/>
          <w:kern w:val="0"/>
          <w:szCs w:val="21"/>
        </w:rPr>
        <w:t>地址与转发端口对应关系的二层转发表，是以太网交换机实现二层报文快速转发的基础。</w:t>
      </w:r>
      <w:r w:rsidRPr="00F064E0">
        <w:rPr>
          <w:rFonts w:ascii="Arial" w:hAnsi="Arial" w:cs="Arial"/>
          <w:kern w:val="0"/>
          <w:szCs w:val="21"/>
        </w:rPr>
        <w:t xml:space="preserve">MAC </w:t>
      </w:r>
      <w:r w:rsidRPr="00F064E0">
        <w:rPr>
          <w:rFonts w:ascii="宋体" w:cs="宋体" w:hint="eastAsia"/>
          <w:kern w:val="0"/>
          <w:szCs w:val="21"/>
        </w:rPr>
        <w:t>地址转发表的表项中包含如下信息：</w:t>
      </w:r>
    </w:p>
    <w:p w:rsidR="007E1F18" w:rsidRPr="00F064E0" w:rsidRDefault="001C0847">
      <w:pPr>
        <w:pStyle w:val="11"/>
        <w:numPr>
          <w:ilvl w:val="0"/>
          <w:numId w:val="23"/>
        </w:numPr>
        <w:autoSpaceDE w:val="0"/>
        <w:autoSpaceDN w:val="0"/>
        <w:adjustRightInd w:val="0"/>
        <w:ind w:firstLineChars="0"/>
        <w:jc w:val="left"/>
        <w:rPr>
          <w:rFonts w:ascii="宋体" w:cs="宋体"/>
          <w:kern w:val="0"/>
          <w:szCs w:val="21"/>
        </w:rPr>
      </w:pPr>
      <w:r w:rsidRPr="00F064E0">
        <w:rPr>
          <w:rFonts w:ascii="宋体" w:cs="宋体" w:hint="eastAsia"/>
          <w:kern w:val="0"/>
          <w:szCs w:val="21"/>
        </w:rPr>
        <w:t>目的</w:t>
      </w:r>
      <w:r w:rsidRPr="00F064E0">
        <w:rPr>
          <w:rFonts w:ascii="Arial" w:hAnsi="Arial" w:cs="Arial"/>
          <w:kern w:val="0"/>
          <w:szCs w:val="21"/>
        </w:rPr>
        <w:t xml:space="preserve">MAC </w:t>
      </w:r>
      <w:r w:rsidRPr="00F064E0">
        <w:rPr>
          <w:rFonts w:ascii="宋体" w:cs="宋体" w:hint="eastAsia"/>
          <w:kern w:val="0"/>
          <w:szCs w:val="21"/>
        </w:rPr>
        <w:t>地址</w:t>
      </w:r>
    </w:p>
    <w:p w:rsidR="007E1F18" w:rsidRPr="00F064E0" w:rsidRDefault="001C0847">
      <w:pPr>
        <w:pStyle w:val="11"/>
        <w:numPr>
          <w:ilvl w:val="0"/>
          <w:numId w:val="23"/>
        </w:numPr>
        <w:autoSpaceDE w:val="0"/>
        <w:autoSpaceDN w:val="0"/>
        <w:adjustRightInd w:val="0"/>
        <w:ind w:firstLineChars="0"/>
        <w:jc w:val="left"/>
        <w:rPr>
          <w:rFonts w:ascii="Arial" w:hAnsi="Arial" w:cs="Arial"/>
          <w:kern w:val="0"/>
          <w:szCs w:val="21"/>
        </w:rPr>
      </w:pPr>
      <w:r w:rsidRPr="00F064E0">
        <w:rPr>
          <w:rFonts w:ascii="宋体" w:cs="宋体" w:hint="eastAsia"/>
          <w:kern w:val="0"/>
          <w:szCs w:val="21"/>
        </w:rPr>
        <w:t>端口所属的</w:t>
      </w:r>
      <w:r w:rsidRPr="00F064E0">
        <w:rPr>
          <w:rFonts w:ascii="Arial" w:hAnsi="Arial" w:cs="Arial"/>
          <w:kern w:val="0"/>
          <w:szCs w:val="21"/>
        </w:rPr>
        <w:t>VLAN ID</w:t>
      </w:r>
    </w:p>
    <w:p w:rsidR="007E1F18" w:rsidRPr="00F064E0" w:rsidRDefault="001C0847">
      <w:pPr>
        <w:pStyle w:val="11"/>
        <w:numPr>
          <w:ilvl w:val="0"/>
          <w:numId w:val="23"/>
        </w:numPr>
        <w:autoSpaceDE w:val="0"/>
        <w:autoSpaceDN w:val="0"/>
        <w:adjustRightInd w:val="0"/>
        <w:ind w:firstLineChars="0"/>
        <w:jc w:val="left"/>
        <w:rPr>
          <w:rFonts w:ascii="宋体" w:cs="宋体"/>
          <w:kern w:val="0"/>
          <w:szCs w:val="21"/>
        </w:rPr>
      </w:pPr>
      <w:r w:rsidRPr="00F064E0">
        <w:rPr>
          <w:rFonts w:ascii="宋体" w:cs="宋体" w:hint="eastAsia"/>
          <w:kern w:val="0"/>
          <w:szCs w:val="21"/>
        </w:rPr>
        <w:t>本设备上的转发出端口编号</w:t>
      </w:r>
    </w:p>
    <w:p w:rsidR="007E1F18" w:rsidRPr="00F064E0" w:rsidRDefault="001C0847">
      <w:pPr>
        <w:autoSpaceDE w:val="0"/>
        <w:autoSpaceDN w:val="0"/>
        <w:adjustRightInd w:val="0"/>
        <w:ind w:firstLine="420"/>
        <w:jc w:val="left"/>
        <w:rPr>
          <w:rFonts w:ascii="宋体" w:cs="宋体"/>
          <w:kern w:val="0"/>
          <w:szCs w:val="21"/>
        </w:rPr>
      </w:pPr>
      <w:r w:rsidRPr="00F064E0">
        <w:rPr>
          <w:rFonts w:ascii="宋体" w:cs="宋体" w:hint="eastAsia"/>
          <w:kern w:val="0"/>
          <w:szCs w:val="21"/>
        </w:rPr>
        <w:t>以太网交换机在转发报文时，根据</w:t>
      </w:r>
      <w:r w:rsidRPr="00F064E0">
        <w:rPr>
          <w:rFonts w:ascii="Arial" w:hAnsi="Arial" w:cs="Arial"/>
          <w:kern w:val="0"/>
          <w:szCs w:val="21"/>
        </w:rPr>
        <w:t xml:space="preserve">MAC </w:t>
      </w:r>
      <w:r w:rsidRPr="00F064E0">
        <w:rPr>
          <w:rFonts w:ascii="宋体" w:cs="宋体" w:hint="eastAsia"/>
          <w:kern w:val="0"/>
          <w:szCs w:val="21"/>
        </w:rPr>
        <w:t>地址表项信息，会采取以下两种转发方式：</w:t>
      </w:r>
    </w:p>
    <w:p w:rsidR="007E1F18" w:rsidRPr="00F064E0" w:rsidRDefault="001C0847">
      <w:pPr>
        <w:pStyle w:val="11"/>
        <w:numPr>
          <w:ilvl w:val="0"/>
          <w:numId w:val="24"/>
        </w:numPr>
        <w:autoSpaceDE w:val="0"/>
        <w:autoSpaceDN w:val="0"/>
        <w:adjustRightInd w:val="0"/>
        <w:ind w:firstLineChars="0"/>
        <w:jc w:val="left"/>
        <w:rPr>
          <w:rFonts w:ascii="宋体" w:cs="宋体"/>
          <w:kern w:val="0"/>
          <w:szCs w:val="21"/>
        </w:rPr>
      </w:pPr>
      <w:r w:rsidRPr="00F064E0">
        <w:rPr>
          <w:rFonts w:ascii="宋体" w:cs="宋体" w:hint="eastAsia"/>
          <w:kern w:val="0"/>
          <w:szCs w:val="21"/>
        </w:rPr>
        <w:t>单播方式：当</w:t>
      </w:r>
      <w:r w:rsidRPr="00F064E0">
        <w:rPr>
          <w:rFonts w:ascii="Arial" w:hAnsi="Arial" w:cs="Arial"/>
          <w:kern w:val="0"/>
          <w:szCs w:val="21"/>
        </w:rPr>
        <w:t xml:space="preserve">MAC </w:t>
      </w:r>
      <w:r w:rsidRPr="00F064E0">
        <w:rPr>
          <w:rFonts w:ascii="宋体" w:cs="宋体" w:hint="eastAsia"/>
          <w:kern w:val="0"/>
          <w:szCs w:val="21"/>
        </w:rPr>
        <w:t>地址转发表中包含与报文目的</w:t>
      </w:r>
      <w:r w:rsidRPr="00F064E0">
        <w:rPr>
          <w:rFonts w:ascii="Arial" w:hAnsi="Arial" w:cs="Arial"/>
          <w:kern w:val="0"/>
          <w:szCs w:val="21"/>
        </w:rPr>
        <w:t xml:space="preserve">MAC </w:t>
      </w:r>
      <w:r w:rsidRPr="00F064E0">
        <w:rPr>
          <w:rFonts w:ascii="宋体" w:cs="宋体" w:hint="eastAsia"/>
          <w:kern w:val="0"/>
          <w:szCs w:val="21"/>
        </w:rPr>
        <w:t>地址对应的表项时，交换机直接将报</w:t>
      </w:r>
    </w:p>
    <w:p w:rsidR="007E1F18" w:rsidRPr="00F064E0" w:rsidRDefault="001C0847">
      <w:pPr>
        <w:autoSpaceDE w:val="0"/>
        <w:autoSpaceDN w:val="0"/>
        <w:adjustRightInd w:val="0"/>
        <w:ind w:firstLine="420"/>
        <w:jc w:val="left"/>
        <w:rPr>
          <w:rFonts w:ascii="宋体" w:cs="宋体"/>
          <w:kern w:val="0"/>
          <w:szCs w:val="21"/>
        </w:rPr>
      </w:pPr>
      <w:r w:rsidRPr="00F064E0">
        <w:rPr>
          <w:rFonts w:ascii="宋体" w:cs="宋体" w:hint="eastAsia"/>
          <w:kern w:val="0"/>
          <w:szCs w:val="21"/>
        </w:rPr>
        <w:t>文从该表项中的转发出端口发送。</w:t>
      </w:r>
    </w:p>
    <w:p w:rsidR="007E1F18" w:rsidRPr="00F064E0" w:rsidRDefault="001C0847">
      <w:pPr>
        <w:pStyle w:val="11"/>
        <w:numPr>
          <w:ilvl w:val="0"/>
          <w:numId w:val="24"/>
        </w:numPr>
        <w:autoSpaceDE w:val="0"/>
        <w:autoSpaceDN w:val="0"/>
        <w:adjustRightInd w:val="0"/>
        <w:ind w:firstLineChars="0"/>
        <w:jc w:val="left"/>
        <w:rPr>
          <w:rFonts w:ascii="宋体" w:cs="宋体"/>
          <w:kern w:val="0"/>
          <w:szCs w:val="21"/>
        </w:rPr>
      </w:pPr>
      <w:r w:rsidRPr="00F064E0">
        <w:rPr>
          <w:rFonts w:ascii="宋体" w:cs="宋体" w:hint="eastAsia"/>
          <w:kern w:val="0"/>
          <w:szCs w:val="21"/>
        </w:rPr>
        <w:t>广播方式：当交换机收到目的地址为全</w:t>
      </w:r>
      <w:r w:rsidRPr="00F064E0">
        <w:rPr>
          <w:rFonts w:ascii="Arial" w:hAnsi="Arial" w:cs="Arial"/>
          <w:kern w:val="0"/>
          <w:szCs w:val="21"/>
        </w:rPr>
        <w:t xml:space="preserve">F </w:t>
      </w:r>
      <w:r w:rsidRPr="00F064E0">
        <w:rPr>
          <w:rFonts w:ascii="宋体" w:cs="宋体" w:hint="eastAsia"/>
          <w:kern w:val="0"/>
          <w:szCs w:val="21"/>
        </w:rPr>
        <w:t>的报文，或</w:t>
      </w:r>
      <w:r w:rsidRPr="00F064E0">
        <w:rPr>
          <w:rFonts w:ascii="Arial" w:hAnsi="Arial" w:cs="Arial"/>
          <w:kern w:val="0"/>
          <w:szCs w:val="21"/>
        </w:rPr>
        <w:t xml:space="preserve">MAC </w:t>
      </w:r>
      <w:r w:rsidRPr="00F064E0">
        <w:rPr>
          <w:rFonts w:ascii="宋体" w:cs="宋体" w:hint="eastAsia"/>
          <w:kern w:val="0"/>
          <w:szCs w:val="21"/>
        </w:rPr>
        <w:t>地址转发表中没有包含对应报文目</w:t>
      </w:r>
    </w:p>
    <w:p w:rsidR="007E1F18" w:rsidRPr="00F064E0" w:rsidRDefault="001C0847">
      <w:pPr>
        <w:ind w:firstLine="420"/>
        <w:rPr>
          <w:rFonts w:ascii="宋体" w:cs="宋体"/>
          <w:kern w:val="0"/>
          <w:szCs w:val="21"/>
        </w:rPr>
      </w:pPr>
      <w:r w:rsidRPr="00F064E0">
        <w:rPr>
          <w:rFonts w:ascii="宋体" w:cs="宋体" w:hint="eastAsia"/>
          <w:kern w:val="0"/>
          <w:szCs w:val="21"/>
        </w:rPr>
        <w:t>的</w:t>
      </w:r>
      <w:r w:rsidRPr="00F064E0">
        <w:rPr>
          <w:rFonts w:ascii="Arial" w:hAnsi="Arial" w:cs="Arial"/>
          <w:kern w:val="0"/>
          <w:szCs w:val="21"/>
        </w:rPr>
        <w:t xml:space="preserve">MAC </w:t>
      </w:r>
      <w:r w:rsidRPr="00F064E0">
        <w:rPr>
          <w:rFonts w:ascii="宋体" w:cs="宋体" w:hint="eastAsia"/>
          <w:kern w:val="0"/>
          <w:szCs w:val="21"/>
        </w:rPr>
        <w:t>地址的表项时，交换机将采取广播方式将报文向除接收端口外的所有端口转发。</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MAC</w:t>
      </w:r>
      <w:r w:rsidRPr="00F064E0">
        <w:rPr>
          <w:rFonts w:ascii="Arial" w:hAnsi="Arial" w:cs="Arial" w:hint="eastAsia"/>
          <w:b/>
          <w:bCs/>
          <w:kern w:val="0"/>
          <w:sz w:val="24"/>
        </w:rPr>
        <w:t>地址学习过程简介</w:t>
      </w:r>
    </w:p>
    <w:p w:rsidR="007E1F18" w:rsidRPr="00F064E0" w:rsidRDefault="007E1F18">
      <w:pPr>
        <w:autoSpaceDE w:val="0"/>
        <w:autoSpaceDN w:val="0"/>
        <w:adjustRightInd w:val="0"/>
        <w:jc w:val="left"/>
        <w:rPr>
          <w:rFonts w:ascii="Arial" w:hAnsi="Arial" w:cs="Arial"/>
          <w:b/>
          <w:bCs/>
          <w:kern w:val="0"/>
          <w:sz w:val="24"/>
        </w:rPr>
      </w:pPr>
    </w:p>
    <w:p w:rsidR="007E1F18" w:rsidRPr="00F064E0" w:rsidRDefault="001C0847">
      <w:pPr>
        <w:autoSpaceDE w:val="0"/>
        <w:autoSpaceDN w:val="0"/>
        <w:adjustRightInd w:val="0"/>
        <w:jc w:val="left"/>
        <w:rPr>
          <w:rFonts w:ascii="宋体" w:hAnsi="Arial" w:cs="宋体"/>
          <w:kern w:val="0"/>
          <w:szCs w:val="21"/>
        </w:rPr>
      </w:pPr>
      <w:r w:rsidRPr="00F064E0">
        <w:rPr>
          <w:rFonts w:ascii="Arial" w:hAnsi="Arial" w:cs="Arial"/>
          <w:kern w:val="0"/>
          <w:szCs w:val="21"/>
        </w:rPr>
        <w:t xml:space="preserve">MAC </w:t>
      </w:r>
      <w:r w:rsidRPr="00F064E0">
        <w:rPr>
          <w:rFonts w:ascii="宋体" w:hAnsi="Arial" w:cs="宋体" w:hint="eastAsia"/>
          <w:kern w:val="0"/>
          <w:szCs w:val="21"/>
        </w:rPr>
        <w:t>地址转发表中的表项可以通过两种方式进行更新和维护：</w:t>
      </w:r>
    </w:p>
    <w:p w:rsidR="007E1F18" w:rsidRPr="00F064E0" w:rsidRDefault="001C0847">
      <w:pPr>
        <w:pStyle w:val="11"/>
        <w:numPr>
          <w:ilvl w:val="0"/>
          <w:numId w:val="24"/>
        </w:numPr>
        <w:autoSpaceDE w:val="0"/>
        <w:autoSpaceDN w:val="0"/>
        <w:adjustRightInd w:val="0"/>
        <w:ind w:firstLineChars="0"/>
        <w:jc w:val="left"/>
        <w:rPr>
          <w:rFonts w:ascii="宋体" w:hAnsi="Arial" w:cs="宋体"/>
          <w:kern w:val="0"/>
          <w:szCs w:val="21"/>
        </w:rPr>
      </w:pPr>
      <w:r w:rsidRPr="00F064E0">
        <w:rPr>
          <w:rFonts w:ascii="宋体" w:hAnsi="Arial" w:cs="宋体" w:hint="eastAsia"/>
          <w:kern w:val="0"/>
          <w:szCs w:val="21"/>
        </w:rPr>
        <w:t>手工配置方式</w:t>
      </w:r>
    </w:p>
    <w:p w:rsidR="007E1F18" w:rsidRPr="00F064E0" w:rsidRDefault="001C0847">
      <w:pPr>
        <w:pStyle w:val="11"/>
        <w:numPr>
          <w:ilvl w:val="0"/>
          <w:numId w:val="24"/>
        </w:numPr>
        <w:autoSpaceDE w:val="0"/>
        <w:autoSpaceDN w:val="0"/>
        <w:adjustRightInd w:val="0"/>
        <w:ind w:firstLineChars="0"/>
        <w:jc w:val="left"/>
        <w:rPr>
          <w:rFonts w:ascii="宋体" w:hAnsi="Arial" w:cs="宋体"/>
          <w:kern w:val="0"/>
          <w:szCs w:val="21"/>
        </w:rPr>
      </w:pPr>
      <w:r w:rsidRPr="00F064E0">
        <w:rPr>
          <w:rFonts w:ascii="Arial" w:hAnsi="Arial" w:cs="Arial"/>
          <w:kern w:val="0"/>
          <w:szCs w:val="21"/>
        </w:rPr>
        <w:t xml:space="preserve">MAC </w:t>
      </w:r>
      <w:r w:rsidRPr="00F064E0">
        <w:rPr>
          <w:rFonts w:ascii="宋体" w:hAnsi="Arial" w:cs="宋体" w:hint="eastAsia"/>
          <w:kern w:val="0"/>
          <w:szCs w:val="21"/>
        </w:rPr>
        <w:t>地址学习方式</w:t>
      </w:r>
    </w:p>
    <w:p w:rsidR="007E1F18" w:rsidRPr="00F064E0" w:rsidRDefault="001C0847">
      <w:pPr>
        <w:rPr>
          <w:rFonts w:ascii="宋体" w:hAnsi="Arial" w:cs="宋体"/>
          <w:kern w:val="0"/>
          <w:szCs w:val="21"/>
        </w:rPr>
      </w:pPr>
      <w:r w:rsidRPr="00F064E0">
        <w:rPr>
          <w:rFonts w:ascii="宋体" w:hAnsi="Arial" w:cs="宋体" w:hint="eastAsia"/>
          <w:kern w:val="0"/>
          <w:szCs w:val="21"/>
        </w:rPr>
        <w:t>通常情况下，多数</w:t>
      </w:r>
      <w:r w:rsidRPr="00F064E0">
        <w:rPr>
          <w:rFonts w:ascii="Arial" w:hAnsi="Arial" w:cs="Arial"/>
          <w:kern w:val="0"/>
          <w:szCs w:val="21"/>
        </w:rPr>
        <w:t xml:space="preserve">MAC </w:t>
      </w:r>
      <w:r w:rsidRPr="00F064E0">
        <w:rPr>
          <w:rFonts w:ascii="宋体" w:hAnsi="Arial" w:cs="宋体" w:hint="eastAsia"/>
          <w:kern w:val="0"/>
          <w:szCs w:val="21"/>
        </w:rPr>
        <w:t>地址表项都是通过</w:t>
      </w:r>
      <w:r w:rsidRPr="00F064E0">
        <w:rPr>
          <w:rFonts w:ascii="Arial" w:hAnsi="Arial" w:cs="Arial"/>
          <w:kern w:val="0"/>
          <w:szCs w:val="21"/>
        </w:rPr>
        <w:t xml:space="preserve">MAC </w:t>
      </w:r>
      <w:r w:rsidRPr="00F064E0">
        <w:rPr>
          <w:rFonts w:ascii="宋体" w:hAnsi="Arial" w:cs="宋体" w:hint="eastAsia"/>
          <w:kern w:val="0"/>
          <w:szCs w:val="21"/>
        </w:rPr>
        <w:t>地址学习功能创建和维护的</w:t>
      </w:r>
    </w:p>
    <w:p w:rsidR="007E1F18" w:rsidRPr="00F064E0" w:rsidRDefault="007E1F18">
      <w:pPr>
        <w:rPr>
          <w:rFonts w:ascii="Arial" w:hAnsi="Arial" w:cs="Arial"/>
          <w:kern w:val="0"/>
          <w:sz w:val="20"/>
          <w:szCs w:val="20"/>
        </w:rPr>
      </w:pPr>
    </w:p>
    <w:p w:rsidR="007E1F18" w:rsidRPr="00F064E0" w:rsidRDefault="001C0847">
      <w:pPr>
        <w:rPr>
          <w:rFonts w:ascii="黑体" w:eastAsia="黑体" w:hAnsi="Arial"/>
          <w:kern w:val="0"/>
          <w:sz w:val="24"/>
        </w:rPr>
      </w:pPr>
      <w:r w:rsidRPr="00F064E0">
        <w:rPr>
          <w:rFonts w:ascii="Arial" w:hAnsi="Arial" w:cs="Arial"/>
          <w:kern w:val="0"/>
          <w:sz w:val="24"/>
        </w:rPr>
        <w:t xml:space="preserve">MAC </w:t>
      </w:r>
      <w:r w:rsidRPr="00F064E0">
        <w:rPr>
          <w:rFonts w:ascii="黑体" w:eastAsia="黑体" w:hAnsi="Arial" w:hint="eastAsia"/>
          <w:kern w:val="0"/>
          <w:sz w:val="24"/>
        </w:rPr>
        <w:t>地址转发表管理</w:t>
      </w:r>
    </w:p>
    <w:p w:rsidR="007E1F18" w:rsidRPr="00F064E0" w:rsidRDefault="007E1F18">
      <w:pPr>
        <w:rPr>
          <w:rFonts w:ascii="黑体" w:eastAsia="黑体" w:hAnsi="Arial"/>
          <w:kern w:val="0"/>
          <w:sz w:val="24"/>
        </w:rPr>
      </w:pPr>
    </w:p>
    <w:p w:rsidR="007E1F18" w:rsidRPr="00F064E0" w:rsidRDefault="001C0847">
      <w:pPr>
        <w:autoSpaceDE w:val="0"/>
        <w:autoSpaceDN w:val="0"/>
        <w:adjustRightInd w:val="0"/>
        <w:jc w:val="left"/>
        <w:rPr>
          <w:rFonts w:ascii="黑体" w:eastAsia="黑体" w:hAnsi="Arial"/>
          <w:kern w:val="0"/>
          <w:szCs w:val="21"/>
        </w:rPr>
      </w:pPr>
      <w:r w:rsidRPr="00F064E0">
        <w:rPr>
          <w:rFonts w:ascii="Arial" w:hAnsi="Arial" w:cs="Arial"/>
          <w:kern w:val="0"/>
          <w:szCs w:val="21"/>
        </w:rPr>
        <w:t xml:space="preserve">MAC </w:t>
      </w:r>
      <w:r w:rsidRPr="00F064E0">
        <w:rPr>
          <w:rFonts w:ascii="黑体" w:eastAsia="黑体" w:hAnsi="Arial" w:hint="eastAsia"/>
          <w:kern w:val="0"/>
          <w:szCs w:val="21"/>
        </w:rPr>
        <w:t>地址转发表的老化机制</w:t>
      </w:r>
    </w:p>
    <w:p w:rsidR="007E1F18" w:rsidRPr="00F064E0" w:rsidRDefault="001C0847">
      <w:pPr>
        <w:autoSpaceDE w:val="0"/>
        <w:autoSpaceDN w:val="0"/>
        <w:adjustRightInd w:val="0"/>
        <w:jc w:val="left"/>
        <w:rPr>
          <w:rFonts w:ascii="宋体" w:cs="宋体"/>
          <w:kern w:val="0"/>
          <w:szCs w:val="21"/>
        </w:rPr>
      </w:pPr>
      <w:r w:rsidRPr="00F064E0">
        <w:rPr>
          <w:rFonts w:ascii="宋体" w:cs="宋体" w:hint="eastAsia"/>
          <w:kern w:val="0"/>
          <w:szCs w:val="21"/>
        </w:rPr>
        <w:t>以太网交换机的</w:t>
      </w:r>
      <w:r w:rsidRPr="00F064E0">
        <w:rPr>
          <w:rFonts w:ascii="Arial" w:hAnsi="Arial" w:cs="Arial"/>
          <w:kern w:val="0"/>
          <w:szCs w:val="21"/>
        </w:rPr>
        <w:t xml:space="preserve">MAC </w:t>
      </w:r>
      <w:r w:rsidRPr="00F064E0">
        <w:rPr>
          <w:rFonts w:ascii="宋体" w:cs="宋体" w:hint="eastAsia"/>
          <w:kern w:val="0"/>
          <w:szCs w:val="21"/>
        </w:rPr>
        <w:t>地址转发表是有容量限制的，为了最大限度利用地址转发表资源，以太网交换机利用老化机制更新</w:t>
      </w:r>
      <w:r w:rsidRPr="00F064E0">
        <w:rPr>
          <w:rFonts w:ascii="Arial" w:hAnsi="Arial" w:cs="Arial"/>
          <w:kern w:val="0"/>
          <w:szCs w:val="21"/>
        </w:rPr>
        <w:t xml:space="preserve">MAC </w:t>
      </w:r>
      <w:r w:rsidRPr="00F064E0">
        <w:rPr>
          <w:rFonts w:ascii="宋体" w:cs="宋体" w:hint="eastAsia"/>
          <w:kern w:val="0"/>
          <w:szCs w:val="21"/>
        </w:rPr>
        <w:t>地址转发表，即：系统在动态创建某条表项的同时，开启老化定时器，如果在老化时间内没有再次收到来自该表项中的</w:t>
      </w:r>
      <w:r w:rsidRPr="00F064E0">
        <w:rPr>
          <w:rFonts w:ascii="Arial" w:hAnsi="Arial" w:cs="Arial"/>
          <w:kern w:val="0"/>
          <w:szCs w:val="21"/>
        </w:rPr>
        <w:t xml:space="preserve">MAC </w:t>
      </w:r>
      <w:r w:rsidRPr="00F064E0">
        <w:rPr>
          <w:rFonts w:ascii="宋体" w:cs="宋体" w:hint="eastAsia"/>
          <w:kern w:val="0"/>
          <w:szCs w:val="21"/>
        </w:rPr>
        <w:t>地址的报文，交换机就会把该</w:t>
      </w:r>
      <w:r w:rsidRPr="00F064E0">
        <w:rPr>
          <w:rFonts w:ascii="Arial" w:hAnsi="Arial" w:cs="Arial"/>
          <w:kern w:val="0"/>
          <w:szCs w:val="21"/>
        </w:rPr>
        <w:t xml:space="preserve">MAC </w:t>
      </w:r>
      <w:r w:rsidRPr="00F064E0">
        <w:rPr>
          <w:rFonts w:ascii="宋体" w:cs="宋体" w:hint="eastAsia"/>
          <w:kern w:val="0"/>
          <w:szCs w:val="21"/>
        </w:rPr>
        <w:t>地址表项删除。</w:t>
      </w:r>
    </w:p>
    <w:p w:rsidR="007E1F18" w:rsidRPr="00F064E0" w:rsidRDefault="007E1F18"/>
    <w:p w:rsidR="007E1F18" w:rsidRPr="00F064E0" w:rsidRDefault="001C0847">
      <w:pPr>
        <w:autoSpaceDE w:val="0"/>
        <w:autoSpaceDN w:val="0"/>
        <w:adjustRightInd w:val="0"/>
        <w:jc w:val="left"/>
        <w:rPr>
          <w:rFonts w:ascii="黑体" w:eastAsia="黑体" w:hAnsi="Arial"/>
          <w:kern w:val="0"/>
          <w:szCs w:val="21"/>
        </w:rPr>
      </w:pPr>
      <w:r w:rsidRPr="00F064E0">
        <w:rPr>
          <w:rFonts w:ascii="Arial" w:hAnsi="Arial" w:cs="Arial"/>
          <w:kern w:val="0"/>
          <w:szCs w:val="21"/>
        </w:rPr>
        <w:t xml:space="preserve">MAC </w:t>
      </w:r>
      <w:r w:rsidRPr="00F064E0">
        <w:rPr>
          <w:rFonts w:ascii="黑体" w:eastAsia="黑体" w:hAnsi="Arial" w:hint="eastAsia"/>
          <w:kern w:val="0"/>
          <w:szCs w:val="21"/>
        </w:rPr>
        <w:t>地址表项的分类与特点</w:t>
      </w:r>
    </w:p>
    <w:p w:rsidR="007E1F18" w:rsidRPr="00F064E0" w:rsidRDefault="001C0847">
      <w:pPr>
        <w:autoSpaceDE w:val="0"/>
        <w:autoSpaceDN w:val="0"/>
        <w:adjustRightInd w:val="0"/>
        <w:jc w:val="left"/>
        <w:rPr>
          <w:rFonts w:ascii="宋体" w:cs="宋体"/>
          <w:kern w:val="0"/>
          <w:szCs w:val="21"/>
        </w:rPr>
      </w:pPr>
      <w:r w:rsidRPr="00F064E0">
        <w:rPr>
          <w:rFonts w:ascii="宋体" w:cs="宋体" w:hint="eastAsia"/>
          <w:kern w:val="0"/>
          <w:szCs w:val="21"/>
        </w:rPr>
        <w:t>根据自身特点和配置方式等的不同，</w:t>
      </w:r>
      <w:r w:rsidRPr="00F064E0">
        <w:rPr>
          <w:rFonts w:ascii="Arial" w:hAnsi="Arial" w:cs="Arial"/>
          <w:kern w:val="0"/>
          <w:szCs w:val="21"/>
        </w:rPr>
        <w:t xml:space="preserve">MAC </w:t>
      </w:r>
      <w:r w:rsidRPr="00F064E0">
        <w:rPr>
          <w:rFonts w:ascii="宋体" w:cs="宋体" w:hint="eastAsia"/>
          <w:kern w:val="0"/>
          <w:szCs w:val="21"/>
        </w:rPr>
        <w:t>地址表项可以分为三类：</w:t>
      </w:r>
    </w:p>
    <w:p w:rsidR="007E1F18" w:rsidRPr="00F064E0" w:rsidRDefault="001C0847">
      <w:pPr>
        <w:numPr>
          <w:ilvl w:val="0"/>
          <w:numId w:val="25"/>
        </w:numPr>
        <w:autoSpaceDE w:val="0"/>
        <w:autoSpaceDN w:val="0"/>
        <w:adjustRightInd w:val="0"/>
        <w:jc w:val="left"/>
        <w:rPr>
          <w:rFonts w:ascii="宋体" w:cs="宋体"/>
          <w:kern w:val="0"/>
          <w:szCs w:val="21"/>
        </w:rPr>
      </w:pPr>
      <w:r w:rsidRPr="00F064E0">
        <w:rPr>
          <w:rFonts w:ascii="宋体" w:cs="宋体" w:hint="eastAsia"/>
          <w:kern w:val="0"/>
          <w:szCs w:val="21"/>
        </w:rPr>
        <w:t>静态</w:t>
      </w:r>
      <w:r w:rsidRPr="00F064E0">
        <w:rPr>
          <w:rFonts w:ascii="Arial" w:hAnsi="Arial" w:cs="Arial"/>
          <w:kern w:val="0"/>
          <w:szCs w:val="21"/>
        </w:rPr>
        <w:t xml:space="preserve">MAC </w:t>
      </w:r>
      <w:r w:rsidRPr="00F064E0">
        <w:rPr>
          <w:rFonts w:ascii="宋体" w:cs="宋体" w:hint="eastAsia"/>
          <w:kern w:val="0"/>
          <w:szCs w:val="21"/>
        </w:rPr>
        <w:t>地址表项：也称为“永久地址”，由用户手工添加和删除，不会随着时间老化。对于一个设备变动较小的网络，手工添加静态地址表项可以减少网络中的广播流量。</w:t>
      </w:r>
    </w:p>
    <w:p w:rsidR="007E1F18" w:rsidRPr="00F064E0" w:rsidRDefault="001C0847">
      <w:pPr>
        <w:numPr>
          <w:ilvl w:val="0"/>
          <w:numId w:val="25"/>
        </w:numPr>
        <w:autoSpaceDE w:val="0"/>
        <w:autoSpaceDN w:val="0"/>
        <w:adjustRightInd w:val="0"/>
        <w:jc w:val="left"/>
        <w:rPr>
          <w:rFonts w:ascii="宋体" w:cs="宋体"/>
          <w:kern w:val="0"/>
          <w:szCs w:val="21"/>
        </w:rPr>
      </w:pPr>
      <w:r w:rsidRPr="00F064E0">
        <w:rPr>
          <w:rFonts w:ascii="宋体" w:cs="宋体" w:hint="eastAsia"/>
          <w:kern w:val="0"/>
          <w:szCs w:val="21"/>
        </w:rPr>
        <w:t>动态</w:t>
      </w:r>
      <w:r w:rsidRPr="00F064E0">
        <w:rPr>
          <w:rFonts w:ascii="Arial" w:hAnsi="Arial" w:cs="Arial"/>
          <w:kern w:val="0"/>
          <w:szCs w:val="21"/>
        </w:rPr>
        <w:t xml:space="preserve">MAC </w:t>
      </w:r>
      <w:r w:rsidRPr="00F064E0">
        <w:rPr>
          <w:rFonts w:ascii="宋体" w:cs="宋体" w:hint="eastAsia"/>
          <w:kern w:val="0"/>
          <w:szCs w:val="21"/>
        </w:rPr>
        <w:t>地址表项：指可以按照用户配置的老化时间而老化掉的</w:t>
      </w:r>
      <w:r w:rsidRPr="00F064E0">
        <w:rPr>
          <w:rFonts w:ascii="Arial" w:hAnsi="Arial" w:cs="Arial"/>
          <w:kern w:val="0"/>
          <w:szCs w:val="21"/>
        </w:rPr>
        <w:t xml:space="preserve">MAC </w:t>
      </w:r>
      <w:r w:rsidRPr="00F064E0">
        <w:rPr>
          <w:rFonts w:ascii="宋体" w:cs="宋体" w:hint="eastAsia"/>
          <w:kern w:val="0"/>
          <w:szCs w:val="21"/>
        </w:rPr>
        <w:t>地址表项，交换机可以通过</w:t>
      </w:r>
      <w:r w:rsidRPr="00F064E0">
        <w:rPr>
          <w:rFonts w:ascii="Arial" w:hAnsi="Arial" w:cs="Arial"/>
          <w:kern w:val="0"/>
          <w:szCs w:val="21"/>
        </w:rPr>
        <w:t xml:space="preserve">MAC </w:t>
      </w:r>
      <w:r w:rsidRPr="00F064E0">
        <w:rPr>
          <w:rFonts w:ascii="宋体" w:cs="宋体" w:hint="eastAsia"/>
          <w:kern w:val="0"/>
          <w:szCs w:val="21"/>
        </w:rPr>
        <w:t>地址学习机制或通过用户手工建立的方式添加动态</w:t>
      </w:r>
      <w:r w:rsidRPr="00F064E0">
        <w:rPr>
          <w:rFonts w:ascii="Arial" w:hAnsi="Arial" w:cs="Arial"/>
          <w:kern w:val="0"/>
          <w:szCs w:val="21"/>
        </w:rPr>
        <w:t xml:space="preserve">MAC </w:t>
      </w:r>
      <w:r w:rsidRPr="00F064E0">
        <w:rPr>
          <w:rFonts w:ascii="宋体" w:cs="宋体" w:hint="eastAsia"/>
          <w:kern w:val="0"/>
          <w:szCs w:val="21"/>
        </w:rPr>
        <w:t>地址表项。</w:t>
      </w:r>
    </w:p>
    <w:p w:rsidR="007E1F18" w:rsidRPr="00F064E0" w:rsidRDefault="001C0847">
      <w:pPr>
        <w:numPr>
          <w:ilvl w:val="0"/>
          <w:numId w:val="25"/>
        </w:numPr>
        <w:autoSpaceDE w:val="0"/>
        <w:autoSpaceDN w:val="0"/>
        <w:adjustRightInd w:val="0"/>
        <w:jc w:val="left"/>
        <w:rPr>
          <w:rFonts w:cs="微软雅黑+FPEF"/>
          <w:kern w:val="0"/>
          <w:szCs w:val="21"/>
        </w:rPr>
      </w:pPr>
      <w:r w:rsidRPr="00F064E0">
        <w:rPr>
          <w:rFonts w:ascii="宋体" w:cs="宋体" w:hint="eastAsia"/>
          <w:kern w:val="0"/>
          <w:szCs w:val="21"/>
        </w:rPr>
        <w:t>黑洞</w:t>
      </w:r>
      <w:r w:rsidRPr="00F064E0">
        <w:rPr>
          <w:rFonts w:ascii="Arial" w:hAnsi="Arial" w:cs="Arial"/>
          <w:kern w:val="0"/>
          <w:szCs w:val="21"/>
        </w:rPr>
        <w:t xml:space="preserve">MAC </w:t>
      </w:r>
      <w:r w:rsidRPr="00F064E0">
        <w:rPr>
          <w:rFonts w:ascii="宋体" w:cs="宋体" w:hint="eastAsia"/>
          <w:kern w:val="0"/>
          <w:szCs w:val="21"/>
        </w:rPr>
        <w:t>地址表项：由用户手工配置的一类特殊的</w:t>
      </w:r>
      <w:r w:rsidRPr="00F064E0">
        <w:rPr>
          <w:rFonts w:ascii="Arial" w:hAnsi="Arial" w:cs="Arial"/>
          <w:kern w:val="0"/>
          <w:szCs w:val="21"/>
        </w:rPr>
        <w:t xml:space="preserve">MAC </w:t>
      </w:r>
      <w:r w:rsidRPr="00F064E0">
        <w:rPr>
          <w:rFonts w:ascii="宋体" w:cs="宋体" w:hint="eastAsia"/>
          <w:kern w:val="0"/>
          <w:szCs w:val="21"/>
        </w:rPr>
        <w:t>地址，当交换机接收到源</w:t>
      </w:r>
      <w:r w:rsidRPr="00F064E0">
        <w:rPr>
          <w:rFonts w:ascii="Arial" w:hAnsi="Arial" w:cs="Arial"/>
          <w:kern w:val="0"/>
          <w:szCs w:val="21"/>
        </w:rPr>
        <w:t xml:space="preserve">MAC </w:t>
      </w:r>
      <w:r w:rsidRPr="00F064E0">
        <w:rPr>
          <w:rFonts w:ascii="宋体" w:cs="宋体" w:hint="eastAsia"/>
          <w:kern w:val="0"/>
          <w:szCs w:val="21"/>
        </w:rPr>
        <w:t>地址或目的</w:t>
      </w:r>
      <w:r w:rsidRPr="00F064E0">
        <w:rPr>
          <w:rFonts w:ascii="Arial" w:hAnsi="Arial" w:cs="Arial"/>
          <w:kern w:val="0"/>
          <w:szCs w:val="21"/>
        </w:rPr>
        <w:t xml:space="preserve">MAC </w:t>
      </w:r>
      <w:r w:rsidRPr="00F064E0">
        <w:rPr>
          <w:rFonts w:ascii="宋体" w:cs="宋体" w:hint="eastAsia"/>
          <w:kern w:val="0"/>
          <w:szCs w:val="21"/>
        </w:rPr>
        <w:t>地址为黑洞</w:t>
      </w:r>
      <w:r w:rsidRPr="00F064E0">
        <w:rPr>
          <w:rFonts w:ascii="Arial" w:hAnsi="Arial" w:cs="Arial"/>
          <w:kern w:val="0"/>
          <w:szCs w:val="21"/>
        </w:rPr>
        <w:t xml:space="preserve">MAC </w:t>
      </w:r>
      <w:r w:rsidRPr="00F064E0">
        <w:rPr>
          <w:rFonts w:ascii="宋体" w:cs="宋体" w:hint="eastAsia"/>
          <w:kern w:val="0"/>
          <w:szCs w:val="21"/>
        </w:rPr>
        <w:t>地址的报文时，会将该报文丢弃。</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b/>
          <w:kern w:val="0"/>
          <w:sz w:val="30"/>
          <w:szCs w:val="30"/>
        </w:rPr>
      </w:pPr>
      <w:r w:rsidRPr="00F064E0">
        <w:rPr>
          <w:rFonts w:cs="微软雅黑+FPEF"/>
          <w:b/>
          <w:kern w:val="0"/>
          <w:sz w:val="30"/>
          <w:szCs w:val="30"/>
        </w:rPr>
        <w:lastRenderedPageBreak/>
        <w:t>8.3.</w:t>
      </w:r>
      <w:r w:rsidRPr="00F064E0">
        <w:rPr>
          <w:rFonts w:cs="微软雅黑+FPEF" w:hint="eastAsia"/>
          <w:b/>
          <w:kern w:val="0"/>
          <w:sz w:val="30"/>
          <w:szCs w:val="30"/>
        </w:rPr>
        <w:t>1</w:t>
      </w:r>
      <w:r w:rsidRPr="00F064E0">
        <w:rPr>
          <w:rFonts w:cs="微软雅黑+FPEF"/>
          <w:b/>
          <w:kern w:val="0"/>
          <w:sz w:val="30"/>
          <w:szCs w:val="30"/>
        </w:rPr>
        <w:t xml:space="preserve"> </w:t>
      </w:r>
      <w:r w:rsidRPr="00F064E0">
        <w:rPr>
          <w:rFonts w:cs="微软雅黑+FPEF" w:hint="eastAsia"/>
          <w:b/>
          <w:kern w:val="0"/>
          <w:sz w:val="30"/>
          <w:szCs w:val="30"/>
        </w:rPr>
        <w:t>静态</w:t>
      </w:r>
      <w:r w:rsidRPr="00F064E0">
        <w:rPr>
          <w:rFonts w:cs="微软雅黑+FPEF"/>
          <w:b/>
          <w:kern w:val="0"/>
          <w:sz w:val="30"/>
          <w:szCs w:val="30"/>
        </w:rPr>
        <w:t>MAC</w:t>
      </w:r>
      <w:r w:rsidRPr="00F064E0">
        <w:rPr>
          <w:rFonts w:cs="微软雅黑+FPEF" w:hint="eastAsia"/>
          <w:b/>
          <w:kern w:val="0"/>
          <w:sz w:val="30"/>
          <w:szCs w:val="30"/>
        </w:rPr>
        <w:t>地址</w:t>
      </w:r>
    </w:p>
    <w:p w:rsidR="007E1F18" w:rsidRPr="00F064E0" w:rsidRDefault="007E1F18">
      <w:pPr>
        <w:autoSpaceDE w:val="0"/>
        <w:autoSpaceDN w:val="0"/>
        <w:adjustRightInd w:val="0"/>
        <w:jc w:val="left"/>
        <w:rPr>
          <w:rFonts w:cs="微软雅黑+FPEF"/>
          <w:b/>
          <w:kern w:val="0"/>
          <w:sz w:val="30"/>
          <w:szCs w:val="30"/>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787900" cy="2393950"/>
            <wp:effectExtent l="19050" t="0" r="0" b="0"/>
            <wp:docPr id="65" name="图片 65" descr="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8-3-1"/>
                    <pic:cNvPicPr>
                      <a:picLocks noChangeAspect="1" noChangeArrowheads="1"/>
                    </pic:cNvPicPr>
                  </pic:nvPicPr>
                  <pic:blipFill>
                    <a:blip r:embed="rId79" cstate="print"/>
                    <a:srcRect/>
                    <a:stretch>
                      <a:fillRect/>
                    </a:stretch>
                  </pic:blipFill>
                  <pic:spPr bwMode="auto">
                    <a:xfrm>
                      <a:off x="0" y="0"/>
                      <a:ext cx="4787900" cy="23939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8-</w:t>
      </w:r>
      <w:r w:rsidRPr="00F064E0">
        <w:rPr>
          <w:rFonts w:cs="微软雅黑+FPEF" w:hint="eastAsia"/>
          <w:kern w:val="0"/>
          <w:szCs w:val="21"/>
        </w:rPr>
        <w:t>3</w:t>
      </w:r>
      <w:r w:rsidRPr="00F064E0">
        <w:rPr>
          <w:rFonts w:cs="微软雅黑+FPEF"/>
          <w:kern w:val="0"/>
          <w:szCs w:val="21"/>
        </w:rPr>
        <w:t>-</w:t>
      </w:r>
      <w:r w:rsidRPr="00F064E0">
        <w:rPr>
          <w:rFonts w:cs="微软雅黑+FPEF" w:hint="eastAsia"/>
          <w:kern w:val="0"/>
          <w:szCs w:val="21"/>
        </w:rPr>
        <w:t>1</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MAC</w:t>
      </w:r>
      <w:r w:rsidRPr="00F064E0">
        <w:rPr>
          <w:rFonts w:cs="微软雅黑+FPEF" w:hint="eastAsia"/>
          <w:b/>
          <w:kern w:val="0"/>
          <w:szCs w:val="21"/>
        </w:rPr>
        <w:t>地址</w:t>
      </w:r>
      <w:r w:rsidRPr="00F064E0">
        <w:rPr>
          <w:rFonts w:cs="微软雅黑+FPEF" w:hint="eastAsia"/>
          <w:b/>
          <w:kern w:val="0"/>
          <w:szCs w:val="21"/>
        </w:rPr>
        <w:t xml:space="preserve">: </w:t>
      </w:r>
      <w:r w:rsidRPr="00F064E0">
        <w:rPr>
          <w:rFonts w:cs="微软雅黑+FPEF" w:hint="eastAsia"/>
          <w:kern w:val="0"/>
          <w:szCs w:val="21"/>
        </w:rPr>
        <w:t>输入要绑定的</w:t>
      </w:r>
      <w:r w:rsidRPr="00F064E0">
        <w:rPr>
          <w:rFonts w:cs="微软雅黑+FPEF" w:hint="eastAsia"/>
          <w:kern w:val="0"/>
          <w:szCs w:val="21"/>
        </w:rPr>
        <w:t>MAC</w:t>
      </w:r>
      <w:r w:rsidRPr="00F064E0">
        <w:rPr>
          <w:rFonts w:cs="微软雅黑+FPEF" w:hint="eastAsia"/>
          <w:kern w:val="0"/>
          <w:szCs w:val="21"/>
        </w:rPr>
        <w:t>地址</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端口</w:t>
      </w:r>
      <w:r w:rsidRPr="00F064E0">
        <w:rPr>
          <w:rFonts w:cs="微软雅黑+FPEF" w:hint="eastAsia"/>
          <w:b/>
          <w:kern w:val="0"/>
          <w:szCs w:val="21"/>
        </w:rPr>
        <w:t xml:space="preserve">: </w:t>
      </w:r>
      <w:r w:rsidRPr="00F064E0">
        <w:rPr>
          <w:rFonts w:cs="微软雅黑+FPEF" w:hint="eastAsia"/>
          <w:kern w:val="0"/>
          <w:szCs w:val="21"/>
        </w:rPr>
        <w:t>选择要将</w:t>
      </w:r>
      <w:r w:rsidRPr="00F064E0">
        <w:rPr>
          <w:rFonts w:cs="微软雅黑+FPEF" w:hint="eastAsia"/>
          <w:kern w:val="0"/>
          <w:szCs w:val="21"/>
        </w:rPr>
        <w:t>MAC</w:t>
      </w:r>
      <w:r w:rsidRPr="00F064E0">
        <w:rPr>
          <w:rFonts w:cs="微软雅黑+FPEF" w:hint="eastAsia"/>
          <w:kern w:val="0"/>
          <w:szCs w:val="21"/>
        </w:rPr>
        <w:t>绑定到的端口</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VLAN ID(1-4094)</w:t>
      </w:r>
      <w:r w:rsidRPr="00F064E0">
        <w:rPr>
          <w:rFonts w:cs="微软雅黑+FPEF" w:hint="eastAsia"/>
          <w:b/>
          <w:kern w:val="0"/>
          <w:szCs w:val="21"/>
        </w:rPr>
        <w:t>：</w:t>
      </w:r>
      <w:r w:rsidRPr="00F064E0">
        <w:rPr>
          <w:rFonts w:cs="微软雅黑+FPEF" w:hint="eastAsia"/>
          <w:kern w:val="0"/>
          <w:szCs w:val="21"/>
        </w:rPr>
        <w:t>选择要将</w:t>
      </w:r>
      <w:r w:rsidRPr="00F064E0">
        <w:rPr>
          <w:rFonts w:cs="微软雅黑+FPEF" w:hint="eastAsia"/>
          <w:kern w:val="0"/>
          <w:szCs w:val="21"/>
        </w:rPr>
        <w:t>MAC</w:t>
      </w:r>
      <w:r w:rsidRPr="00F064E0">
        <w:rPr>
          <w:rFonts w:cs="微软雅黑+FPEF" w:hint="eastAsia"/>
          <w:kern w:val="0"/>
          <w:szCs w:val="21"/>
        </w:rPr>
        <w:t>绑定到的</w:t>
      </w:r>
      <w:r w:rsidRPr="00F064E0">
        <w:rPr>
          <w:rFonts w:cs="微软雅黑+FPEF" w:hint="eastAsia"/>
          <w:kern w:val="0"/>
          <w:szCs w:val="21"/>
        </w:rPr>
        <w:t xml:space="preserve">VLAN </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b/>
          <w:kern w:val="0"/>
          <w:sz w:val="30"/>
          <w:szCs w:val="30"/>
        </w:rPr>
      </w:pPr>
      <w:r w:rsidRPr="00F064E0">
        <w:rPr>
          <w:rFonts w:cs="微软雅黑+FPEF"/>
          <w:b/>
          <w:kern w:val="0"/>
          <w:sz w:val="30"/>
          <w:szCs w:val="30"/>
        </w:rPr>
        <w:t>8.3.</w:t>
      </w:r>
      <w:r w:rsidRPr="00F064E0">
        <w:rPr>
          <w:rFonts w:cs="微软雅黑+FPEF" w:hint="eastAsia"/>
          <w:b/>
          <w:kern w:val="0"/>
          <w:sz w:val="30"/>
          <w:szCs w:val="30"/>
        </w:rPr>
        <w:t>2</w:t>
      </w:r>
      <w:r w:rsidRPr="00F064E0">
        <w:rPr>
          <w:rFonts w:cs="微软雅黑+FPEF"/>
          <w:b/>
          <w:kern w:val="0"/>
          <w:sz w:val="30"/>
          <w:szCs w:val="30"/>
        </w:rPr>
        <w:t xml:space="preserve"> MAC</w:t>
      </w:r>
      <w:r w:rsidRPr="00F064E0">
        <w:rPr>
          <w:rFonts w:cs="微软雅黑+FPEF" w:hint="eastAsia"/>
          <w:b/>
          <w:kern w:val="0"/>
          <w:sz w:val="30"/>
          <w:szCs w:val="30"/>
        </w:rPr>
        <w:t>地址过滤</w:t>
      </w:r>
    </w:p>
    <w:p w:rsidR="007E1F18" w:rsidRPr="00F064E0" w:rsidRDefault="007E1F18">
      <w:pPr>
        <w:autoSpaceDE w:val="0"/>
        <w:autoSpaceDN w:val="0"/>
        <w:adjustRightInd w:val="0"/>
        <w:jc w:val="left"/>
        <w:rPr>
          <w:rFonts w:cs="微软雅黑+FPEF"/>
          <w:b/>
          <w:kern w:val="0"/>
          <w:sz w:val="30"/>
          <w:szCs w:val="30"/>
        </w:rPr>
      </w:pPr>
    </w:p>
    <w:p w:rsidR="007E1F18" w:rsidRPr="00F064E0" w:rsidRDefault="00F064E0">
      <w:pPr>
        <w:autoSpaceDE w:val="0"/>
        <w:autoSpaceDN w:val="0"/>
        <w:adjustRightInd w:val="0"/>
        <w:jc w:val="center"/>
        <w:rPr>
          <w:rFonts w:cs="微软雅黑+FPEF"/>
          <w:b/>
          <w:kern w:val="0"/>
          <w:sz w:val="30"/>
          <w:szCs w:val="30"/>
        </w:rPr>
      </w:pPr>
      <w:r>
        <w:rPr>
          <w:rFonts w:cs="微软雅黑+FPEF"/>
          <w:b/>
          <w:noProof/>
          <w:kern w:val="0"/>
          <w:sz w:val="30"/>
          <w:szCs w:val="30"/>
        </w:rPr>
        <w:drawing>
          <wp:inline distT="0" distB="0" distL="0" distR="0">
            <wp:extent cx="4781550" cy="2495550"/>
            <wp:effectExtent l="19050" t="0" r="0" b="0"/>
            <wp:docPr id="66" name="图片 66" descr="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8-3-2"/>
                    <pic:cNvPicPr>
                      <a:picLocks noChangeAspect="1" noChangeArrowheads="1"/>
                    </pic:cNvPicPr>
                  </pic:nvPicPr>
                  <pic:blipFill>
                    <a:blip r:embed="rId80" cstate="print"/>
                    <a:srcRect/>
                    <a:stretch>
                      <a:fillRect/>
                    </a:stretch>
                  </pic:blipFill>
                  <pic:spPr bwMode="auto">
                    <a:xfrm>
                      <a:off x="0" y="0"/>
                      <a:ext cx="4781550" cy="24955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w:t>
      </w:r>
      <w:r w:rsidRPr="00F064E0">
        <w:rPr>
          <w:rFonts w:cs="微软雅黑+FPEF" w:hint="eastAsia"/>
          <w:kern w:val="0"/>
          <w:szCs w:val="21"/>
        </w:rPr>
        <w:t>igure 8-3-2</w:t>
      </w:r>
    </w:p>
    <w:p w:rsidR="007E1F18" w:rsidRPr="00F064E0" w:rsidRDefault="007E1F18">
      <w:pPr>
        <w:autoSpaceDE w:val="0"/>
        <w:autoSpaceDN w:val="0"/>
        <w:adjustRightInd w:val="0"/>
        <w:jc w:val="left"/>
        <w:rPr>
          <w:rFonts w:cs="微软雅黑+FPEF"/>
          <w:b/>
          <w:kern w:val="0"/>
          <w:sz w:val="30"/>
          <w:szCs w:val="30"/>
        </w:rPr>
      </w:pP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MAC</w:t>
      </w:r>
      <w:r w:rsidRPr="00F064E0">
        <w:rPr>
          <w:rFonts w:cs="微软雅黑+FPEF" w:hint="eastAsia"/>
          <w:b/>
          <w:kern w:val="0"/>
          <w:szCs w:val="21"/>
        </w:rPr>
        <w:t>地址</w:t>
      </w:r>
      <w:r w:rsidRPr="00F064E0">
        <w:rPr>
          <w:rFonts w:cs="微软雅黑+FPEF" w:hint="eastAsia"/>
          <w:b/>
          <w:kern w:val="0"/>
          <w:szCs w:val="21"/>
        </w:rPr>
        <w:t xml:space="preserve">: </w:t>
      </w:r>
      <w:r w:rsidRPr="00F064E0">
        <w:rPr>
          <w:rFonts w:cs="微软雅黑+FPEF" w:hint="eastAsia"/>
          <w:kern w:val="0"/>
          <w:szCs w:val="21"/>
        </w:rPr>
        <w:t>输入需要拒绝的</w:t>
      </w:r>
      <w:r w:rsidRPr="00F064E0">
        <w:rPr>
          <w:rFonts w:cs="微软雅黑+FPEF" w:hint="eastAsia"/>
          <w:kern w:val="0"/>
          <w:szCs w:val="21"/>
        </w:rPr>
        <w:t>MAC</w:t>
      </w:r>
      <w:r w:rsidRPr="00F064E0">
        <w:rPr>
          <w:rFonts w:cs="微软雅黑+FPEF" w:hint="eastAsia"/>
          <w:kern w:val="0"/>
          <w:szCs w:val="21"/>
        </w:rPr>
        <w:t>地址</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lastRenderedPageBreak/>
        <w:t>VLAN ID(1-4094):</w:t>
      </w:r>
      <w:r w:rsidRPr="00F064E0">
        <w:rPr>
          <w:rFonts w:cs="微软雅黑+FPEF" w:hint="eastAsia"/>
          <w:kern w:val="0"/>
          <w:szCs w:val="21"/>
        </w:rPr>
        <w:t xml:space="preserve"> </w:t>
      </w:r>
      <w:r w:rsidRPr="00F064E0">
        <w:rPr>
          <w:rFonts w:cs="微软雅黑+FPEF" w:hint="eastAsia"/>
          <w:kern w:val="0"/>
          <w:szCs w:val="21"/>
        </w:rPr>
        <w:t>输入被拒绝的</w:t>
      </w:r>
      <w:r w:rsidRPr="00F064E0">
        <w:rPr>
          <w:rFonts w:cs="微软雅黑+FPEF" w:hint="eastAsia"/>
          <w:kern w:val="0"/>
          <w:szCs w:val="21"/>
        </w:rPr>
        <w:t>MAC</w:t>
      </w:r>
      <w:r w:rsidRPr="00F064E0">
        <w:rPr>
          <w:rFonts w:cs="微软雅黑+FPEF" w:hint="eastAsia"/>
          <w:kern w:val="0"/>
          <w:szCs w:val="21"/>
        </w:rPr>
        <w:t>地址所在的</w:t>
      </w:r>
      <w:r w:rsidRPr="00F064E0">
        <w:rPr>
          <w:rFonts w:cs="微软雅黑+FPEF" w:hint="eastAsia"/>
          <w:kern w:val="0"/>
          <w:szCs w:val="21"/>
        </w:rPr>
        <w:t>VLAN</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b/>
          <w:kern w:val="0"/>
          <w:sz w:val="30"/>
          <w:szCs w:val="30"/>
        </w:rPr>
      </w:pPr>
      <w:r w:rsidRPr="00F064E0">
        <w:rPr>
          <w:rFonts w:cs="微软雅黑+FPEF"/>
          <w:b/>
          <w:kern w:val="0"/>
          <w:sz w:val="30"/>
          <w:szCs w:val="30"/>
        </w:rPr>
        <w:t>8.3.</w:t>
      </w:r>
      <w:r w:rsidRPr="00F064E0">
        <w:rPr>
          <w:rFonts w:cs="微软雅黑+FPEF" w:hint="eastAsia"/>
          <w:b/>
          <w:kern w:val="0"/>
          <w:sz w:val="30"/>
          <w:szCs w:val="30"/>
        </w:rPr>
        <w:t>3</w:t>
      </w:r>
      <w:r w:rsidRPr="00F064E0">
        <w:rPr>
          <w:rFonts w:cs="微软雅黑+FPEF"/>
          <w:b/>
          <w:kern w:val="0"/>
          <w:sz w:val="30"/>
          <w:szCs w:val="30"/>
        </w:rPr>
        <w:t xml:space="preserve"> MAC</w:t>
      </w:r>
      <w:r w:rsidRPr="00F064E0">
        <w:rPr>
          <w:rFonts w:cs="微软雅黑+FPEF" w:hint="eastAsia"/>
          <w:b/>
          <w:kern w:val="0"/>
          <w:sz w:val="30"/>
          <w:szCs w:val="30"/>
        </w:rPr>
        <w:t>地址学习</w:t>
      </w:r>
    </w:p>
    <w:p w:rsidR="007E1F18" w:rsidRPr="00F064E0" w:rsidRDefault="007E1F18">
      <w:pPr>
        <w:autoSpaceDE w:val="0"/>
        <w:autoSpaceDN w:val="0"/>
        <w:adjustRightInd w:val="0"/>
        <w:jc w:val="left"/>
        <w:rPr>
          <w:rFonts w:cs="微软雅黑+FPEF"/>
          <w:b/>
          <w:kern w:val="0"/>
          <w:sz w:val="30"/>
          <w:szCs w:val="30"/>
        </w:rPr>
      </w:pPr>
    </w:p>
    <w:p w:rsidR="007E1F18" w:rsidRPr="00F064E0" w:rsidRDefault="00F064E0">
      <w:pPr>
        <w:autoSpaceDE w:val="0"/>
        <w:autoSpaceDN w:val="0"/>
        <w:adjustRightInd w:val="0"/>
        <w:jc w:val="center"/>
        <w:rPr>
          <w:rFonts w:cs="微软雅黑+FPEF"/>
          <w:b/>
          <w:kern w:val="0"/>
          <w:sz w:val="30"/>
          <w:szCs w:val="30"/>
        </w:rPr>
      </w:pPr>
      <w:r>
        <w:rPr>
          <w:rFonts w:cs="微软雅黑+FPEF"/>
          <w:b/>
          <w:noProof/>
          <w:kern w:val="0"/>
          <w:sz w:val="30"/>
          <w:szCs w:val="30"/>
        </w:rPr>
        <w:drawing>
          <wp:inline distT="0" distB="0" distL="0" distR="0">
            <wp:extent cx="4800600" cy="3295650"/>
            <wp:effectExtent l="19050" t="0" r="0" b="0"/>
            <wp:docPr id="67" name="图片 67" descr="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8-3-3"/>
                    <pic:cNvPicPr>
                      <a:picLocks noChangeAspect="1" noChangeArrowheads="1"/>
                    </pic:cNvPicPr>
                  </pic:nvPicPr>
                  <pic:blipFill>
                    <a:blip r:embed="rId81" cstate="print"/>
                    <a:srcRect/>
                    <a:stretch>
                      <a:fillRect/>
                    </a:stretch>
                  </pic:blipFill>
                  <pic:spPr bwMode="auto">
                    <a:xfrm>
                      <a:off x="0" y="0"/>
                      <a:ext cx="4800600" cy="32956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w:t>
      </w:r>
      <w:r w:rsidRPr="00F064E0">
        <w:rPr>
          <w:rFonts w:cs="微软雅黑+FPEF" w:hint="eastAsia"/>
          <w:kern w:val="0"/>
          <w:szCs w:val="21"/>
        </w:rPr>
        <w:t>igure 8-3-3</w:t>
      </w:r>
    </w:p>
    <w:p w:rsidR="007E1F18" w:rsidRPr="00F064E0" w:rsidRDefault="007E1F18">
      <w:pPr>
        <w:autoSpaceDE w:val="0"/>
        <w:autoSpaceDN w:val="0"/>
        <w:adjustRightInd w:val="0"/>
        <w:jc w:val="left"/>
        <w:rPr>
          <w:rFonts w:cs="微软雅黑+FPEF"/>
          <w:b/>
          <w:kern w:val="0"/>
          <w:sz w:val="30"/>
          <w:szCs w:val="30"/>
        </w:rPr>
      </w:pP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端口类型</w:t>
      </w:r>
      <w:r w:rsidRPr="00F064E0">
        <w:rPr>
          <w:rFonts w:cs="微软雅黑+FPEF" w:hint="eastAsia"/>
          <w:b/>
          <w:kern w:val="0"/>
          <w:szCs w:val="21"/>
        </w:rPr>
        <w:t>/</w:t>
      </w:r>
      <w:r w:rsidRPr="00F064E0">
        <w:rPr>
          <w:rFonts w:cs="微软雅黑+FPEF" w:hint="eastAsia"/>
          <w:b/>
          <w:kern w:val="0"/>
          <w:szCs w:val="21"/>
        </w:rPr>
        <w:t>端口</w:t>
      </w:r>
      <w:r w:rsidRPr="00F064E0">
        <w:rPr>
          <w:rFonts w:cs="微软雅黑+FPEF" w:hint="eastAsia"/>
          <w:b/>
          <w:kern w:val="0"/>
          <w:szCs w:val="21"/>
        </w:rPr>
        <w:t xml:space="preserve">: </w:t>
      </w:r>
      <w:r w:rsidRPr="00F064E0">
        <w:rPr>
          <w:rFonts w:cs="微软雅黑+FPEF" w:hint="eastAsia"/>
          <w:kern w:val="0"/>
          <w:szCs w:val="21"/>
        </w:rPr>
        <w:t>选择需要设置的端口</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MAC</w:t>
      </w:r>
      <w:r w:rsidRPr="00F064E0">
        <w:rPr>
          <w:rFonts w:cs="微软雅黑+FPEF" w:hint="eastAsia"/>
          <w:b/>
          <w:kern w:val="0"/>
          <w:szCs w:val="21"/>
        </w:rPr>
        <w:t>地址学习限制：</w:t>
      </w:r>
      <w:r w:rsidRPr="00F064E0">
        <w:rPr>
          <w:rFonts w:cs="微软雅黑+FPEF" w:hint="eastAsia"/>
          <w:kern w:val="0"/>
          <w:szCs w:val="21"/>
        </w:rPr>
        <w:t>输入想要在端口限制的</w:t>
      </w:r>
      <w:r w:rsidRPr="00F064E0">
        <w:rPr>
          <w:rFonts w:cs="微软雅黑+FPEF" w:hint="eastAsia"/>
          <w:kern w:val="0"/>
          <w:szCs w:val="21"/>
        </w:rPr>
        <w:t>MAC</w:t>
      </w:r>
      <w:r w:rsidRPr="00F064E0">
        <w:rPr>
          <w:rFonts w:cs="微软雅黑+FPEF" w:hint="eastAsia"/>
          <w:kern w:val="0"/>
          <w:szCs w:val="21"/>
        </w:rPr>
        <w:t>学习条目数</w:t>
      </w:r>
    </w:p>
    <w:p w:rsidR="007E1F18" w:rsidRPr="00F064E0" w:rsidRDefault="007E1F18">
      <w:pPr>
        <w:autoSpaceDE w:val="0"/>
        <w:autoSpaceDN w:val="0"/>
        <w:adjustRightInd w:val="0"/>
        <w:jc w:val="left"/>
        <w:rPr>
          <w:rFonts w:cs="微软雅黑+FPEF"/>
          <w:b/>
          <w:kern w:val="0"/>
          <w:szCs w:val="21"/>
        </w:rPr>
      </w:pPr>
    </w:p>
    <w:p w:rsidR="007E1F18" w:rsidRPr="00F064E0" w:rsidRDefault="001C0847">
      <w:pPr>
        <w:autoSpaceDE w:val="0"/>
        <w:autoSpaceDN w:val="0"/>
        <w:adjustRightInd w:val="0"/>
        <w:jc w:val="left"/>
        <w:rPr>
          <w:rFonts w:cs="微软雅黑+FPEF"/>
          <w:b/>
          <w:kern w:val="0"/>
          <w:sz w:val="30"/>
          <w:szCs w:val="30"/>
        </w:rPr>
      </w:pPr>
      <w:r w:rsidRPr="00F064E0">
        <w:rPr>
          <w:rFonts w:cs="微软雅黑+FPEF"/>
          <w:b/>
          <w:kern w:val="0"/>
          <w:sz w:val="30"/>
          <w:szCs w:val="30"/>
        </w:rPr>
        <w:t>8.3</w:t>
      </w:r>
      <w:r w:rsidRPr="00F064E0">
        <w:rPr>
          <w:rFonts w:cs="微软雅黑+FPEF" w:hint="eastAsia"/>
          <w:b/>
          <w:kern w:val="0"/>
          <w:sz w:val="30"/>
          <w:szCs w:val="30"/>
        </w:rPr>
        <w:t>.4</w:t>
      </w:r>
      <w:r w:rsidRPr="00F064E0">
        <w:rPr>
          <w:rFonts w:cs="微软雅黑+FPEF"/>
          <w:b/>
          <w:kern w:val="0"/>
          <w:sz w:val="30"/>
          <w:szCs w:val="30"/>
        </w:rPr>
        <w:t xml:space="preserve"> MAC </w:t>
      </w:r>
      <w:r w:rsidRPr="00F064E0">
        <w:rPr>
          <w:rFonts w:cs="微软雅黑+FPEF" w:hint="eastAsia"/>
          <w:b/>
          <w:kern w:val="0"/>
          <w:sz w:val="30"/>
          <w:szCs w:val="30"/>
        </w:rPr>
        <w:t>老化时间</w:t>
      </w:r>
    </w:p>
    <w:p w:rsidR="007E1F18" w:rsidRPr="00F064E0" w:rsidRDefault="007E1F18">
      <w:pPr>
        <w:autoSpaceDE w:val="0"/>
        <w:autoSpaceDN w:val="0"/>
        <w:adjustRightInd w:val="0"/>
        <w:jc w:val="left"/>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629150" cy="2266950"/>
            <wp:effectExtent l="19050" t="0" r="0" b="0"/>
            <wp:docPr id="68" name="图片 68" descr="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8-3-4"/>
                    <pic:cNvPicPr>
                      <a:picLocks noChangeAspect="1" noChangeArrowheads="1"/>
                    </pic:cNvPicPr>
                  </pic:nvPicPr>
                  <pic:blipFill>
                    <a:blip r:embed="rId82" cstate="print"/>
                    <a:srcRect/>
                    <a:stretch>
                      <a:fillRect/>
                    </a:stretch>
                  </pic:blipFill>
                  <pic:spPr bwMode="auto">
                    <a:xfrm>
                      <a:off x="0" y="0"/>
                      <a:ext cx="4629150" cy="22669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hint="eastAsia"/>
          <w:kern w:val="0"/>
          <w:szCs w:val="21"/>
        </w:rPr>
        <w:lastRenderedPageBreak/>
        <w:t>figure 8-3-4</w:t>
      </w:r>
    </w:p>
    <w:p w:rsidR="007E1F18" w:rsidRPr="00F064E0" w:rsidRDefault="007E1F18">
      <w:pPr>
        <w:autoSpaceDE w:val="0"/>
        <w:autoSpaceDN w:val="0"/>
        <w:adjustRightInd w:val="0"/>
        <w:jc w:val="left"/>
        <w:rPr>
          <w:rFonts w:cs="微软雅黑+FPEF"/>
          <w:kern w:val="0"/>
          <w:szCs w:val="21"/>
        </w:rPr>
      </w:pPr>
    </w:p>
    <w:p w:rsidR="007E1F18" w:rsidRPr="00F064E0" w:rsidRDefault="001C0847">
      <w:r w:rsidRPr="00F064E0">
        <w:rPr>
          <w:rFonts w:hint="eastAsia"/>
        </w:rPr>
        <w:t>输入老化时间并点击“确定”</w:t>
      </w:r>
    </w:p>
    <w:p w:rsidR="007E1F18" w:rsidRPr="00F064E0" w:rsidRDefault="007E1F18"/>
    <w:p w:rsidR="007E1F18" w:rsidRPr="00F064E0" w:rsidRDefault="001C0847">
      <w:pPr>
        <w:autoSpaceDE w:val="0"/>
        <w:autoSpaceDN w:val="0"/>
        <w:adjustRightInd w:val="0"/>
        <w:jc w:val="left"/>
        <w:rPr>
          <w:rFonts w:ascii="Arial" w:hAnsi="Arial" w:cs="Arial"/>
          <w:b/>
          <w:bCs/>
          <w:kern w:val="0"/>
          <w:sz w:val="30"/>
          <w:szCs w:val="30"/>
        </w:rPr>
      </w:pPr>
      <w:r w:rsidRPr="00F064E0">
        <w:rPr>
          <w:rFonts w:ascii="Arial" w:hAnsi="Arial" w:cs="Arial"/>
          <w:b/>
          <w:bCs/>
          <w:kern w:val="0"/>
          <w:sz w:val="30"/>
          <w:szCs w:val="30"/>
        </w:rPr>
        <w:t>802.1x</w:t>
      </w:r>
      <w:r w:rsidRPr="00F064E0">
        <w:rPr>
          <w:rFonts w:ascii="Arial" w:hAnsi="Arial" w:cs="Arial" w:hint="eastAsia"/>
          <w:b/>
          <w:bCs/>
          <w:kern w:val="0"/>
          <w:sz w:val="30"/>
          <w:szCs w:val="30"/>
        </w:rPr>
        <w:t>介绍</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sz w:val="20"/>
        </w:rPr>
        <w:t>802.1x</w:t>
      </w:r>
      <w:r w:rsidRPr="00F064E0">
        <w:rPr>
          <w:rFonts w:ascii="Arial"/>
          <w:sz w:val="20"/>
        </w:rPr>
        <w:t>协议（简称</w:t>
      </w:r>
      <w:r w:rsidRPr="00F064E0">
        <w:rPr>
          <w:rFonts w:ascii="Arial"/>
          <w:sz w:val="20"/>
        </w:rPr>
        <w:t>802.1X</w:t>
      </w:r>
      <w:r w:rsidRPr="00F064E0">
        <w:rPr>
          <w:rFonts w:ascii="Arial"/>
          <w:sz w:val="20"/>
        </w:rPr>
        <w:t>）是由</w:t>
      </w:r>
      <w:r w:rsidRPr="00F064E0">
        <w:rPr>
          <w:rFonts w:ascii="Arial"/>
          <w:sz w:val="20"/>
        </w:rPr>
        <w:t>IEEE802 LAN / WAN</w:t>
      </w:r>
      <w:r w:rsidRPr="00F064E0">
        <w:rPr>
          <w:rFonts w:ascii="Arial"/>
          <w:sz w:val="20"/>
        </w:rPr>
        <w:t>委员会</w:t>
      </w:r>
      <w:r w:rsidRPr="00F064E0">
        <w:rPr>
          <w:rFonts w:ascii="Arial" w:hint="eastAsia"/>
          <w:sz w:val="20"/>
        </w:rPr>
        <w:t>制定的，用来</w:t>
      </w:r>
      <w:r w:rsidRPr="00F064E0">
        <w:rPr>
          <w:rFonts w:ascii="Arial"/>
          <w:sz w:val="20"/>
        </w:rPr>
        <w:t>处理无线局域网的安全问题。</w:t>
      </w:r>
      <w:r w:rsidRPr="00F064E0">
        <w:rPr>
          <w:rFonts w:ascii="Arial" w:hint="eastAsia"/>
          <w:sz w:val="20"/>
        </w:rPr>
        <w:t>作为一种</w:t>
      </w:r>
      <w:r w:rsidRPr="00F064E0">
        <w:rPr>
          <w:rFonts w:ascii="Arial"/>
          <w:sz w:val="20"/>
        </w:rPr>
        <w:t>以太网常见的访问控制</w:t>
      </w:r>
      <w:r w:rsidRPr="00F064E0">
        <w:rPr>
          <w:rFonts w:ascii="Arial"/>
          <w:sz w:val="20"/>
        </w:rPr>
        <w:t>LAN</w:t>
      </w:r>
      <w:r w:rsidRPr="00F064E0">
        <w:rPr>
          <w:rFonts w:ascii="Arial"/>
          <w:sz w:val="20"/>
        </w:rPr>
        <w:t>端口</w:t>
      </w:r>
      <w:r w:rsidRPr="00F064E0">
        <w:rPr>
          <w:rFonts w:ascii="Arial" w:hint="eastAsia"/>
          <w:sz w:val="20"/>
        </w:rPr>
        <w:t>的机制</w:t>
      </w:r>
      <w:r w:rsidRPr="00F064E0">
        <w:rPr>
          <w:rFonts w:ascii="Arial"/>
          <w:sz w:val="20"/>
        </w:rPr>
        <w:t>，</w:t>
      </w:r>
      <w:r w:rsidRPr="00F064E0">
        <w:rPr>
          <w:rFonts w:ascii="Arial" w:hint="eastAsia"/>
          <w:sz w:val="20"/>
        </w:rPr>
        <w:t>主要</w:t>
      </w:r>
      <w:r w:rsidRPr="00F064E0">
        <w:rPr>
          <w:rFonts w:ascii="Arial"/>
          <w:sz w:val="20"/>
        </w:rPr>
        <w:t>解决认证和安全问题。</w:t>
      </w:r>
      <w:r w:rsidRPr="00F064E0">
        <w:rPr>
          <w:rFonts w:ascii="Arial"/>
          <w:sz w:val="20"/>
        </w:rPr>
        <w:br/>
      </w:r>
      <w:r w:rsidRPr="00F064E0">
        <w:rPr>
          <w:rFonts w:ascii="Arial"/>
          <w:sz w:val="20"/>
        </w:rPr>
        <w:br/>
        <w:t>802.1x</w:t>
      </w:r>
      <w:r w:rsidRPr="00F064E0">
        <w:rPr>
          <w:rFonts w:ascii="Arial"/>
          <w:sz w:val="20"/>
        </w:rPr>
        <w:t>是一种基于端口的网络接入控制协议。它验证和控制</w:t>
      </w:r>
      <w:r w:rsidRPr="00F064E0">
        <w:rPr>
          <w:rFonts w:ascii="Arial" w:hint="eastAsia"/>
          <w:sz w:val="20"/>
        </w:rPr>
        <w:t>需要接入访问局域网的设备</w:t>
      </w:r>
      <w:r w:rsidRPr="00F064E0">
        <w:rPr>
          <w:rFonts w:ascii="Arial"/>
          <w:sz w:val="20"/>
        </w:rPr>
        <w:t>。随着</w:t>
      </w:r>
      <w:r w:rsidRPr="00F064E0">
        <w:rPr>
          <w:rFonts w:ascii="Arial"/>
          <w:sz w:val="20"/>
        </w:rPr>
        <w:t>802.1x</w:t>
      </w:r>
      <w:r w:rsidRPr="00F064E0">
        <w:rPr>
          <w:rFonts w:ascii="Arial"/>
          <w:sz w:val="20"/>
        </w:rPr>
        <w:t>协议</w:t>
      </w:r>
      <w:r w:rsidRPr="00F064E0">
        <w:rPr>
          <w:rFonts w:ascii="Arial" w:hint="eastAsia"/>
          <w:sz w:val="20"/>
        </w:rPr>
        <w:t>应用</w:t>
      </w:r>
      <w:r w:rsidRPr="00F064E0">
        <w:rPr>
          <w:rFonts w:ascii="Arial"/>
          <w:sz w:val="20"/>
        </w:rPr>
        <w:t>，</w:t>
      </w:r>
      <w:r w:rsidRPr="00F064E0">
        <w:rPr>
          <w:rFonts w:ascii="Arial"/>
          <w:sz w:val="20"/>
        </w:rPr>
        <w:br/>
      </w:r>
      <w:r w:rsidRPr="00F064E0">
        <w:rPr>
          <w:rFonts w:ascii="Arial"/>
          <w:sz w:val="20"/>
        </w:rPr>
        <w:t>用户端设备</w:t>
      </w:r>
      <w:r w:rsidRPr="00F064E0">
        <w:rPr>
          <w:rFonts w:ascii="Arial" w:hint="eastAsia"/>
          <w:sz w:val="20"/>
        </w:rPr>
        <w:t>在通过认证后才可以访问</w:t>
      </w:r>
      <w:r w:rsidRPr="00F064E0">
        <w:rPr>
          <w:rFonts w:ascii="Arial"/>
          <w:sz w:val="20"/>
        </w:rPr>
        <w:t>局域网，那些未能通过验证</w:t>
      </w:r>
      <w:r w:rsidRPr="00F064E0">
        <w:rPr>
          <w:rFonts w:ascii="Arial" w:hint="eastAsia"/>
          <w:sz w:val="20"/>
        </w:rPr>
        <w:t>的用户端设备将</w:t>
      </w:r>
      <w:r w:rsidRPr="00F064E0">
        <w:rPr>
          <w:rFonts w:ascii="Arial"/>
          <w:sz w:val="20"/>
        </w:rPr>
        <w:t>被拒绝访问局域网。</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802.1x</w:t>
      </w:r>
      <w:r w:rsidRPr="00F064E0">
        <w:rPr>
          <w:rFonts w:ascii="Arial" w:hAnsi="Arial" w:cs="Arial" w:hint="eastAsia"/>
          <w:b/>
          <w:bCs/>
          <w:kern w:val="0"/>
          <w:sz w:val="24"/>
        </w:rPr>
        <w:t>的认证体系结构</w:t>
      </w:r>
    </w:p>
    <w:p w:rsidR="007E1F18" w:rsidRPr="00F064E0" w:rsidRDefault="007E1F18">
      <w:pPr>
        <w:autoSpaceDE w:val="0"/>
        <w:autoSpaceDN w:val="0"/>
        <w:adjustRightInd w:val="0"/>
        <w:jc w:val="left"/>
        <w:rPr>
          <w:rFonts w:ascii="Arial" w:hAnsi="Arial" w:cs="Arial"/>
          <w:b/>
          <w:bCs/>
          <w:kern w:val="0"/>
          <w:sz w:val="24"/>
        </w:rPr>
      </w:pPr>
    </w:p>
    <w:p w:rsidR="007E1F18" w:rsidRPr="00F064E0" w:rsidRDefault="001C0847">
      <w:pPr>
        <w:rPr>
          <w:rFonts w:ascii="Arial" w:hAnsi="Arial" w:cs="Arial"/>
          <w:kern w:val="0"/>
          <w:sz w:val="20"/>
          <w:szCs w:val="20"/>
        </w:rPr>
      </w:pPr>
      <w:r w:rsidRPr="00F064E0">
        <w:rPr>
          <w:rFonts w:ascii="Arial" w:hAnsi="Arial" w:cs="Arial" w:hint="eastAsia"/>
          <w:kern w:val="0"/>
          <w:sz w:val="20"/>
          <w:szCs w:val="20"/>
        </w:rPr>
        <w:t>802.1x</w:t>
      </w:r>
      <w:r w:rsidRPr="00F064E0">
        <w:rPr>
          <w:rFonts w:ascii="Arial" w:hAnsi="Arial" w:cs="Arial" w:hint="eastAsia"/>
          <w:kern w:val="0"/>
          <w:sz w:val="20"/>
          <w:szCs w:val="20"/>
        </w:rPr>
        <w:t>采用客户机</w:t>
      </w:r>
      <w:r w:rsidRPr="00F064E0">
        <w:rPr>
          <w:rFonts w:ascii="Arial" w:hAnsi="Arial" w:cs="Arial" w:hint="eastAsia"/>
          <w:kern w:val="0"/>
          <w:sz w:val="20"/>
          <w:szCs w:val="20"/>
        </w:rPr>
        <w:t>/</w:t>
      </w:r>
      <w:r w:rsidRPr="00F064E0">
        <w:rPr>
          <w:rFonts w:ascii="Arial" w:hAnsi="Arial" w:cs="Arial" w:hint="eastAsia"/>
          <w:kern w:val="0"/>
          <w:sz w:val="20"/>
          <w:szCs w:val="20"/>
        </w:rPr>
        <w:t>服务器结构：客服端，认证系统，认证服务器系统。</w:t>
      </w:r>
    </w:p>
    <w:p w:rsidR="007E1F18" w:rsidRPr="00F064E0" w:rsidRDefault="007E1F18"/>
    <w:p w:rsidR="007E1F18" w:rsidRPr="00F064E0" w:rsidRDefault="001C0847">
      <w:pPr>
        <w:numPr>
          <w:ilvl w:val="0"/>
          <w:numId w:val="7"/>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客户端</w:t>
      </w:r>
      <w:r w:rsidRPr="00F064E0">
        <w:rPr>
          <w:rFonts w:ascii="Arial" w:hAnsi="Arial" w:cs="Arial"/>
          <w:kern w:val="0"/>
          <w:sz w:val="20"/>
          <w:szCs w:val="20"/>
        </w:rPr>
        <w:t>是在一个局域网</w:t>
      </w:r>
      <w:r w:rsidRPr="00F064E0">
        <w:rPr>
          <w:rFonts w:ascii="Arial" w:hAnsi="Arial" w:cs="Arial" w:hint="eastAsia"/>
          <w:kern w:val="0"/>
          <w:sz w:val="20"/>
          <w:szCs w:val="20"/>
        </w:rPr>
        <w:t>边缘层，需要</w:t>
      </w:r>
      <w:r w:rsidRPr="00F064E0">
        <w:rPr>
          <w:rFonts w:ascii="Arial" w:hAnsi="Arial" w:cs="Arial"/>
          <w:kern w:val="0"/>
          <w:sz w:val="20"/>
          <w:szCs w:val="20"/>
        </w:rPr>
        <w:t>另一端认证系统</w:t>
      </w:r>
      <w:r w:rsidRPr="00F064E0">
        <w:rPr>
          <w:rFonts w:ascii="Arial" w:hAnsi="Arial" w:cs="Arial" w:hint="eastAsia"/>
          <w:kern w:val="0"/>
          <w:sz w:val="20"/>
          <w:szCs w:val="20"/>
        </w:rPr>
        <w:t>对其</w:t>
      </w:r>
      <w:r w:rsidRPr="00F064E0">
        <w:rPr>
          <w:rFonts w:ascii="Arial" w:hAnsi="Arial" w:cs="Arial"/>
          <w:kern w:val="0"/>
          <w:sz w:val="20"/>
          <w:szCs w:val="20"/>
        </w:rPr>
        <w:t>进行身份验证</w:t>
      </w:r>
      <w:r w:rsidRPr="00F064E0">
        <w:rPr>
          <w:rFonts w:ascii="Arial" w:hAnsi="Arial" w:cs="Arial" w:hint="eastAsia"/>
          <w:kern w:val="0"/>
          <w:sz w:val="20"/>
          <w:szCs w:val="20"/>
        </w:rPr>
        <w:t>的设备</w:t>
      </w:r>
      <w:r w:rsidRPr="00F064E0">
        <w:rPr>
          <w:rFonts w:ascii="Arial" w:hAnsi="Arial" w:cs="Arial"/>
          <w:kern w:val="0"/>
          <w:sz w:val="20"/>
          <w:szCs w:val="20"/>
        </w:rPr>
        <w:t>。</w:t>
      </w:r>
      <w:r w:rsidRPr="00F064E0">
        <w:rPr>
          <w:rFonts w:ascii="Arial" w:hAnsi="Arial" w:cs="Arial" w:hint="eastAsia"/>
          <w:kern w:val="0"/>
          <w:sz w:val="20"/>
          <w:szCs w:val="20"/>
        </w:rPr>
        <w:t>客户端</w:t>
      </w:r>
      <w:r w:rsidRPr="00F064E0">
        <w:rPr>
          <w:rFonts w:ascii="Arial" w:hAnsi="Arial" w:cs="Arial"/>
          <w:kern w:val="0"/>
          <w:sz w:val="20"/>
          <w:szCs w:val="20"/>
        </w:rPr>
        <w:t>通常是一个用户终端设备。用户启动</w:t>
      </w:r>
      <w:r w:rsidRPr="00F064E0">
        <w:rPr>
          <w:rFonts w:ascii="Arial" w:hAnsi="Arial" w:cs="Arial" w:hint="eastAsia"/>
          <w:kern w:val="0"/>
          <w:sz w:val="20"/>
          <w:szCs w:val="20"/>
        </w:rPr>
        <w:t>802.1x</w:t>
      </w:r>
      <w:r w:rsidRPr="00F064E0">
        <w:rPr>
          <w:rFonts w:ascii="Arial" w:hAnsi="Arial" w:cs="Arial"/>
          <w:kern w:val="0"/>
          <w:sz w:val="20"/>
          <w:szCs w:val="20"/>
        </w:rPr>
        <w:t>客户端程序</w:t>
      </w:r>
      <w:r w:rsidRPr="00F064E0">
        <w:rPr>
          <w:rFonts w:ascii="Arial" w:hAnsi="Arial" w:cs="Arial" w:hint="eastAsia"/>
          <w:kern w:val="0"/>
          <w:sz w:val="20"/>
          <w:szCs w:val="20"/>
        </w:rPr>
        <w:t>触发</w:t>
      </w:r>
      <w:r w:rsidRPr="00F064E0">
        <w:rPr>
          <w:rFonts w:ascii="Arial" w:hAnsi="Arial" w:cs="Arial"/>
          <w:kern w:val="0"/>
          <w:sz w:val="20"/>
          <w:szCs w:val="20"/>
        </w:rPr>
        <w:t>802.1X</w:t>
      </w:r>
      <w:r w:rsidRPr="00F064E0">
        <w:rPr>
          <w:rFonts w:ascii="Arial" w:hAnsi="Arial" w:cs="Arial"/>
          <w:kern w:val="0"/>
          <w:sz w:val="20"/>
          <w:szCs w:val="20"/>
        </w:rPr>
        <w:t>认证时。请注意，客户端程序必须支持扩展认证通过</w:t>
      </w:r>
      <w:r w:rsidRPr="00F064E0">
        <w:rPr>
          <w:rFonts w:ascii="Arial" w:hAnsi="Arial" w:cs="Arial"/>
          <w:kern w:val="0"/>
          <w:sz w:val="20"/>
          <w:szCs w:val="20"/>
        </w:rPr>
        <w:t>LAN</w:t>
      </w:r>
      <w:r w:rsidRPr="00F064E0">
        <w:rPr>
          <w:rFonts w:ascii="Arial" w:hAnsi="Arial" w:cs="Arial"/>
          <w:kern w:val="0"/>
          <w:sz w:val="20"/>
          <w:szCs w:val="20"/>
        </w:rPr>
        <w:t>协议（</w:t>
      </w:r>
      <w:r w:rsidRPr="00F064E0">
        <w:rPr>
          <w:rFonts w:ascii="Arial" w:hAnsi="Arial" w:cs="Arial"/>
          <w:kern w:val="0"/>
          <w:sz w:val="20"/>
          <w:szCs w:val="20"/>
        </w:rPr>
        <w:t>EAPOL</w:t>
      </w:r>
      <w:r w:rsidRPr="00F064E0">
        <w:rPr>
          <w:rFonts w:ascii="Arial" w:hAnsi="Arial" w:cs="Arial"/>
          <w:kern w:val="0"/>
          <w:sz w:val="20"/>
          <w:szCs w:val="20"/>
        </w:rPr>
        <w:t>）</w:t>
      </w:r>
      <w:r w:rsidRPr="00F064E0">
        <w:rPr>
          <w:rFonts w:ascii="Arial" w:hAnsi="Arial" w:cs="Arial" w:hint="eastAsia"/>
          <w:kern w:val="0"/>
          <w:sz w:val="20"/>
          <w:szCs w:val="20"/>
        </w:rPr>
        <w:t>。</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numPr>
          <w:ilvl w:val="0"/>
          <w:numId w:val="7"/>
        </w:numPr>
        <w:autoSpaceDE w:val="0"/>
        <w:autoSpaceDN w:val="0"/>
        <w:adjustRightInd w:val="0"/>
        <w:jc w:val="left"/>
        <w:rPr>
          <w:rFonts w:ascii="Arial" w:hAnsi="Arial" w:cs="Arial"/>
          <w:kern w:val="0"/>
          <w:sz w:val="20"/>
          <w:szCs w:val="20"/>
        </w:rPr>
      </w:pPr>
      <w:r w:rsidRPr="00F064E0">
        <w:rPr>
          <w:rFonts w:ascii="Arial" w:hAnsi="Arial" w:cs="Arial"/>
          <w:kern w:val="0"/>
          <w:sz w:val="20"/>
          <w:szCs w:val="20"/>
        </w:rPr>
        <w:t>认证系统是另一个在一个局域网</w:t>
      </w:r>
      <w:r w:rsidRPr="00F064E0">
        <w:rPr>
          <w:rFonts w:ascii="Arial" w:hAnsi="Arial" w:cs="Arial" w:hint="eastAsia"/>
          <w:kern w:val="0"/>
          <w:sz w:val="20"/>
          <w:szCs w:val="20"/>
        </w:rPr>
        <w:t>边缘的实体设备</w:t>
      </w:r>
      <w:r w:rsidRPr="00F064E0">
        <w:rPr>
          <w:rFonts w:ascii="Arial" w:hAnsi="Arial" w:cs="Arial"/>
          <w:kern w:val="0"/>
          <w:sz w:val="20"/>
          <w:szCs w:val="20"/>
        </w:rPr>
        <w:t>。它验证</w:t>
      </w:r>
      <w:r w:rsidRPr="00F064E0">
        <w:rPr>
          <w:rFonts w:ascii="Arial" w:hAnsi="Arial" w:cs="Arial" w:hint="eastAsia"/>
          <w:kern w:val="0"/>
          <w:sz w:val="20"/>
          <w:szCs w:val="20"/>
        </w:rPr>
        <w:t>客户端系统的连接请求</w:t>
      </w:r>
      <w:r w:rsidRPr="00F064E0">
        <w:rPr>
          <w:rFonts w:ascii="Arial" w:hAnsi="Arial" w:cs="Arial"/>
          <w:kern w:val="0"/>
          <w:sz w:val="20"/>
          <w:szCs w:val="20"/>
        </w:rPr>
        <w:t>。该认证系统通常是支持</w:t>
      </w:r>
      <w:r w:rsidRPr="00F064E0">
        <w:rPr>
          <w:rFonts w:ascii="Arial" w:hAnsi="Arial" w:cs="Arial"/>
          <w:kern w:val="0"/>
          <w:sz w:val="20"/>
          <w:szCs w:val="20"/>
        </w:rPr>
        <w:t>802.1x</w:t>
      </w:r>
      <w:r w:rsidRPr="00F064E0">
        <w:rPr>
          <w:rFonts w:ascii="Arial" w:hAnsi="Arial" w:cs="Arial"/>
          <w:kern w:val="0"/>
          <w:sz w:val="20"/>
          <w:szCs w:val="20"/>
        </w:rPr>
        <w:t>的网络设备。它</w:t>
      </w:r>
      <w:r w:rsidRPr="00F064E0">
        <w:rPr>
          <w:rFonts w:ascii="Arial" w:hAnsi="Arial" w:cs="Arial" w:hint="eastAsia"/>
          <w:kern w:val="0"/>
          <w:sz w:val="20"/>
          <w:szCs w:val="20"/>
        </w:rPr>
        <w:t>为</w:t>
      </w:r>
      <w:r w:rsidRPr="00F064E0">
        <w:rPr>
          <w:rFonts w:ascii="Arial" w:hAnsi="Arial" w:cs="Arial"/>
          <w:kern w:val="0"/>
          <w:sz w:val="20"/>
          <w:szCs w:val="20"/>
        </w:rPr>
        <w:t>来访问局域网</w:t>
      </w:r>
      <w:r w:rsidRPr="00F064E0">
        <w:rPr>
          <w:rFonts w:ascii="Arial" w:hAnsi="Arial" w:cs="Arial" w:hint="eastAsia"/>
          <w:kern w:val="0"/>
          <w:sz w:val="20"/>
          <w:szCs w:val="20"/>
        </w:rPr>
        <w:t>客户端</w:t>
      </w:r>
      <w:r w:rsidRPr="00F064E0">
        <w:rPr>
          <w:rFonts w:ascii="Arial" w:hAnsi="Arial" w:cs="Arial"/>
          <w:kern w:val="0"/>
          <w:sz w:val="20"/>
          <w:szCs w:val="20"/>
        </w:rPr>
        <w:t>提供的端口（物理或逻辑）</w:t>
      </w:r>
      <w:r w:rsidRPr="00F064E0">
        <w:rPr>
          <w:rFonts w:ascii="Arial" w:hAnsi="Arial" w:cs="Arial" w:hint="eastAsia"/>
          <w:kern w:val="0"/>
          <w:sz w:val="20"/>
          <w:szCs w:val="20"/>
        </w:rPr>
        <w:t>。</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numPr>
          <w:ilvl w:val="0"/>
          <w:numId w:val="7"/>
        </w:numPr>
        <w:autoSpaceDE w:val="0"/>
        <w:autoSpaceDN w:val="0"/>
        <w:adjustRightInd w:val="0"/>
        <w:jc w:val="left"/>
        <w:rPr>
          <w:rFonts w:ascii="Arial" w:hAnsi="Arial" w:cs="Arial"/>
          <w:kern w:val="0"/>
          <w:sz w:val="20"/>
          <w:szCs w:val="20"/>
        </w:rPr>
      </w:pPr>
      <w:r w:rsidRPr="00F064E0">
        <w:rPr>
          <w:rFonts w:ascii="Arial"/>
          <w:sz w:val="20"/>
        </w:rPr>
        <w:t>验证服务器系统是一个</w:t>
      </w:r>
      <w:r w:rsidRPr="00F064E0">
        <w:rPr>
          <w:rFonts w:ascii="Arial" w:hint="eastAsia"/>
          <w:sz w:val="20"/>
        </w:rPr>
        <w:t>为客户端</w:t>
      </w:r>
      <w:r w:rsidRPr="00F064E0">
        <w:rPr>
          <w:rFonts w:ascii="Arial"/>
          <w:sz w:val="20"/>
        </w:rPr>
        <w:t>提供认证服务</w:t>
      </w:r>
      <w:r w:rsidRPr="00F064E0">
        <w:rPr>
          <w:rFonts w:ascii="Arial" w:hint="eastAsia"/>
          <w:sz w:val="20"/>
        </w:rPr>
        <w:t>的设备</w:t>
      </w:r>
      <w:r w:rsidRPr="00F064E0">
        <w:rPr>
          <w:rFonts w:ascii="Arial"/>
          <w:sz w:val="20"/>
        </w:rPr>
        <w:t>。通常</w:t>
      </w:r>
      <w:r w:rsidRPr="00F064E0">
        <w:rPr>
          <w:rFonts w:ascii="Arial" w:hint="eastAsia"/>
          <w:sz w:val="20"/>
        </w:rPr>
        <w:t>以</w:t>
      </w:r>
      <w:r w:rsidRPr="00F064E0">
        <w:rPr>
          <w:rFonts w:ascii="Arial"/>
          <w:sz w:val="20"/>
        </w:rPr>
        <w:t>RADIUS</w:t>
      </w:r>
      <w:r w:rsidRPr="00F064E0">
        <w:rPr>
          <w:rFonts w:ascii="Arial"/>
          <w:sz w:val="20"/>
        </w:rPr>
        <w:t>服务器的形式，</w:t>
      </w:r>
      <w:r w:rsidRPr="00F064E0">
        <w:rPr>
          <w:rFonts w:ascii="Arial" w:hint="eastAsia"/>
          <w:sz w:val="20"/>
        </w:rPr>
        <w:t>对</w:t>
      </w:r>
      <w:r w:rsidRPr="00F064E0">
        <w:rPr>
          <w:rFonts w:ascii="Arial"/>
          <w:sz w:val="20"/>
        </w:rPr>
        <w:t>用户执行</w:t>
      </w:r>
      <w:r w:rsidRPr="00F064E0">
        <w:rPr>
          <w:rFonts w:ascii="Arial"/>
          <w:sz w:val="20"/>
        </w:rPr>
        <w:t>AAA</w:t>
      </w:r>
      <w:r w:rsidRPr="00F064E0">
        <w:rPr>
          <w:rFonts w:ascii="Arial"/>
          <w:sz w:val="20"/>
        </w:rPr>
        <w:t>（认证，授权和计费）的服务。它还存储用户信息，如用户名，密码，该用户所属的</w:t>
      </w:r>
      <w:r w:rsidRPr="00F064E0">
        <w:rPr>
          <w:rFonts w:ascii="Arial"/>
          <w:sz w:val="20"/>
        </w:rPr>
        <w:t>VLAN</w:t>
      </w:r>
      <w:r w:rsidRPr="00F064E0">
        <w:rPr>
          <w:rFonts w:ascii="Arial"/>
          <w:sz w:val="20"/>
        </w:rPr>
        <w:t>，优先级和的</w:t>
      </w:r>
      <w:r w:rsidRPr="00F064E0">
        <w:rPr>
          <w:rFonts w:ascii="Arial"/>
          <w:sz w:val="20"/>
        </w:rPr>
        <w:t>ACL</w:t>
      </w:r>
      <w:r w:rsidRPr="00F064E0">
        <w:rPr>
          <w:rFonts w:ascii="Arial"/>
          <w:sz w:val="20"/>
        </w:rPr>
        <w:t>（访问控制列表）。</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rPr>
          <w:rFonts w:ascii="Arial" w:hAnsi="Arial" w:cs="Arial"/>
          <w:kern w:val="0"/>
          <w:sz w:val="20"/>
          <w:szCs w:val="20"/>
        </w:rPr>
      </w:pPr>
      <w:r w:rsidRPr="00F064E0">
        <w:rPr>
          <w:rFonts w:ascii="Arial"/>
          <w:sz w:val="20"/>
        </w:rPr>
        <w:t>有四个基本概念</w:t>
      </w:r>
      <w:r w:rsidRPr="00F064E0">
        <w:rPr>
          <w:rFonts w:ascii="Arial" w:hint="eastAsia"/>
          <w:sz w:val="20"/>
        </w:rPr>
        <w:t>与</w:t>
      </w:r>
      <w:r w:rsidRPr="00F064E0">
        <w:rPr>
          <w:rFonts w:ascii="Arial"/>
          <w:sz w:val="20"/>
        </w:rPr>
        <w:t>上述三个实体</w:t>
      </w:r>
      <w:r w:rsidRPr="00F064E0">
        <w:rPr>
          <w:rFonts w:ascii="Arial" w:hint="eastAsia"/>
          <w:sz w:val="20"/>
        </w:rPr>
        <w:t>有关，分别是</w:t>
      </w:r>
      <w:r w:rsidRPr="00F064E0">
        <w:rPr>
          <w:rFonts w:ascii="Arial"/>
          <w:sz w:val="20"/>
        </w:rPr>
        <w:t>PAE</w:t>
      </w:r>
      <w:r w:rsidRPr="00F064E0">
        <w:rPr>
          <w:rFonts w:ascii="Arial"/>
          <w:sz w:val="20"/>
        </w:rPr>
        <w:t>，受控端口和非受控</w:t>
      </w:r>
      <w:r w:rsidRPr="00F064E0">
        <w:rPr>
          <w:rFonts w:ascii="Arial" w:hint="eastAsia"/>
          <w:sz w:val="20"/>
        </w:rPr>
        <w:t>端口</w:t>
      </w:r>
      <w:r w:rsidRPr="00F064E0">
        <w:rPr>
          <w:rFonts w:ascii="Arial"/>
          <w:sz w:val="20"/>
        </w:rPr>
        <w:t>，受控端口和端口控制方式有效的方向发展。</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PAE</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 xml:space="preserve"> </w:t>
      </w:r>
      <w:r w:rsidRPr="00F064E0">
        <w:rPr>
          <w:rFonts w:ascii="Arial" w:hAnsi="Arial" w:cs="Arial"/>
          <w:kern w:val="0"/>
          <w:sz w:val="20"/>
          <w:szCs w:val="20"/>
        </w:rPr>
        <w:t xml:space="preserve"> PAE </w:t>
      </w:r>
      <w:r w:rsidRPr="00F064E0">
        <w:rPr>
          <w:rFonts w:ascii="Arial" w:hAnsi="Arial" w:cs="Arial" w:hint="eastAsia"/>
          <w:kern w:val="0"/>
          <w:sz w:val="20"/>
          <w:szCs w:val="20"/>
        </w:rPr>
        <w:t>是</w:t>
      </w:r>
      <w:r w:rsidRPr="00F064E0">
        <w:rPr>
          <w:rFonts w:ascii="Arial" w:hAnsi="Arial" w:cs="Arial"/>
          <w:kern w:val="0"/>
          <w:sz w:val="20"/>
          <w:szCs w:val="20"/>
        </w:rPr>
        <w:t>认证机制中负责处理算法和协议的实体</w:t>
      </w:r>
    </w:p>
    <w:p w:rsidR="007E1F18" w:rsidRPr="00F064E0" w:rsidRDefault="001C0847">
      <w:pPr>
        <w:numPr>
          <w:ilvl w:val="0"/>
          <w:numId w:val="7"/>
        </w:numPr>
        <w:autoSpaceDE w:val="0"/>
        <w:autoSpaceDN w:val="0"/>
        <w:adjustRightInd w:val="0"/>
        <w:jc w:val="left"/>
        <w:rPr>
          <w:rFonts w:ascii="Arial" w:hAnsi="Arial" w:cs="Arial"/>
          <w:kern w:val="0"/>
          <w:sz w:val="20"/>
          <w:szCs w:val="20"/>
        </w:rPr>
      </w:pPr>
      <w:r w:rsidRPr="00F064E0">
        <w:rPr>
          <w:rFonts w:ascii="Arial" w:hAnsi="Arial" w:cs="Arial"/>
          <w:kern w:val="0"/>
          <w:sz w:val="20"/>
          <w:szCs w:val="20"/>
        </w:rPr>
        <w:t>当</w:t>
      </w:r>
      <w:r w:rsidRPr="00F064E0">
        <w:rPr>
          <w:rFonts w:ascii="Arial" w:hAnsi="Arial" w:cs="Arial" w:hint="eastAsia"/>
          <w:kern w:val="0"/>
          <w:sz w:val="20"/>
          <w:szCs w:val="20"/>
        </w:rPr>
        <w:t>客户端系统请求</w:t>
      </w:r>
      <w:r w:rsidRPr="00F064E0">
        <w:rPr>
          <w:rFonts w:ascii="Arial" w:hAnsi="Arial" w:cs="Arial"/>
          <w:kern w:val="0"/>
          <w:sz w:val="20"/>
          <w:szCs w:val="20"/>
        </w:rPr>
        <w:t>登录到局域网</w:t>
      </w:r>
      <w:r w:rsidRPr="00F064E0">
        <w:rPr>
          <w:rFonts w:ascii="Arial" w:hAnsi="Arial" w:cs="Arial" w:hint="eastAsia"/>
          <w:kern w:val="0"/>
          <w:sz w:val="20"/>
          <w:szCs w:val="20"/>
        </w:rPr>
        <w:t>时，</w:t>
      </w:r>
      <w:r w:rsidRPr="00F064E0">
        <w:rPr>
          <w:rFonts w:ascii="Arial" w:hAnsi="Arial" w:cs="Arial"/>
          <w:kern w:val="0"/>
          <w:sz w:val="20"/>
          <w:szCs w:val="20"/>
        </w:rPr>
        <w:t>认证系统</w:t>
      </w:r>
      <w:r w:rsidRPr="00F064E0">
        <w:rPr>
          <w:rFonts w:ascii="Arial" w:hAnsi="Arial" w:cs="Arial" w:hint="eastAsia"/>
          <w:kern w:val="0"/>
          <w:sz w:val="20"/>
          <w:szCs w:val="20"/>
        </w:rPr>
        <w:t>的</w:t>
      </w:r>
      <w:r w:rsidRPr="00F064E0">
        <w:rPr>
          <w:rFonts w:ascii="Arial" w:hAnsi="Arial" w:cs="Arial"/>
          <w:kern w:val="0"/>
          <w:sz w:val="20"/>
          <w:szCs w:val="20"/>
        </w:rPr>
        <w:t>PAE</w:t>
      </w:r>
      <w:r w:rsidRPr="00F064E0">
        <w:rPr>
          <w:rFonts w:ascii="Arial" w:hAnsi="Arial" w:cs="Arial"/>
          <w:kern w:val="0"/>
          <w:sz w:val="20"/>
          <w:szCs w:val="20"/>
        </w:rPr>
        <w:t>验证</w:t>
      </w:r>
      <w:r w:rsidRPr="00F064E0">
        <w:rPr>
          <w:rFonts w:ascii="Arial" w:hAnsi="Arial" w:cs="Arial" w:hint="eastAsia"/>
          <w:kern w:val="0"/>
          <w:sz w:val="20"/>
          <w:szCs w:val="20"/>
        </w:rPr>
        <w:t>客户端</w:t>
      </w:r>
      <w:r w:rsidRPr="00F064E0">
        <w:rPr>
          <w:rFonts w:ascii="Arial" w:hAnsi="Arial" w:cs="Arial"/>
          <w:kern w:val="0"/>
          <w:sz w:val="20"/>
          <w:szCs w:val="20"/>
        </w:rPr>
        <w:t>系统并根据认证结果</w:t>
      </w:r>
      <w:r w:rsidRPr="00F064E0">
        <w:rPr>
          <w:rFonts w:ascii="Arial" w:hAnsi="Arial" w:cs="Arial" w:hint="eastAsia"/>
          <w:kern w:val="0"/>
          <w:sz w:val="20"/>
          <w:szCs w:val="20"/>
        </w:rPr>
        <w:t>，</w:t>
      </w:r>
      <w:r w:rsidRPr="00F064E0">
        <w:rPr>
          <w:rFonts w:ascii="Arial" w:hAnsi="Arial" w:cs="Arial"/>
          <w:kern w:val="0"/>
          <w:sz w:val="20"/>
          <w:szCs w:val="20"/>
        </w:rPr>
        <w:t>控制受控端口的状态（授权</w:t>
      </w:r>
      <w:r w:rsidRPr="00F064E0">
        <w:rPr>
          <w:rFonts w:ascii="Arial" w:hAnsi="Arial" w:cs="Arial"/>
          <w:kern w:val="0"/>
          <w:sz w:val="20"/>
          <w:szCs w:val="20"/>
        </w:rPr>
        <w:t>/</w:t>
      </w:r>
      <w:r w:rsidRPr="00F064E0">
        <w:rPr>
          <w:rFonts w:ascii="Arial" w:hAnsi="Arial" w:cs="Arial"/>
          <w:kern w:val="0"/>
          <w:sz w:val="20"/>
          <w:szCs w:val="20"/>
        </w:rPr>
        <w:t>未授权）</w:t>
      </w:r>
      <w:r w:rsidRPr="00F064E0">
        <w:rPr>
          <w:rFonts w:ascii="Arial" w:hAnsi="Arial" w:cs="Arial" w:hint="eastAsia"/>
          <w:kern w:val="0"/>
          <w:sz w:val="20"/>
          <w:szCs w:val="20"/>
        </w:rPr>
        <w:t>。</w:t>
      </w:r>
    </w:p>
    <w:p w:rsidR="007E1F18" w:rsidRPr="00F064E0" w:rsidRDefault="001C0847">
      <w:pPr>
        <w:numPr>
          <w:ilvl w:val="0"/>
          <w:numId w:val="7"/>
        </w:numPr>
        <w:autoSpaceDE w:val="0"/>
        <w:autoSpaceDN w:val="0"/>
        <w:adjustRightInd w:val="0"/>
        <w:jc w:val="left"/>
      </w:pPr>
      <w:r w:rsidRPr="00F064E0">
        <w:rPr>
          <w:rFonts w:ascii="Arial" w:hAnsi="Arial" w:cs="Arial" w:hint="eastAsia"/>
          <w:kern w:val="0"/>
          <w:sz w:val="20"/>
          <w:szCs w:val="20"/>
        </w:rPr>
        <w:t>客户端</w:t>
      </w:r>
      <w:r w:rsidRPr="00F064E0">
        <w:rPr>
          <w:rFonts w:ascii="Arial" w:hAnsi="Arial" w:cs="Arial"/>
          <w:kern w:val="0"/>
          <w:sz w:val="20"/>
          <w:szCs w:val="20"/>
        </w:rPr>
        <w:t>系统</w:t>
      </w:r>
      <w:r w:rsidRPr="00F064E0">
        <w:rPr>
          <w:rFonts w:ascii="Arial" w:hAnsi="Arial" w:cs="Arial" w:hint="eastAsia"/>
          <w:kern w:val="0"/>
          <w:sz w:val="20"/>
          <w:szCs w:val="20"/>
        </w:rPr>
        <w:t>的</w:t>
      </w:r>
      <w:r w:rsidRPr="00F064E0">
        <w:rPr>
          <w:rFonts w:ascii="Arial" w:hAnsi="Arial" w:cs="Arial"/>
          <w:kern w:val="0"/>
          <w:sz w:val="20"/>
          <w:szCs w:val="20"/>
        </w:rPr>
        <w:t>PAE</w:t>
      </w:r>
      <w:r w:rsidRPr="00F064E0">
        <w:rPr>
          <w:rFonts w:ascii="Arial" w:hAnsi="Arial" w:cs="Arial"/>
          <w:kern w:val="0"/>
          <w:sz w:val="20"/>
          <w:szCs w:val="20"/>
        </w:rPr>
        <w:t>响应身从所收到的认证系统</w:t>
      </w:r>
      <w:r w:rsidRPr="00F064E0">
        <w:rPr>
          <w:rFonts w:ascii="Arial" w:hAnsi="Arial" w:cs="Arial" w:hint="eastAsia"/>
          <w:kern w:val="0"/>
          <w:sz w:val="20"/>
          <w:szCs w:val="20"/>
        </w:rPr>
        <w:t>发出的认证信息</w:t>
      </w:r>
      <w:r w:rsidRPr="00F064E0">
        <w:rPr>
          <w:rFonts w:ascii="Arial" w:hAnsi="Arial" w:cs="Arial"/>
          <w:kern w:val="0"/>
          <w:sz w:val="20"/>
          <w:szCs w:val="20"/>
        </w:rPr>
        <w:t>并提交</w:t>
      </w:r>
      <w:r w:rsidRPr="00F064E0">
        <w:rPr>
          <w:rFonts w:ascii="Arial" w:hAnsi="Arial" w:cs="Arial" w:hint="eastAsia"/>
          <w:kern w:val="0"/>
          <w:sz w:val="20"/>
          <w:szCs w:val="20"/>
        </w:rPr>
        <w:t>用户的认证信息</w:t>
      </w:r>
      <w:r w:rsidRPr="00F064E0">
        <w:rPr>
          <w:rFonts w:ascii="Arial" w:hAnsi="Arial" w:cs="Arial"/>
          <w:kern w:val="0"/>
          <w:sz w:val="20"/>
          <w:szCs w:val="20"/>
        </w:rPr>
        <w:t>给认证系统。它还发送认证请求和断开请求到认证系统</w:t>
      </w:r>
      <w:r w:rsidRPr="00F064E0">
        <w:rPr>
          <w:rFonts w:ascii="Arial" w:hAnsi="Arial" w:cs="Arial"/>
          <w:kern w:val="0"/>
          <w:sz w:val="20"/>
          <w:szCs w:val="20"/>
        </w:rPr>
        <w:t>PAE</w:t>
      </w:r>
      <w:r w:rsidRPr="00F064E0">
        <w:rPr>
          <w:rFonts w:ascii="Arial" w:hAnsi="Arial" w:cs="Arial"/>
          <w:kern w:val="0"/>
          <w:sz w:val="20"/>
          <w:szCs w:val="20"/>
        </w:rPr>
        <w:t>。</w:t>
      </w:r>
    </w:p>
    <w:p w:rsidR="007E1F18" w:rsidRPr="00F064E0" w:rsidRDefault="001C0847">
      <w:r w:rsidRPr="00F064E0">
        <w:br/>
      </w:r>
    </w:p>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Controlled port and uncontrolled port</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t>认证者系统为</w:t>
      </w:r>
      <w:r w:rsidRPr="00F064E0">
        <w:rPr>
          <w:rFonts w:ascii="Arial" w:hAnsi="Arial" w:cs="Arial" w:hint="eastAsia"/>
          <w:kern w:val="0"/>
          <w:sz w:val="20"/>
          <w:szCs w:val="20"/>
        </w:rPr>
        <w:t>客户端</w:t>
      </w:r>
      <w:r w:rsidRPr="00F064E0">
        <w:rPr>
          <w:rFonts w:ascii="Arial" w:hAnsi="Arial" w:cs="Arial"/>
          <w:kern w:val="0"/>
          <w:sz w:val="20"/>
          <w:szCs w:val="20"/>
        </w:rPr>
        <w:t>的</w:t>
      </w:r>
      <w:r w:rsidRPr="00F064E0">
        <w:rPr>
          <w:rFonts w:ascii="Arial" w:hAnsi="Arial" w:cs="Arial" w:hint="eastAsia"/>
          <w:kern w:val="0"/>
          <w:sz w:val="20"/>
          <w:szCs w:val="20"/>
        </w:rPr>
        <w:t>提供端口</w:t>
      </w:r>
      <w:r w:rsidRPr="00F064E0">
        <w:rPr>
          <w:rFonts w:ascii="Arial" w:hAnsi="Arial" w:cs="Arial"/>
          <w:kern w:val="0"/>
          <w:sz w:val="20"/>
          <w:szCs w:val="20"/>
        </w:rPr>
        <w:t>端口访问</w:t>
      </w:r>
      <w:r w:rsidRPr="00F064E0">
        <w:rPr>
          <w:rFonts w:ascii="Arial" w:hAnsi="Arial" w:cs="Arial" w:hint="eastAsia"/>
          <w:kern w:val="0"/>
          <w:sz w:val="20"/>
          <w:szCs w:val="20"/>
        </w:rPr>
        <w:t>局域网</w:t>
      </w:r>
      <w:r w:rsidRPr="00F064E0">
        <w:rPr>
          <w:rFonts w:ascii="Arial" w:hAnsi="Arial" w:cs="Arial"/>
          <w:kern w:val="0"/>
          <w:sz w:val="20"/>
          <w:szCs w:val="20"/>
        </w:rPr>
        <w:t>。端口</w:t>
      </w:r>
      <w:r w:rsidRPr="00F064E0">
        <w:rPr>
          <w:rFonts w:ascii="Arial" w:hAnsi="Arial" w:cs="Arial" w:hint="eastAsia"/>
          <w:kern w:val="0"/>
          <w:sz w:val="20"/>
          <w:szCs w:val="20"/>
        </w:rPr>
        <w:t>从逻辑上分为</w:t>
      </w:r>
      <w:r w:rsidRPr="00F064E0">
        <w:rPr>
          <w:rFonts w:ascii="Arial" w:hAnsi="Arial" w:cs="Arial"/>
          <w:kern w:val="0"/>
          <w:sz w:val="20"/>
          <w:szCs w:val="20"/>
        </w:rPr>
        <w:t>受控端口和非受控端口。</w:t>
      </w:r>
    </w:p>
    <w:p w:rsidR="007E1F18" w:rsidRPr="00F064E0" w:rsidRDefault="001C0847">
      <w:pPr>
        <w:numPr>
          <w:ilvl w:val="0"/>
          <w:numId w:val="7"/>
        </w:numPr>
        <w:autoSpaceDE w:val="0"/>
        <w:autoSpaceDN w:val="0"/>
        <w:adjustRightInd w:val="0"/>
        <w:jc w:val="left"/>
        <w:rPr>
          <w:rFonts w:ascii="Arial" w:hAnsi="Arial" w:cs="Arial"/>
          <w:kern w:val="0"/>
          <w:sz w:val="20"/>
          <w:szCs w:val="20"/>
        </w:rPr>
      </w:pPr>
      <w:r w:rsidRPr="00F064E0">
        <w:rPr>
          <w:rFonts w:ascii="Arial" w:hAnsi="Arial" w:cs="Arial"/>
          <w:kern w:val="0"/>
          <w:sz w:val="20"/>
          <w:szCs w:val="20"/>
        </w:rPr>
        <w:t>非受控端口可以随时发送和接收数据包。它主要</w:t>
      </w:r>
      <w:r w:rsidRPr="00F064E0">
        <w:rPr>
          <w:rFonts w:ascii="Arial" w:hAnsi="Arial" w:cs="Arial" w:hint="eastAsia"/>
          <w:kern w:val="0"/>
          <w:sz w:val="20"/>
          <w:szCs w:val="20"/>
        </w:rPr>
        <w:t>任务</w:t>
      </w:r>
      <w:r w:rsidRPr="00F064E0">
        <w:rPr>
          <w:rFonts w:ascii="Arial" w:hAnsi="Arial" w:cs="Arial"/>
          <w:kern w:val="0"/>
          <w:sz w:val="20"/>
          <w:szCs w:val="20"/>
        </w:rPr>
        <w:t>是</w:t>
      </w:r>
      <w:r w:rsidRPr="00F064E0">
        <w:rPr>
          <w:rFonts w:ascii="Arial" w:hAnsi="Arial" w:cs="Arial" w:hint="eastAsia"/>
          <w:kern w:val="0"/>
          <w:sz w:val="20"/>
          <w:szCs w:val="20"/>
        </w:rPr>
        <w:t>转发</w:t>
      </w:r>
      <w:r w:rsidRPr="00F064E0">
        <w:rPr>
          <w:rFonts w:ascii="Arial" w:hAnsi="Arial" w:cs="Arial"/>
          <w:kern w:val="0"/>
          <w:sz w:val="20"/>
          <w:szCs w:val="20"/>
        </w:rPr>
        <w:t>EAPOL</w:t>
      </w:r>
      <w:r w:rsidRPr="00F064E0">
        <w:rPr>
          <w:rFonts w:ascii="Arial" w:hAnsi="Arial" w:cs="Arial"/>
          <w:kern w:val="0"/>
          <w:sz w:val="20"/>
          <w:szCs w:val="20"/>
        </w:rPr>
        <w:t>数据包，以确保</w:t>
      </w:r>
      <w:r w:rsidRPr="00F064E0">
        <w:rPr>
          <w:rFonts w:ascii="Arial" w:hAnsi="Arial" w:cs="Arial" w:hint="eastAsia"/>
          <w:kern w:val="0"/>
          <w:sz w:val="20"/>
          <w:szCs w:val="20"/>
        </w:rPr>
        <w:t>认证服务系统</w:t>
      </w:r>
      <w:r w:rsidRPr="00F064E0">
        <w:rPr>
          <w:rFonts w:ascii="Arial" w:hAnsi="Arial" w:cs="Arial"/>
          <w:kern w:val="0"/>
          <w:sz w:val="20"/>
          <w:szCs w:val="20"/>
        </w:rPr>
        <w:t>可以发送和接收身份验证请求。</w:t>
      </w:r>
    </w:p>
    <w:p w:rsidR="007E1F18" w:rsidRPr="00F064E0" w:rsidRDefault="001C0847">
      <w:pPr>
        <w:numPr>
          <w:ilvl w:val="0"/>
          <w:numId w:val="7"/>
        </w:numPr>
        <w:autoSpaceDE w:val="0"/>
        <w:autoSpaceDN w:val="0"/>
        <w:adjustRightInd w:val="0"/>
        <w:jc w:val="left"/>
        <w:rPr>
          <w:rFonts w:ascii="Arial" w:hAnsi="Arial" w:cs="Arial"/>
          <w:kern w:val="0"/>
          <w:sz w:val="20"/>
          <w:szCs w:val="20"/>
        </w:rPr>
      </w:pPr>
      <w:r w:rsidRPr="00F064E0">
        <w:rPr>
          <w:rFonts w:ascii="Arial" w:hAnsi="Arial" w:cs="Arial"/>
          <w:kern w:val="0"/>
          <w:sz w:val="20"/>
          <w:szCs w:val="20"/>
        </w:rPr>
        <w:lastRenderedPageBreak/>
        <w:t>受控端口在授权状态可</w:t>
      </w:r>
      <w:r w:rsidRPr="00F064E0">
        <w:rPr>
          <w:rFonts w:ascii="Arial" w:hAnsi="Arial" w:cs="Arial" w:hint="eastAsia"/>
          <w:kern w:val="0"/>
          <w:sz w:val="20"/>
          <w:szCs w:val="20"/>
        </w:rPr>
        <w:t>以接受和转发</w:t>
      </w:r>
      <w:r w:rsidRPr="00F064E0">
        <w:rPr>
          <w:rFonts w:ascii="Arial" w:hAnsi="Arial" w:cs="Arial"/>
          <w:kern w:val="0"/>
          <w:sz w:val="20"/>
          <w:szCs w:val="20"/>
        </w:rPr>
        <w:t>报文。在不授权状态</w:t>
      </w:r>
      <w:r w:rsidRPr="00F064E0">
        <w:rPr>
          <w:rFonts w:ascii="Arial" w:hAnsi="Arial" w:cs="Arial" w:hint="eastAsia"/>
          <w:kern w:val="0"/>
          <w:sz w:val="20"/>
          <w:szCs w:val="20"/>
        </w:rPr>
        <w:t>被关闭</w:t>
      </w:r>
      <w:r w:rsidRPr="00F064E0">
        <w:rPr>
          <w:rFonts w:ascii="Arial" w:hAnsi="Arial" w:cs="Arial"/>
          <w:kern w:val="0"/>
          <w:sz w:val="20"/>
          <w:szCs w:val="20"/>
        </w:rPr>
        <w:t>。</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numPr>
          <w:ilvl w:val="0"/>
          <w:numId w:val="7"/>
        </w:numPr>
        <w:autoSpaceDE w:val="0"/>
        <w:autoSpaceDN w:val="0"/>
        <w:adjustRightInd w:val="0"/>
        <w:jc w:val="left"/>
      </w:pPr>
      <w:r w:rsidRPr="00F064E0">
        <w:rPr>
          <w:rFonts w:ascii="Arial"/>
          <w:sz w:val="20"/>
        </w:rPr>
        <w:t>受控端口和非受控端口</w:t>
      </w:r>
      <w:r w:rsidRPr="00F064E0">
        <w:rPr>
          <w:rFonts w:ascii="Arial" w:hint="eastAsia"/>
          <w:sz w:val="20"/>
        </w:rPr>
        <w:t>是</w:t>
      </w:r>
      <w:r w:rsidRPr="00F064E0">
        <w:rPr>
          <w:rFonts w:ascii="Arial"/>
          <w:sz w:val="20"/>
        </w:rPr>
        <w:t>端口的</w:t>
      </w:r>
      <w:r w:rsidRPr="00F064E0">
        <w:rPr>
          <w:rFonts w:ascii="Arial" w:hint="eastAsia"/>
          <w:sz w:val="20"/>
        </w:rPr>
        <w:t>两个</w:t>
      </w:r>
      <w:r w:rsidRPr="00F064E0">
        <w:rPr>
          <w:rFonts w:ascii="Arial"/>
          <w:sz w:val="20"/>
        </w:rPr>
        <w:t>属性。数据包无论对受控端口和非受控端口的端口</w:t>
      </w:r>
      <w:r w:rsidRPr="00F064E0">
        <w:rPr>
          <w:rFonts w:ascii="Arial" w:hint="eastAsia"/>
          <w:sz w:val="20"/>
        </w:rPr>
        <w:t>都是可见的</w:t>
      </w:r>
      <w:r w:rsidRPr="00F064E0">
        <w:rPr>
          <w:rFonts w:ascii="Arial"/>
          <w:sz w:val="24"/>
        </w:rPr>
        <w:t>。</w:t>
      </w:r>
    </w:p>
    <w:p w:rsidR="007E1F18" w:rsidRPr="00F064E0" w:rsidRDefault="007E1F18">
      <w:pPr>
        <w:autoSpaceDE w:val="0"/>
        <w:autoSpaceDN w:val="0"/>
        <w:adjustRightInd w:val="0"/>
        <w:jc w:val="left"/>
      </w:pPr>
    </w:p>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hint="eastAsia"/>
          <w:b/>
          <w:bCs/>
          <w:kern w:val="0"/>
          <w:szCs w:val="21"/>
        </w:rPr>
        <w:t>受控端口的受控方向</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受控端口的受控方向当一个受控端口在非授权状态，你可以配置它是一个单向端口，客服端只能发送数据包。</w:t>
      </w:r>
      <w:r w:rsidRPr="00F064E0">
        <w:rPr>
          <w:rFonts w:ascii="Arial" w:hAnsi="Arial" w:cs="Arial" w:hint="eastAsia"/>
          <w:kern w:val="0"/>
          <w:sz w:val="20"/>
          <w:szCs w:val="20"/>
        </w:rPr>
        <w:br/>
      </w:r>
      <w:r w:rsidRPr="00F064E0">
        <w:rPr>
          <w:rFonts w:ascii="Arial" w:hAnsi="Arial" w:cs="Arial" w:hint="eastAsia"/>
          <w:kern w:val="0"/>
          <w:sz w:val="20"/>
          <w:szCs w:val="20"/>
        </w:rPr>
        <w:br/>
      </w:r>
      <w:r w:rsidRPr="00F064E0">
        <w:rPr>
          <w:rFonts w:ascii="Arial" w:hAnsi="Arial" w:cs="Arial" w:hint="eastAsia"/>
          <w:kern w:val="0"/>
          <w:sz w:val="20"/>
          <w:szCs w:val="20"/>
        </w:rPr>
        <w:t>默认情况下，受控端口是一个单向的端口。</w:t>
      </w:r>
    </w:p>
    <w:p w:rsidR="007E1F18" w:rsidRPr="00F064E0" w:rsidRDefault="007E1F18">
      <w:pPr>
        <w:autoSpaceDE w:val="0"/>
        <w:autoSpaceDN w:val="0"/>
        <w:adjustRightInd w:val="0"/>
        <w:jc w:val="left"/>
        <w:rPr>
          <w:rFonts w:ascii="Arial" w:hAnsi="Arial" w:cs="Arial"/>
          <w:b/>
          <w:bCs/>
          <w:kern w:val="0"/>
          <w:szCs w:val="21"/>
        </w:rPr>
      </w:pPr>
    </w:p>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hint="eastAsia"/>
          <w:b/>
          <w:bCs/>
          <w:kern w:val="0"/>
          <w:szCs w:val="21"/>
        </w:rPr>
        <w:t>端口认证模式</w:t>
      </w:r>
    </w:p>
    <w:p w:rsidR="007E1F18" w:rsidRPr="00F064E0" w:rsidRDefault="007E1F18">
      <w:pPr>
        <w:autoSpaceDE w:val="0"/>
        <w:autoSpaceDN w:val="0"/>
        <w:adjustRightInd w:val="0"/>
        <w:jc w:val="left"/>
        <w:rPr>
          <w:rFonts w:ascii="Arial" w:hAnsi="Arial" w:cs="Arial"/>
          <w:b/>
          <w:bCs/>
          <w:kern w:val="0"/>
          <w:szCs w:val="21"/>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端口有两种认证模式</w:t>
      </w:r>
    </w:p>
    <w:p w:rsidR="007E1F18" w:rsidRPr="00F064E0" w:rsidRDefault="001C0847">
      <w:pPr>
        <w:numPr>
          <w:ilvl w:val="0"/>
          <w:numId w:val="7"/>
        </w:numPr>
        <w:autoSpaceDE w:val="0"/>
        <w:autoSpaceDN w:val="0"/>
        <w:adjustRightInd w:val="0"/>
        <w:jc w:val="left"/>
        <w:rPr>
          <w:rFonts w:ascii="Arial" w:hAnsi="Arial" w:cs="Arial"/>
          <w:kern w:val="0"/>
          <w:sz w:val="20"/>
          <w:szCs w:val="20"/>
        </w:rPr>
      </w:pPr>
      <w:r w:rsidRPr="00F064E0">
        <w:rPr>
          <w:rFonts w:ascii="Arial"/>
          <w:sz w:val="20"/>
        </w:rPr>
        <w:t>基于端口的验证</w:t>
      </w:r>
      <w:r w:rsidRPr="00F064E0">
        <w:rPr>
          <w:rFonts w:ascii="Arial" w:hint="eastAsia"/>
          <w:sz w:val="20"/>
        </w:rPr>
        <w:t>模式</w:t>
      </w:r>
      <w:r w:rsidRPr="00F064E0">
        <w:rPr>
          <w:rFonts w:ascii="Arial"/>
          <w:sz w:val="20"/>
        </w:rPr>
        <w:t>。</w:t>
      </w:r>
      <w:r w:rsidRPr="00F064E0">
        <w:rPr>
          <w:rFonts w:ascii="Arial" w:hint="eastAsia"/>
          <w:sz w:val="20"/>
        </w:rPr>
        <w:t>这种模式下</w:t>
      </w:r>
      <w:r w:rsidRPr="00F064E0">
        <w:rPr>
          <w:rFonts w:ascii="Arial"/>
          <w:sz w:val="20"/>
        </w:rPr>
        <w:t>，</w:t>
      </w:r>
      <w:r w:rsidRPr="00F064E0">
        <w:rPr>
          <w:rFonts w:ascii="Arial" w:hint="eastAsia"/>
          <w:sz w:val="20"/>
        </w:rPr>
        <w:t>有一个客户端经过这个端口进行了认证，</w:t>
      </w:r>
      <w:r w:rsidRPr="00F064E0">
        <w:rPr>
          <w:rFonts w:ascii="Arial"/>
          <w:sz w:val="20"/>
        </w:rPr>
        <w:t>连接到该端口</w:t>
      </w:r>
      <w:r w:rsidRPr="00F064E0">
        <w:rPr>
          <w:rFonts w:ascii="Arial" w:hint="eastAsia"/>
          <w:sz w:val="20"/>
        </w:rPr>
        <w:t>的其它所有的客户不需要再认证就能访问局域网</w:t>
      </w:r>
      <w:r w:rsidRPr="00F064E0">
        <w:rPr>
          <w:rFonts w:ascii="Arial"/>
          <w:sz w:val="20"/>
        </w:rPr>
        <w:t>访问</w:t>
      </w:r>
      <w:r w:rsidRPr="00F064E0">
        <w:rPr>
          <w:rFonts w:ascii="Arial" w:hint="eastAsia"/>
          <w:sz w:val="20"/>
        </w:rPr>
        <w:t>。</w:t>
      </w:r>
      <w:r w:rsidRPr="00F064E0">
        <w:rPr>
          <w:rFonts w:ascii="Arial"/>
          <w:sz w:val="20"/>
        </w:rPr>
        <w:t>当</w:t>
      </w:r>
      <w:r w:rsidRPr="00F064E0">
        <w:rPr>
          <w:rFonts w:ascii="Arial" w:hint="eastAsia"/>
          <w:sz w:val="20"/>
        </w:rPr>
        <w:t>认证通过的客户端退出</w:t>
      </w:r>
      <w:r w:rsidRPr="00F064E0">
        <w:rPr>
          <w:rFonts w:ascii="Arial"/>
          <w:sz w:val="20"/>
        </w:rPr>
        <w:t>认证</w:t>
      </w:r>
      <w:r w:rsidRPr="00F064E0">
        <w:rPr>
          <w:rFonts w:ascii="Arial" w:hint="eastAsia"/>
          <w:sz w:val="20"/>
        </w:rPr>
        <w:t>，该端口其它客户不能访问局域网</w:t>
      </w:r>
      <w:r w:rsidRPr="00F064E0">
        <w:rPr>
          <w:rFonts w:ascii="Arial"/>
          <w:sz w:val="20"/>
        </w:rPr>
        <w:t>。</w:t>
      </w:r>
    </w:p>
    <w:p w:rsidR="007E1F18" w:rsidRPr="00F064E0" w:rsidRDefault="001C0847">
      <w:pPr>
        <w:numPr>
          <w:ilvl w:val="0"/>
          <w:numId w:val="7"/>
        </w:numPr>
        <w:autoSpaceDE w:val="0"/>
        <w:autoSpaceDN w:val="0"/>
        <w:adjustRightInd w:val="0"/>
        <w:jc w:val="left"/>
        <w:rPr>
          <w:sz w:val="20"/>
        </w:rPr>
      </w:pPr>
      <w:r w:rsidRPr="00F064E0">
        <w:rPr>
          <w:rFonts w:ascii="Arial"/>
          <w:sz w:val="20"/>
        </w:rPr>
        <w:t>基于</w:t>
      </w:r>
      <w:r w:rsidRPr="00F064E0">
        <w:rPr>
          <w:rFonts w:ascii="Arial"/>
          <w:sz w:val="20"/>
        </w:rPr>
        <w:t>MAC</w:t>
      </w:r>
      <w:r w:rsidRPr="00F064E0">
        <w:rPr>
          <w:rFonts w:ascii="Arial"/>
          <w:sz w:val="20"/>
        </w:rPr>
        <w:t>地址的认证</w:t>
      </w:r>
      <w:r w:rsidRPr="00F064E0">
        <w:rPr>
          <w:rFonts w:ascii="Arial" w:hint="eastAsia"/>
          <w:sz w:val="20"/>
        </w:rPr>
        <w:t>模式</w:t>
      </w:r>
      <w:r w:rsidRPr="00F064E0">
        <w:rPr>
          <w:rFonts w:ascii="Arial"/>
          <w:sz w:val="20"/>
        </w:rPr>
        <w:t>。所有连接到端口的</w:t>
      </w:r>
      <w:r w:rsidRPr="00F064E0">
        <w:rPr>
          <w:rFonts w:ascii="Arial" w:hint="eastAsia"/>
          <w:sz w:val="20"/>
        </w:rPr>
        <w:t>客户端</w:t>
      </w:r>
      <w:r w:rsidRPr="00F064E0">
        <w:rPr>
          <w:rFonts w:ascii="Arial"/>
          <w:sz w:val="20"/>
        </w:rPr>
        <w:t>系统，必须</w:t>
      </w:r>
      <w:r w:rsidRPr="00F064E0">
        <w:rPr>
          <w:rFonts w:hint="eastAsia"/>
          <w:sz w:val="20"/>
        </w:rPr>
        <w:t>各自通过</w:t>
      </w:r>
      <w:r w:rsidRPr="00F064E0">
        <w:rPr>
          <w:rFonts w:ascii="Arial"/>
          <w:sz w:val="20"/>
        </w:rPr>
        <w:t>认证才能访问网络。而当</w:t>
      </w:r>
      <w:r w:rsidRPr="00F064E0">
        <w:rPr>
          <w:rFonts w:ascii="Arial" w:hint="eastAsia"/>
          <w:sz w:val="20"/>
        </w:rPr>
        <w:t>某个客户端退出认证</w:t>
      </w:r>
      <w:r w:rsidRPr="00F064E0">
        <w:rPr>
          <w:rFonts w:ascii="Arial"/>
          <w:sz w:val="20"/>
        </w:rPr>
        <w:t>时，</w:t>
      </w:r>
      <w:r w:rsidRPr="00F064E0">
        <w:rPr>
          <w:rFonts w:ascii="Arial" w:hint="eastAsia"/>
          <w:sz w:val="20"/>
        </w:rPr>
        <w:t>其它</w:t>
      </w:r>
      <w:r w:rsidRPr="00F064E0">
        <w:rPr>
          <w:rFonts w:ascii="Arial"/>
          <w:sz w:val="20"/>
        </w:rPr>
        <w:t>都不会受到影响。</w:t>
      </w:r>
    </w:p>
    <w:p w:rsidR="007E1F18" w:rsidRPr="00F064E0" w:rsidRDefault="007E1F18">
      <w:pPr>
        <w:autoSpaceDE w:val="0"/>
        <w:autoSpaceDN w:val="0"/>
        <w:adjustRightInd w:val="0"/>
        <w:jc w:val="left"/>
        <w:rPr>
          <w:sz w:val="20"/>
        </w:rPr>
      </w:pPr>
    </w:p>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802.1X</w:t>
      </w:r>
      <w:r w:rsidRPr="00F064E0">
        <w:rPr>
          <w:rFonts w:ascii="Arial" w:hAnsi="Arial" w:cs="Arial" w:hint="eastAsia"/>
          <w:b/>
          <w:bCs/>
          <w:kern w:val="0"/>
          <w:sz w:val="24"/>
        </w:rPr>
        <w:t>认证系统机制</w:t>
      </w:r>
    </w:p>
    <w:p w:rsidR="007E1F18" w:rsidRPr="00F064E0" w:rsidRDefault="001C0847">
      <w:r w:rsidRPr="00F064E0">
        <w:rPr>
          <w:rFonts w:hint="eastAsia"/>
        </w:rPr>
        <w:t>IEEE802.1x</w:t>
      </w:r>
      <w:r w:rsidRPr="00F064E0">
        <w:rPr>
          <w:rFonts w:hint="eastAsia"/>
        </w:rPr>
        <w:t>认证系统采用可扩展认证协议（</w:t>
      </w:r>
      <w:r w:rsidRPr="00F064E0">
        <w:rPr>
          <w:rFonts w:hint="eastAsia"/>
        </w:rPr>
        <w:t>EAP</w:t>
      </w:r>
      <w:r w:rsidRPr="00F064E0">
        <w:rPr>
          <w:rFonts w:hint="eastAsia"/>
        </w:rPr>
        <w:t>）来实现客户端和认证服务器之间的信息交互。</w:t>
      </w:r>
    </w:p>
    <w:p w:rsidR="007E1F18" w:rsidRPr="00F064E0" w:rsidRDefault="007E1F18"/>
    <w:p w:rsidR="007E1F18" w:rsidRPr="00F064E0" w:rsidRDefault="001C0847">
      <w:pPr>
        <w:numPr>
          <w:ilvl w:val="0"/>
          <w:numId w:val="7"/>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EAP</w:t>
      </w:r>
      <w:r w:rsidRPr="00F064E0">
        <w:rPr>
          <w:rFonts w:ascii="Arial" w:hAnsi="Arial" w:cs="Arial" w:hint="eastAsia"/>
          <w:kern w:val="0"/>
          <w:sz w:val="20"/>
          <w:szCs w:val="20"/>
        </w:rPr>
        <w:t>协议报文被封装为</w:t>
      </w:r>
      <w:r w:rsidRPr="00F064E0">
        <w:rPr>
          <w:rFonts w:ascii="Arial" w:hAnsi="Arial" w:cs="Arial" w:hint="eastAsia"/>
          <w:kern w:val="0"/>
          <w:sz w:val="20"/>
          <w:szCs w:val="20"/>
        </w:rPr>
        <w:t>EAPOL</w:t>
      </w:r>
      <w:r w:rsidRPr="00F064E0">
        <w:rPr>
          <w:rFonts w:ascii="Arial" w:hAnsi="Arial" w:cs="Arial" w:hint="eastAsia"/>
          <w:kern w:val="0"/>
          <w:sz w:val="20"/>
          <w:szCs w:val="20"/>
        </w:rPr>
        <w:t>数据包在客户端</w:t>
      </w:r>
      <w:r w:rsidRPr="00F064E0">
        <w:rPr>
          <w:rFonts w:ascii="Arial" w:hAnsi="Arial" w:cs="Arial" w:hint="eastAsia"/>
          <w:kern w:val="0"/>
          <w:sz w:val="20"/>
          <w:szCs w:val="20"/>
        </w:rPr>
        <w:t>PAE</w:t>
      </w:r>
      <w:r w:rsidRPr="00F064E0">
        <w:rPr>
          <w:rFonts w:ascii="Arial" w:hAnsi="Arial" w:cs="Arial" w:hint="eastAsia"/>
          <w:kern w:val="0"/>
          <w:sz w:val="20"/>
          <w:szCs w:val="20"/>
        </w:rPr>
        <w:t>和认证端</w:t>
      </w:r>
      <w:r w:rsidRPr="00F064E0">
        <w:rPr>
          <w:rFonts w:ascii="Arial" w:hAnsi="Arial" w:cs="Arial" w:hint="eastAsia"/>
          <w:kern w:val="0"/>
          <w:sz w:val="20"/>
          <w:szCs w:val="20"/>
        </w:rPr>
        <w:t>PAE</w:t>
      </w:r>
      <w:r w:rsidRPr="00F064E0">
        <w:rPr>
          <w:rFonts w:ascii="Arial" w:hAnsi="Arial" w:cs="Arial" w:hint="eastAsia"/>
          <w:kern w:val="0"/>
          <w:sz w:val="20"/>
          <w:szCs w:val="20"/>
        </w:rPr>
        <w:t>之间传输。</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numPr>
          <w:ilvl w:val="0"/>
          <w:numId w:val="7"/>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EAP</w:t>
      </w:r>
      <w:r w:rsidRPr="00F064E0">
        <w:rPr>
          <w:rFonts w:ascii="Arial" w:hAnsi="Arial" w:cs="Arial" w:hint="eastAsia"/>
          <w:kern w:val="0"/>
          <w:sz w:val="20"/>
          <w:szCs w:val="20"/>
        </w:rPr>
        <w:t>协议报文被封装在</w:t>
      </w:r>
      <w:r w:rsidRPr="00F064E0">
        <w:rPr>
          <w:rFonts w:ascii="Arial" w:hAnsi="Arial" w:cs="Arial" w:hint="eastAsia"/>
          <w:kern w:val="0"/>
          <w:sz w:val="20"/>
          <w:szCs w:val="20"/>
        </w:rPr>
        <w:t>RADIUS</w:t>
      </w:r>
      <w:r w:rsidRPr="00F064E0">
        <w:rPr>
          <w:rFonts w:ascii="Arial" w:hAnsi="Arial" w:cs="Arial" w:hint="eastAsia"/>
          <w:kern w:val="0"/>
          <w:sz w:val="20"/>
          <w:szCs w:val="20"/>
        </w:rPr>
        <w:t>的</w:t>
      </w:r>
      <w:r w:rsidRPr="00F064E0">
        <w:rPr>
          <w:rFonts w:ascii="Arial" w:hAnsi="Arial" w:cs="Arial" w:hint="eastAsia"/>
          <w:kern w:val="0"/>
          <w:sz w:val="20"/>
          <w:szCs w:val="20"/>
        </w:rPr>
        <w:t>EAP</w:t>
      </w:r>
      <w:r w:rsidRPr="00F064E0">
        <w:rPr>
          <w:rFonts w:ascii="Arial" w:hAnsi="Arial" w:cs="Arial" w:hint="eastAsia"/>
          <w:kern w:val="0"/>
          <w:sz w:val="20"/>
          <w:szCs w:val="20"/>
        </w:rPr>
        <w:t>（</w:t>
      </w:r>
      <w:r w:rsidRPr="00F064E0">
        <w:rPr>
          <w:rFonts w:ascii="Arial" w:hAnsi="Arial" w:cs="Arial" w:hint="eastAsia"/>
          <w:kern w:val="0"/>
          <w:sz w:val="20"/>
          <w:szCs w:val="20"/>
        </w:rPr>
        <w:t>EAPoR</w:t>
      </w:r>
      <w:r w:rsidRPr="00F064E0">
        <w:rPr>
          <w:rFonts w:ascii="Arial" w:hAnsi="Arial" w:cs="Arial" w:hint="eastAsia"/>
          <w:kern w:val="0"/>
          <w:sz w:val="20"/>
          <w:szCs w:val="20"/>
        </w:rPr>
        <w:t>）数据包在认证系统和</w:t>
      </w:r>
      <w:r w:rsidRPr="00F064E0">
        <w:rPr>
          <w:rFonts w:ascii="Arial" w:hAnsi="Arial" w:cs="Arial" w:hint="eastAsia"/>
          <w:kern w:val="0"/>
          <w:sz w:val="20"/>
          <w:szCs w:val="20"/>
        </w:rPr>
        <w:t>RADIUS</w:t>
      </w:r>
      <w:r w:rsidRPr="00F064E0">
        <w:rPr>
          <w:rFonts w:ascii="Arial" w:hAnsi="Arial" w:cs="Arial" w:hint="eastAsia"/>
          <w:kern w:val="0"/>
          <w:sz w:val="20"/>
          <w:szCs w:val="20"/>
        </w:rPr>
        <w:t>服务器之间传输，或是在</w:t>
      </w:r>
      <w:r w:rsidRPr="00F064E0">
        <w:rPr>
          <w:rFonts w:ascii="Arial" w:hAnsi="Arial" w:cs="Arial" w:hint="eastAsia"/>
          <w:kern w:val="0"/>
          <w:sz w:val="20"/>
          <w:szCs w:val="20"/>
        </w:rPr>
        <w:t>PAE</w:t>
      </w:r>
      <w:r w:rsidRPr="00F064E0">
        <w:rPr>
          <w:rFonts w:ascii="Arial" w:hAnsi="Arial" w:cs="Arial" w:hint="eastAsia"/>
          <w:kern w:val="0"/>
          <w:sz w:val="20"/>
          <w:szCs w:val="20"/>
        </w:rPr>
        <w:t>之间终止。然后</w:t>
      </w:r>
      <w:r w:rsidRPr="00F064E0">
        <w:rPr>
          <w:rFonts w:ascii="Arial" w:hAnsi="Arial" w:cs="Arial" w:hint="eastAsia"/>
          <w:kern w:val="0"/>
          <w:sz w:val="20"/>
          <w:szCs w:val="20"/>
        </w:rPr>
        <w:t>PAE</w:t>
      </w:r>
      <w:r w:rsidRPr="00F064E0">
        <w:rPr>
          <w:rFonts w:ascii="Arial" w:hAnsi="Arial" w:cs="Arial" w:hint="eastAsia"/>
          <w:kern w:val="0"/>
          <w:sz w:val="20"/>
          <w:szCs w:val="20"/>
        </w:rPr>
        <w:t>通过密码身份验证协议（</w:t>
      </w:r>
      <w:r w:rsidRPr="00F064E0">
        <w:rPr>
          <w:rFonts w:ascii="Arial" w:hAnsi="Arial" w:cs="Arial" w:hint="eastAsia"/>
          <w:kern w:val="0"/>
          <w:sz w:val="20"/>
          <w:szCs w:val="20"/>
        </w:rPr>
        <w:t>PAP</w:t>
      </w:r>
      <w:r w:rsidRPr="00F064E0">
        <w:rPr>
          <w:rFonts w:ascii="Arial" w:hAnsi="Arial" w:cs="Arial" w:hint="eastAsia"/>
          <w:kern w:val="0"/>
          <w:sz w:val="20"/>
          <w:szCs w:val="20"/>
        </w:rPr>
        <w:t>）或质询握手身份验证协议（</w:t>
      </w:r>
      <w:r w:rsidRPr="00F064E0">
        <w:rPr>
          <w:rFonts w:ascii="Arial" w:hAnsi="Arial" w:cs="Arial" w:hint="eastAsia"/>
          <w:kern w:val="0"/>
          <w:sz w:val="20"/>
          <w:szCs w:val="20"/>
        </w:rPr>
        <w:t>CHAP</w:t>
      </w:r>
      <w:r w:rsidRPr="00F064E0">
        <w:rPr>
          <w:rFonts w:ascii="Arial" w:hAnsi="Arial" w:cs="Arial" w:hint="eastAsia"/>
          <w:kern w:val="0"/>
          <w:sz w:val="20"/>
          <w:szCs w:val="20"/>
        </w:rPr>
        <w:t>）数据包，与</w:t>
      </w:r>
      <w:r w:rsidRPr="00F064E0">
        <w:rPr>
          <w:rFonts w:ascii="Arial" w:hAnsi="Arial" w:cs="Arial" w:hint="eastAsia"/>
          <w:kern w:val="0"/>
          <w:sz w:val="20"/>
          <w:szCs w:val="20"/>
        </w:rPr>
        <w:t>RADIUS</w:t>
      </w:r>
      <w:r w:rsidRPr="00F064E0">
        <w:rPr>
          <w:rFonts w:ascii="Arial" w:hAnsi="Arial" w:cs="Arial" w:hint="eastAsia"/>
          <w:kern w:val="0"/>
          <w:sz w:val="20"/>
          <w:szCs w:val="20"/>
        </w:rPr>
        <w:t>服务器通信。</w:t>
      </w:r>
    </w:p>
    <w:p w:rsidR="007E1F18" w:rsidRPr="00F064E0" w:rsidRDefault="001C0847">
      <w:pPr>
        <w:pStyle w:val="11"/>
        <w:numPr>
          <w:ilvl w:val="0"/>
          <w:numId w:val="26"/>
        </w:numPr>
        <w:autoSpaceDE w:val="0"/>
        <w:autoSpaceDN w:val="0"/>
        <w:adjustRightInd w:val="0"/>
        <w:ind w:firstLineChars="0"/>
        <w:jc w:val="left"/>
        <w:rPr>
          <w:szCs w:val="21"/>
        </w:rPr>
      </w:pPr>
      <w:r w:rsidRPr="00F064E0">
        <w:rPr>
          <w:rFonts w:ascii="Arial" w:hAnsi="Arial" w:cs="Arial" w:hint="eastAsia"/>
          <w:kern w:val="0"/>
          <w:sz w:val="20"/>
          <w:szCs w:val="20"/>
        </w:rPr>
        <w:t>当客户端系统通过认证，认证服务器传递客户端信息给认证系统。认证系统根据受控端口的状态（授权或未经授权）和从</w:t>
      </w:r>
      <w:r w:rsidRPr="00F064E0">
        <w:rPr>
          <w:rFonts w:ascii="Arial" w:hAnsi="Arial" w:cs="Arial" w:hint="eastAsia"/>
          <w:kern w:val="0"/>
          <w:sz w:val="20"/>
          <w:szCs w:val="20"/>
        </w:rPr>
        <w:t>RADIUS</w:t>
      </w:r>
      <w:r w:rsidRPr="00F064E0">
        <w:rPr>
          <w:rFonts w:ascii="Arial" w:hAnsi="Arial" w:cs="Arial" w:hint="eastAsia"/>
          <w:kern w:val="0"/>
          <w:sz w:val="20"/>
          <w:szCs w:val="20"/>
        </w:rPr>
        <w:t>服务器收到指令（接受或拒绝）控制是否开发端口给客户端。</w:t>
      </w:r>
    </w:p>
    <w:p w:rsidR="007E1F18" w:rsidRPr="00F064E0" w:rsidRDefault="007E1F18">
      <w:pPr>
        <w:autoSpaceDE w:val="0"/>
        <w:autoSpaceDN w:val="0"/>
        <w:adjustRightInd w:val="0"/>
        <w:jc w:val="left"/>
        <w:rPr>
          <w:rFonts w:cs="微软雅黑+FPEF"/>
          <w:kern w:val="0"/>
          <w:szCs w:val="21"/>
        </w:rPr>
      </w:pPr>
    </w:p>
    <w:p w:rsidR="007E1F18" w:rsidRPr="00F064E0" w:rsidRDefault="007E1F18">
      <w:pPr>
        <w:autoSpaceDE w:val="0"/>
        <w:autoSpaceDN w:val="0"/>
        <w:adjustRightInd w:val="0"/>
        <w:jc w:val="left"/>
        <w:rPr>
          <w:rFonts w:cs="微软雅黑+FPEF"/>
          <w:kern w:val="0"/>
          <w:szCs w:val="21"/>
        </w:rPr>
      </w:pP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kern w:val="0"/>
        </w:rPr>
      </w:pPr>
      <w:bookmarkStart w:id="91" w:name="_Toc442175678"/>
      <w:r w:rsidRPr="00F064E0">
        <w:rPr>
          <w:kern w:val="0"/>
        </w:rPr>
        <w:t>8.4 802.1x</w:t>
      </w:r>
      <w:bookmarkEnd w:id="91"/>
    </w:p>
    <w:p w:rsidR="007E1F18" w:rsidRPr="00F064E0" w:rsidRDefault="001C0847">
      <w:pPr>
        <w:autoSpaceDE w:val="0"/>
        <w:autoSpaceDN w:val="0"/>
        <w:adjustRightInd w:val="0"/>
        <w:jc w:val="left"/>
        <w:rPr>
          <w:rFonts w:cs="微软雅黑 Bold+FPEF"/>
          <w:b/>
          <w:bCs/>
          <w:kern w:val="0"/>
          <w:sz w:val="30"/>
          <w:szCs w:val="30"/>
        </w:rPr>
      </w:pPr>
      <w:r w:rsidRPr="00F064E0">
        <w:rPr>
          <w:rFonts w:cs="微软雅黑 Bold+FPEF"/>
          <w:b/>
          <w:bCs/>
          <w:kern w:val="0"/>
          <w:sz w:val="30"/>
          <w:szCs w:val="30"/>
        </w:rPr>
        <w:t>8.4.</w:t>
      </w:r>
      <w:r w:rsidRPr="00F064E0">
        <w:rPr>
          <w:rFonts w:cs="微软雅黑 Bold+FPEF" w:hint="eastAsia"/>
          <w:b/>
          <w:bCs/>
          <w:kern w:val="0"/>
          <w:sz w:val="30"/>
          <w:szCs w:val="30"/>
        </w:rPr>
        <w:t>1</w:t>
      </w:r>
      <w:r w:rsidRPr="00F064E0">
        <w:rPr>
          <w:rFonts w:cs="微软雅黑 Bold+FPEF"/>
          <w:b/>
          <w:bCs/>
          <w:kern w:val="0"/>
          <w:sz w:val="30"/>
          <w:szCs w:val="30"/>
        </w:rPr>
        <w:t xml:space="preserve"> 802.1x </w:t>
      </w:r>
      <w:r w:rsidRPr="00F064E0">
        <w:rPr>
          <w:rFonts w:cs="微软雅黑 Bold+FPEF" w:hint="eastAsia"/>
          <w:b/>
          <w:bCs/>
          <w:kern w:val="0"/>
          <w:sz w:val="30"/>
          <w:szCs w:val="30"/>
        </w:rPr>
        <w:t>配置</w:t>
      </w:r>
    </w:p>
    <w:p w:rsidR="007E1F18" w:rsidRPr="00F064E0" w:rsidRDefault="00F064E0">
      <w:pPr>
        <w:autoSpaceDE w:val="0"/>
        <w:autoSpaceDN w:val="0"/>
        <w:adjustRightInd w:val="0"/>
        <w:jc w:val="center"/>
        <w:rPr>
          <w:rFonts w:cs="微软雅黑 Bold+FPEF"/>
          <w:b/>
          <w:bCs/>
          <w:kern w:val="0"/>
          <w:sz w:val="30"/>
          <w:szCs w:val="30"/>
        </w:rPr>
      </w:pPr>
      <w:r>
        <w:rPr>
          <w:rFonts w:cs="微软雅黑 Bold+FPEF"/>
          <w:b/>
          <w:bCs/>
          <w:noProof/>
          <w:kern w:val="0"/>
          <w:sz w:val="30"/>
          <w:szCs w:val="30"/>
        </w:rPr>
        <w:lastRenderedPageBreak/>
        <w:drawing>
          <wp:inline distT="0" distB="0" distL="0" distR="0">
            <wp:extent cx="4673600" cy="3041650"/>
            <wp:effectExtent l="19050" t="0" r="0" b="0"/>
            <wp:docPr id="69" name="图片 69" descr="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8-4-1"/>
                    <pic:cNvPicPr>
                      <a:picLocks noChangeAspect="1" noChangeArrowheads="1"/>
                    </pic:cNvPicPr>
                  </pic:nvPicPr>
                  <pic:blipFill>
                    <a:blip r:embed="rId83" cstate="print"/>
                    <a:srcRect/>
                    <a:stretch>
                      <a:fillRect/>
                    </a:stretch>
                  </pic:blipFill>
                  <pic:spPr bwMode="auto">
                    <a:xfrm>
                      <a:off x="0" y="0"/>
                      <a:ext cx="4673600" cy="30416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Cs/>
          <w:kern w:val="0"/>
          <w:szCs w:val="21"/>
        </w:rPr>
      </w:pPr>
      <w:r w:rsidRPr="00F064E0">
        <w:rPr>
          <w:rFonts w:cs="微软雅黑 Bold+FPEF"/>
          <w:bCs/>
          <w:kern w:val="0"/>
          <w:szCs w:val="21"/>
        </w:rPr>
        <w:t>Figure 8-4-1</w:t>
      </w:r>
    </w:p>
    <w:p w:rsidR="007E1F18" w:rsidRPr="00F064E0" w:rsidRDefault="007E1F18">
      <w:pPr>
        <w:autoSpaceDE w:val="0"/>
        <w:autoSpaceDN w:val="0"/>
        <w:adjustRightInd w:val="0"/>
        <w:jc w:val="left"/>
        <w:rPr>
          <w:rFonts w:cs="微软雅黑 Bold+FPEF"/>
          <w:b/>
          <w:bCs/>
          <w:kern w:val="0"/>
          <w:sz w:val="30"/>
          <w:szCs w:val="30"/>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802.1X</w:t>
      </w:r>
      <w:r w:rsidRPr="00F064E0">
        <w:rPr>
          <w:rFonts w:cs="微软雅黑 Bold+FPEF" w:hint="eastAsia"/>
          <w:b/>
          <w:bCs/>
          <w:kern w:val="0"/>
          <w:szCs w:val="21"/>
        </w:rPr>
        <w:t>模式</w:t>
      </w:r>
      <w:r w:rsidRPr="00F064E0">
        <w:rPr>
          <w:rFonts w:cs="微软雅黑 Bold+FPEF" w:hint="eastAsia"/>
          <w:b/>
          <w:bCs/>
          <w:kern w:val="0"/>
          <w:szCs w:val="21"/>
        </w:rPr>
        <w:t xml:space="preserve">: </w:t>
      </w:r>
      <w:r w:rsidRPr="00F064E0">
        <w:rPr>
          <w:rFonts w:cs="微软雅黑 Bold+FPEF" w:hint="eastAsia"/>
          <w:bCs/>
          <w:kern w:val="0"/>
          <w:szCs w:val="21"/>
        </w:rPr>
        <w:t>是否启用</w:t>
      </w:r>
      <w:r w:rsidRPr="00F064E0">
        <w:rPr>
          <w:rFonts w:cs="微软雅黑 Bold+FPEF" w:hint="eastAsia"/>
          <w:bCs/>
          <w:kern w:val="0"/>
          <w:szCs w:val="21"/>
        </w:rPr>
        <w:t>802.1X</w:t>
      </w:r>
      <w:r w:rsidRPr="00F064E0">
        <w:rPr>
          <w:rFonts w:cs="微软雅黑 Bold+FPEF" w:hint="eastAsia"/>
          <w:bCs/>
          <w:kern w:val="0"/>
          <w:szCs w:val="21"/>
        </w:rPr>
        <w:t>功能</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认证模式</w:t>
      </w:r>
      <w:r w:rsidRPr="00F064E0">
        <w:rPr>
          <w:rFonts w:cs="微软雅黑 Bold+FPEF" w:hint="eastAsia"/>
          <w:b/>
          <w:bCs/>
          <w:kern w:val="0"/>
          <w:szCs w:val="21"/>
        </w:rPr>
        <w:t xml:space="preserve">: </w:t>
      </w:r>
      <w:r w:rsidRPr="00F064E0">
        <w:rPr>
          <w:rFonts w:cs="微软雅黑 Bold+FPEF" w:hint="eastAsia"/>
          <w:bCs/>
          <w:kern w:val="0"/>
          <w:szCs w:val="21"/>
        </w:rPr>
        <w:t>有</w:t>
      </w:r>
      <w:r w:rsidRPr="00F064E0">
        <w:rPr>
          <w:rFonts w:cs="微软雅黑 Bold+FPEF" w:hint="eastAsia"/>
          <w:bCs/>
          <w:kern w:val="0"/>
          <w:szCs w:val="21"/>
        </w:rPr>
        <w:t>2</w:t>
      </w:r>
      <w:r w:rsidRPr="00F064E0">
        <w:rPr>
          <w:rFonts w:cs="微软雅黑 Bold+FPEF" w:hint="eastAsia"/>
          <w:bCs/>
          <w:kern w:val="0"/>
          <w:szCs w:val="21"/>
        </w:rPr>
        <w:t>种类型的认证模式</w:t>
      </w:r>
      <w:r w:rsidRPr="00F064E0">
        <w:rPr>
          <w:rFonts w:cs="微软雅黑 Bold+FPEF" w:hint="eastAsia"/>
          <w:bCs/>
          <w:kern w:val="0"/>
          <w:szCs w:val="21"/>
        </w:rPr>
        <w:t>:radius</w:t>
      </w:r>
      <w:r w:rsidRPr="00F064E0">
        <w:rPr>
          <w:rFonts w:cs="微软雅黑 Bold+FPEF" w:hint="eastAsia"/>
          <w:bCs/>
          <w:kern w:val="0"/>
          <w:szCs w:val="21"/>
        </w:rPr>
        <w:t>服务器或本地</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 xml:space="preserve">Radius Server IP </w:t>
      </w:r>
      <w:r w:rsidRPr="00F064E0">
        <w:rPr>
          <w:rFonts w:cs="微软雅黑 Bold+FPEF" w:hint="eastAsia"/>
          <w:b/>
          <w:bCs/>
          <w:kern w:val="0"/>
          <w:szCs w:val="21"/>
        </w:rPr>
        <w:t>地址</w:t>
      </w:r>
      <w:r w:rsidRPr="00F064E0">
        <w:rPr>
          <w:rFonts w:cs="微软雅黑 Bold+FPEF" w:hint="eastAsia"/>
          <w:b/>
          <w:bCs/>
          <w:kern w:val="0"/>
          <w:szCs w:val="21"/>
        </w:rPr>
        <w:t xml:space="preserve">: </w:t>
      </w:r>
      <w:r w:rsidRPr="00F064E0">
        <w:rPr>
          <w:rFonts w:cs="微软雅黑 Bold+FPEF" w:hint="eastAsia"/>
          <w:bCs/>
          <w:kern w:val="0"/>
          <w:szCs w:val="21"/>
        </w:rPr>
        <w:t>radius</w:t>
      </w:r>
      <w:r w:rsidRPr="00F064E0">
        <w:rPr>
          <w:rFonts w:cs="微软雅黑 Bold+FPEF" w:hint="eastAsia"/>
          <w:bCs/>
          <w:kern w:val="0"/>
          <w:szCs w:val="21"/>
        </w:rPr>
        <w:t>服务器的</w:t>
      </w:r>
      <w:r w:rsidRPr="00F064E0">
        <w:rPr>
          <w:rFonts w:cs="微软雅黑 Bold+FPEF" w:hint="eastAsia"/>
          <w:bCs/>
          <w:kern w:val="0"/>
          <w:szCs w:val="21"/>
        </w:rPr>
        <w:t>ip</w:t>
      </w:r>
      <w:r w:rsidRPr="00F064E0">
        <w:rPr>
          <w:rFonts w:cs="微软雅黑 Bold+FPEF" w:hint="eastAsia"/>
          <w:bCs/>
          <w:kern w:val="0"/>
          <w:szCs w:val="21"/>
        </w:rPr>
        <w:t>地址</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认证端口</w:t>
      </w:r>
      <w:r w:rsidRPr="00F064E0">
        <w:rPr>
          <w:rFonts w:cs="微软雅黑 Bold+FPEF" w:hint="eastAsia"/>
          <w:b/>
          <w:bCs/>
          <w:kern w:val="0"/>
          <w:szCs w:val="21"/>
        </w:rPr>
        <w:t xml:space="preserve">: </w:t>
      </w:r>
      <w:r w:rsidRPr="00F064E0">
        <w:rPr>
          <w:rFonts w:cs="微软雅黑 Bold+FPEF" w:hint="eastAsia"/>
          <w:bCs/>
          <w:kern w:val="0"/>
          <w:szCs w:val="21"/>
        </w:rPr>
        <w:t>认证使用的端口号，默认为</w:t>
      </w:r>
      <w:r w:rsidRPr="00F064E0">
        <w:rPr>
          <w:rFonts w:cs="微软雅黑 Bold+FPEF" w:hint="eastAsia"/>
          <w:bCs/>
          <w:kern w:val="0"/>
          <w:szCs w:val="21"/>
        </w:rPr>
        <w:t>1812</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账户端口</w:t>
      </w:r>
      <w:r w:rsidRPr="00F064E0">
        <w:rPr>
          <w:rFonts w:cs="微软雅黑 Bold+FPEF" w:hint="eastAsia"/>
          <w:b/>
          <w:bCs/>
          <w:kern w:val="0"/>
          <w:szCs w:val="21"/>
        </w:rPr>
        <w:t xml:space="preserve">: </w:t>
      </w:r>
      <w:r w:rsidRPr="00F064E0">
        <w:rPr>
          <w:rFonts w:cs="微软雅黑 Bold+FPEF" w:hint="eastAsia"/>
          <w:bCs/>
          <w:kern w:val="0"/>
          <w:szCs w:val="21"/>
        </w:rPr>
        <w:t>记费使用的端口号，默认为</w:t>
      </w:r>
      <w:r w:rsidRPr="00F064E0">
        <w:rPr>
          <w:rFonts w:cs="微软雅黑 Bold+FPEF" w:hint="eastAsia"/>
          <w:bCs/>
          <w:kern w:val="0"/>
          <w:szCs w:val="21"/>
        </w:rPr>
        <w:t>1813</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Share Key:</w:t>
      </w:r>
      <w:r w:rsidRPr="00F064E0">
        <w:rPr>
          <w:rFonts w:cs="微软雅黑 Bold+FPEF" w:hint="eastAsia"/>
          <w:bCs/>
          <w:kern w:val="0"/>
          <w:szCs w:val="21"/>
        </w:rPr>
        <w:t xml:space="preserve"> </w:t>
      </w:r>
      <w:r w:rsidRPr="00F064E0">
        <w:rPr>
          <w:rFonts w:cs="微软雅黑 Bold+FPEF" w:hint="eastAsia"/>
          <w:bCs/>
          <w:kern w:val="0"/>
          <w:szCs w:val="21"/>
        </w:rPr>
        <w:t>服务器使用的分享</w:t>
      </w:r>
      <w:r w:rsidRPr="00F064E0">
        <w:rPr>
          <w:rFonts w:cs="微软雅黑 Bold+FPEF" w:hint="eastAsia"/>
          <w:bCs/>
          <w:kern w:val="0"/>
          <w:szCs w:val="21"/>
        </w:rPr>
        <w:t>key</w:t>
      </w:r>
      <w:r w:rsidRPr="00F064E0">
        <w:rPr>
          <w:rFonts w:cs="微软雅黑 Bold+FPEF" w:hint="eastAsia"/>
          <w:bCs/>
          <w:kern w:val="0"/>
          <w:szCs w:val="21"/>
        </w:rPr>
        <w:t>，默认为</w:t>
      </w:r>
      <w:r w:rsidRPr="00F064E0">
        <w:rPr>
          <w:rFonts w:cs="微软雅黑 Bold+FPEF" w:hint="eastAsia"/>
          <w:bCs/>
          <w:kern w:val="0"/>
          <w:szCs w:val="21"/>
        </w:rPr>
        <w:t>12345678</w:t>
      </w:r>
    </w:p>
    <w:p w:rsidR="007E1F18" w:rsidRPr="00F064E0" w:rsidRDefault="007E1F18">
      <w:pPr>
        <w:autoSpaceDE w:val="0"/>
        <w:autoSpaceDN w:val="0"/>
        <w:adjustRightInd w:val="0"/>
        <w:jc w:val="left"/>
        <w:rPr>
          <w:rFonts w:cs="微软雅黑 Bold+FPEF"/>
          <w:b/>
          <w:bCs/>
          <w:kern w:val="0"/>
          <w:szCs w:val="21"/>
        </w:rPr>
      </w:pPr>
    </w:p>
    <w:p w:rsidR="007E1F18" w:rsidRPr="00F064E0" w:rsidRDefault="00F064E0">
      <w:pPr>
        <w:autoSpaceDE w:val="0"/>
        <w:autoSpaceDN w:val="0"/>
        <w:adjustRightInd w:val="0"/>
        <w:jc w:val="center"/>
        <w:rPr>
          <w:rFonts w:cs="微软雅黑 Bold+FPEF"/>
          <w:b/>
          <w:bCs/>
          <w:kern w:val="0"/>
          <w:sz w:val="30"/>
          <w:szCs w:val="30"/>
        </w:rPr>
      </w:pPr>
      <w:r>
        <w:rPr>
          <w:rFonts w:cs="微软雅黑 Bold+FPEF"/>
          <w:b/>
          <w:bCs/>
          <w:noProof/>
          <w:kern w:val="0"/>
          <w:sz w:val="30"/>
          <w:szCs w:val="30"/>
        </w:rPr>
        <w:drawing>
          <wp:inline distT="0" distB="0" distL="0" distR="0">
            <wp:extent cx="4432300" cy="3352800"/>
            <wp:effectExtent l="19050" t="0" r="6350" b="0"/>
            <wp:docPr id="70" name="图片 70" descr="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8-4-2"/>
                    <pic:cNvPicPr>
                      <a:picLocks noChangeAspect="1" noChangeArrowheads="1"/>
                    </pic:cNvPicPr>
                  </pic:nvPicPr>
                  <pic:blipFill>
                    <a:blip r:embed="rId84" cstate="print"/>
                    <a:srcRect/>
                    <a:stretch>
                      <a:fillRect/>
                    </a:stretch>
                  </pic:blipFill>
                  <pic:spPr bwMode="auto">
                    <a:xfrm>
                      <a:off x="0" y="0"/>
                      <a:ext cx="4432300" cy="33528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Cs/>
          <w:kern w:val="0"/>
          <w:szCs w:val="21"/>
        </w:rPr>
      </w:pPr>
      <w:r w:rsidRPr="00F064E0">
        <w:rPr>
          <w:rFonts w:cs="微软雅黑 Bold+FPEF"/>
          <w:bCs/>
          <w:kern w:val="0"/>
          <w:szCs w:val="21"/>
        </w:rPr>
        <w:t>Figure 8-4-2</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lastRenderedPageBreak/>
        <w:t>认证工作模式：</w:t>
      </w:r>
      <w:r w:rsidRPr="00F064E0">
        <w:rPr>
          <w:rFonts w:cs="微软雅黑 Bold+FPEF" w:hint="eastAsia"/>
          <w:bCs/>
          <w:kern w:val="0"/>
          <w:szCs w:val="21"/>
        </w:rPr>
        <w:t>设置认证过程是基于端口还是基于</w:t>
      </w:r>
      <w:r w:rsidRPr="00F064E0">
        <w:rPr>
          <w:rFonts w:cs="微软雅黑 Bold+FPEF" w:hint="eastAsia"/>
          <w:bCs/>
          <w:kern w:val="0"/>
          <w:szCs w:val="21"/>
        </w:rPr>
        <w:t>mac</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重新认证：</w:t>
      </w:r>
      <w:r w:rsidRPr="00F064E0">
        <w:rPr>
          <w:rFonts w:cs="微软雅黑 Bold+FPEF" w:hint="eastAsia"/>
          <w:bCs/>
          <w:kern w:val="0"/>
          <w:szCs w:val="21"/>
        </w:rPr>
        <w:t>Whether enable re-authentication</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Dot1x MaxReq:</w:t>
      </w:r>
      <w:r w:rsidRPr="00F064E0">
        <w:rPr>
          <w:rFonts w:cs="微软雅黑 Bold+FPEF" w:hint="eastAsia"/>
          <w:b/>
          <w:bCs/>
          <w:kern w:val="0"/>
          <w:szCs w:val="21"/>
        </w:rPr>
        <w:t xml:space="preserve"> </w:t>
      </w:r>
      <w:r w:rsidRPr="00F064E0">
        <w:rPr>
          <w:rFonts w:cs="微软雅黑 Bold+FPEF" w:hint="eastAsia"/>
          <w:bCs/>
          <w:kern w:val="0"/>
          <w:szCs w:val="21"/>
        </w:rPr>
        <w:t>802.1x</w:t>
      </w:r>
      <w:r w:rsidRPr="00F064E0">
        <w:rPr>
          <w:rFonts w:cs="微软雅黑 Bold+FPEF" w:hint="eastAsia"/>
          <w:bCs/>
          <w:kern w:val="0"/>
          <w:szCs w:val="21"/>
        </w:rPr>
        <w:t>最大请求时间</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Dot1x reAuthMax:</w:t>
      </w:r>
      <w:r w:rsidRPr="00F064E0">
        <w:rPr>
          <w:rFonts w:cs="微软雅黑 Bold+FPEF" w:hint="eastAsia"/>
          <w:b/>
          <w:bCs/>
          <w:kern w:val="0"/>
          <w:szCs w:val="21"/>
        </w:rPr>
        <w:t xml:space="preserve"> </w:t>
      </w:r>
      <w:r w:rsidRPr="00F064E0">
        <w:rPr>
          <w:rFonts w:cs="微软雅黑 Bold+FPEF" w:hint="eastAsia"/>
          <w:bCs/>
          <w:kern w:val="0"/>
          <w:szCs w:val="21"/>
        </w:rPr>
        <w:t>最大重认证时间</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Supplicant Timeout:</w:t>
      </w:r>
      <w:r w:rsidRPr="00F064E0">
        <w:rPr>
          <w:rFonts w:cs="微软雅黑 Bold+FPEF" w:hint="eastAsia"/>
          <w:b/>
          <w:bCs/>
          <w:kern w:val="0"/>
          <w:szCs w:val="21"/>
        </w:rPr>
        <w:t xml:space="preserve"> </w:t>
      </w:r>
      <w:r w:rsidRPr="00F064E0">
        <w:rPr>
          <w:rFonts w:cs="微软雅黑 Bold+FPEF" w:hint="eastAsia"/>
          <w:bCs/>
          <w:kern w:val="0"/>
          <w:szCs w:val="21"/>
        </w:rPr>
        <w:t>设置请求者超时时间，默认为</w:t>
      </w:r>
      <w:r w:rsidRPr="00F064E0">
        <w:rPr>
          <w:rFonts w:cs="微软雅黑 Bold+FPEF" w:hint="eastAsia"/>
          <w:bCs/>
          <w:kern w:val="0"/>
          <w:szCs w:val="21"/>
        </w:rPr>
        <w:t>60</w:t>
      </w:r>
      <w:r w:rsidRPr="00F064E0">
        <w:rPr>
          <w:rFonts w:cs="微软雅黑 Bold+FPEF" w:hint="eastAsia"/>
          <w:bCs/>
          <w:kern w:val="0"/>
          <w:szCs w:val="21"/>
        </w:rPr>
        <w:t>秒</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Re-Authentication Period:</w:t>
      </w:r>
      <w:r w:rsidRPr="00F064E0">
        <w:rPr>
          <w:rFonts w:cs="微软雅黑 Bold+FPEF" w:hint="eastAsia"/>
          <w:bCs/>
          <w:kern w:val="0"/>
          <w:szCs w:val="21"/>
        </w:rPr>
        <w:t>设置重认证周期时间，默认为</w:t>
      </w:r>
      <w:r w:rsidRPr="00F064E0">
        <w:rPr>
          <w:rFonts w:cs="微软雅黑 Bold+FPEF" w:hint="eastAsia"/>
          <w:bCs/>
          <w:kern w:val="0"/>
          <w:szCs w:val="21"/>
        </w:rPr>
        <w:t>30</w:t>
      </w:r>
      <w:r w:rsidRPr="00F064E0">
        <w:rPr>
          <w:rFonts w:cs="微软雅黑 Bold+FPEF" w:hint="eastAsia"/>
          <w:bCs/>
          <w:kern w:val="0"/>
          <w:szCs w:val="21"/>
        </w:rPr>
        <w:t>秒</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Quiet Period:</w:t>
      </w:r>
      <w:r w:rsidRPr="00F064E0">
        <w:rPr>
          <w:rFonts w:cs="微软雅黑 Bold+FPEF" w:hint="eastAsia"/>
          <w:bCs/>
          <w:kern w:val="0"/>
          <w:szCs w:val="21"/>
        </w:rPr>
        <w:t>设置静默期时间，默认为</w:t>
      </w:r>
      <w:r w:rsidRPr="00F064E0">
        <w:rPr>
          <w:rFonts w:cs="微软雅黑 Bold+FPEF" w:hint="eastAsia"/>
          <w:bCs/>
          <w:kern w:val="0"/>
          <w:szCs w:val="21"/>
        </w:rPr>
        <w:t>60</w:t>
      </w:r>
      <w:r w:rsidRPr="00F064E0">
        <w:rPr>
          <w:rFonts w:cs="微软雅黑 Bold+FPEF" w:hint="eastAsia"/>
          <w:bCs/>
          <w:kern w:val="0"/>
          <w:szCs w:val="21"/>
        </w:rPr>
        <w:t>秒</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Server Timeout:</w:t>
      </w:r>
      <w:r w:rsidRPr="00F064E0">
        <w:rPr>
          <w:rFonts w:cs="微软雅黑 Bold+FPEF" w:hint="eastAsia"/>
          <w:b/>
          <w:bCs/>
          <w:kern w:val="0"/>
          <w:szCs w:val="21"/>
        </w:rPr>
        <w:t xml:space="preserve"> </w:t>
      </w:r>
      <w:r w:rsidRPr="00F064E0">
        <w:rPr>
          <w:rFonts w:cs="微软雅黑 Bold+FPEF" w:hint="eastAsia"/>
          <w:bCs/>
          <w:kern w:val="0"/>
          <w:szCs w:val="21"/>
        </w:rPr>
        <w:t>设置服务器超时时间，默认为</w:t>
      </w:r>
      <w:r w:rsidRPr="00F064E0">
        <w:rPr>
          <w:rFonts w:cs="微软雅黑 Bold+FPEF" w:hint="eastAsia"/>
          <w:bCs/>
          <w:kern w:val="0"/>
          <w:szCs w:val="21"/>
        </w:rPr>
        <w:t>45</w:t>
      </w:r>
      <w:r w:rsidRPr="00F064E0">
        <w:rPr>
          <w:rFonts w:cs="微软雅黑 Bold+FPEF" w:hint="eastAsia"/>
          <w:bCs/>
          <w:kern w:val="0"/>
          <w:szCs w:val="21"/>
        </w:rPr>
        <w:t>秒</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b/>
          <w:bCs/>
          <w:kern w:val="0"/>
          <w:szCs w:val="21"/>
        </w:rPr>
        <w:t>Tx Period:</w:t>
      </w:r>
      <w:r w:rsidRPr="00F064E0">
        <w:rPr>
          <w:rFonts w:cs="微软雅黑 Bold+FPEF" w:hint="eastAsia"/>
          <w:b/>
          <w:bCs/>
          <w:kern w:val="0"/>
          <w:szCs w:val="21"/>
        </w:rPr>
        <w:t xml:space="preserve"> </w:t>
      </w:r>
      <w:r w:rsidRPr="00F064E0">
        <w:rPr>
          <w:rFonts w:cs="微软雅黑 Bold+FPEF" w:hint="eastAsia"/>
          <w:bCs/>
          <w:kern w:val="0"/>
          <w:szCs w:val="21"/>
        </w:rPr>
        <w:t>设置传输周期，默认为</w:t>
      </w:r>
      <w:r w:rsidRPr="00F064E0">
        <w:rPr>
          <w:rFonts w:cs="微软雅黑 Bold+FPEF" w:hint="eastAsia"/>
          <w:bCs/>
          <w:kern w:val="0"/>
          <w:szCs w:val="21"/>
        </w:rPr>
        <w:t>30</w:t>
      </w:r>
      <w:r w:rsidRPr="00F064E0">
        <w:rPr>
          <w:rFonts w:cs="微软雅黑 Bold+FPEF" w:hint="eastAsia"/>
          <w:bCs/>
          <w:kern w:val="0"/>
          <w:szCs w:val="21"/>
        </w:rPr>
        <w:t>秒</w:t>
      </w:r>
    </w:p>
    <w:p w:rsidR="007E1F18" w:rsidRPr="00F064E0" w:rsidRDefault="007E1F18">
      <w:pPr>
        <w:autoSpaceDE w:val="0"/>
        <w:autoSpaceDN w:val="0"/>
        <w:adjustRightInd w:val="0"/>
        <w:jc w:val="left"/>
        <w:rPr>
          <w:rFonts w:cs="微软雅黑 Bold+FPEF"/>
          <w:b/>
          <w:bCs/>
          <w:kern w:val="0"/>
          <w:sz w:val="30"/>
          <w:szCs w:val="30"/>
        </w:rPr>
      </w:pPr>
    </w:p>
    <w:p w:rsidR="007E1F18" w:rsidRPr="00F064E0" w:rsidRDefault="001C0847">
      <w:pPr>
        <w:autoSpaceDE w:val="0"/>
        <w:autoSpaceDN w:val="0"/>
        <w:adjustRightInd w:val="0"/>
        <w:jc w:val="left"/>
        <w:rPr>
          <w:rFonts w:cs="微软雅黑 Bold+FPEF"/>
          <w:b/>
          <w:bCs/>
          <w:kern w:val="0"/>
          <w:sz w:val="30"/>
          <w:szCs w:val="30"/>
        </w:rPr>
      </w:pPr>
      <w:r w:rsidRPr="00F064E0">
        <w:rPr>
          <w:rFonts w:cs="微软雅黑 Bold+FPEF"/>
          <w:b/>
          <w:bCs/>
          <w:kern w:val="0"/>
          <w:sz w:val="30"/>
          <w:szCs w:val="30"/>
        </w:rPr>
        <w:t>8.4.</w:t>
      </w:r>
      <w:r w:rsidRPr="00F064E0">
        <w:rPr>
          <w:rFonts w:cs="微软雅黑 Bold+FPEF" w:hint="eastAsia"/>
          <w:b/>
          <w:bCs/>
          <w:kern w:val="0"/>
          <w:sz w:val="30"/>
          <w:szCs w:val="30"/>
        </w:rPr>
        <w:t>2</w:t>
      </w:r>
      <w:r w:rsidRPr="00F064E0">
        <w:rPr>
          <w:rFonts w:cs="微软雅黑 Bold+FPEF"/>
          <w:b/>
          <w:bCs/>
          <w:kern w:val="0"/>
          <w:sz w:val="30"/>
          <w:szCs w:val="30"/>
        </w:rPr>
        <w:t xml:space="preserve"> 802.1x</w:t>
      </w:r>
      <w:r w:rsidRPr="00F064E0">
        <w:rPr>
          <w:rFonts w:cs="微软雅黑 Bold+FPEF" w:hint="eastAsia"/>
          <w:b/>
          <w:bCs/>
          <w:kern w:val="0"/>
          <w:sz w:val="30"/>
          <w:szCs w:val="30"/>
        </w:rPr>
        <w:t>本地配置</w:t>
      </w:r>
    </w:p>
    <w:p w:rsidR="007E1F18" w:rsidRPr="00F064E0" w:rsidRDefault="00F064E0">
      <w:pPr>
        <w:autoSpaceDE w:val="0"/>
        <w:autoSpaceDN w:val="0"/>
        <w:adjustRightInd w:val="0"/>
        <w:jc w:val="center"/>
        <w:rPr>
          <w:rFonts w:cs="微软雅黑 Bold+FPEF"/>
          <w:b/>
          <w:bCs/>
          <w:kern w:val="0"/>
          <w:sz w:val="30"/>
          <w:szCs w:val="30"/>
        </w:rPr>
      </w:pPr>
      <w:r>
        <w:rPr>
          <w:rFonts w:cs="微软雅黑 Bold+FPEF"/>
          <w:b/>
          <w:bCs/>
          <w:noProof/>
          <w:kern w:val="0"/>
          <w:sz w:val="30"/>
          <w:szCs w:val="30"/>
        </w:rPr>
        <w:drawing>
          <wp:inline distT="0" distB="0" distL="0" distR="0">
            <wp:extent cx="4464050" cy="2362200"/>
            <wp:effectExtent l="19050" t="0" r="0" b="0"/>
            <wp:docPr id="71" name="图片 71" descr="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8-4-3"/>
                    <pic:cNvPicPr>
                      <a:picLocks noChangeAspect="1" noChangeArrowheads="1"/>
                    </pic:cNvPicPr>
                  </pic:nvPicPr>
                  <pic:blipFill>
                    <a:blip r:embed="rId85" cstate="print"/>
                    <a:srcRect/>
                    <a:stretch>
                      <a:fillRect/>
                    </a:stretch>
                  </pic:blipFill>
                  <pic:spPr bwMode="auto">
                    <a:xfrm>
                      <a:off x="0" y="0"/>
                      <a:ext cx="4464050" cy="23622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Cs/>
          <w:kern w:val="0"/>
          <w:szCs w:val="21"/>
        </w:rPr>
      </w:pPr>
      <w:r w:rsidRPr="00F064E0">
        <w:rPr>
          <w:rFonts w:cs="微软雅黑 Bold+FPEF"/>
          <w:bCs/>
          <w:kern w:val="0"/>
          <w:szCs w:val="21"/>
        </w:rPr>
        <w:t>Figure 8-4-3</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t>端口类型</w:t>
      </w:r>
      <w:r w:rsidRPr="00F064E0">
        <w:rPr>
          <w:rFonts w:cs="微软雅黑 Bold+FPEF" w:hint="eastAsia"/>
          <w:b/>
          <w:bCs/>
          <w:kern w:val="0"/>
          <w:szCs w:val="21"/>
        </w:rPr>
        <w:t>/</w:t>
      </w:r>
      <w:r w:rsidRPr="00F064E0">
        <w:rPr>
          <w:rFonts w:cs="微软雅黑 Bold+FPEF" w:hint="eastAsia"/>
          <w:b/>
          <w:bCs/>
          <w:kern w:val="0"/>
          <w:szCs w:val="21"/>
        </w:rPr>
        <w:t>端口</w:t>
      </w:r>
      <w:r w:rsidRPr="00F064E0">
        <w:rPr>
          <w:rFonts w:cs="微软雅黑 Bold+FPEF" w:hint="eastAsia"/>
          <w:b/>
          <w:bCs/>
          <w:kern w:val="0"/>
          <w:szCs w:val="21"/>
        </w:rPr>
        <w:t xml:space="preserve">: </w:t>
      </w:r>
      <w:r w:rsidRPr="00F064E0">
        <w:rPr>
          <w:rFonts w:cs="微软雅黑 Bold+FPEF" w:hint="eastAsia"/>
          <w:bCs/>
          <w:kern w:val="0"/>
          <w:szCs w:val="21"/>
        </w:rPr>
        <w:t>选择需要设置的端口</w:t>
      </w: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t>用户名</w:t>
      </w:r>
      <w:r w:rsidRPr="00F064E0">
        <w:rPr>
          <w:rFonts w:cs="微软雅黑 Bold+FPEF" w:hint="eastAsia"/>
          <w:b/>
          <w:bCs/>
          <w:kern w:val="0"/>
          <w:szCs w:val="21"/>
        </w:rPr>
        <w:t xml:space="preserve">: </w:t>
      </w:r>
      <w:r w:rsidRPr="00F064E0">
        <w:rPr>
          <w:rFonts w:cs="微软雅黑 Bold+FPEF" w:hint="eastAsia"/>
          <w:bCs/>
          <w:kern w:val="0"/>
          <w:szCs w:val="21"/>
        </w:rPr>
        <w:t>输入本地认证的用户名</w:t>
      </w: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t>密码</w:t>
      </w:r>
      <w:r w:rsidRPr="00F064E0">
        <w:rPr>
          <w:rFonts w:cs="微软雅黑 Bold+FPEF" w:hint="eastAsia"/>
          <w:b/>
          <w:bCs/>
          <w:kern w:val="0"/>
          <w:szCs w:val="21"/>
        </w:rPr>
        <w:t xml:space="preserve">: </w:t>
      </w:r>
      <w:r w:rsidRPr="00F064E0">
        <w:rPr>
          <w:rFonts w:cs="微软雅黑 Bold+FPEF" w:hint="eastAsia"/>
          <w:bCs/>
          <w:kern w:val="0"/>
          <w:szCs w:val="21"/>
        </w:rPr>
        <w:t>输入密码</w:t>
      </w: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t>确认密码</w:t>
      </w:r>
      <w:r w:rsidRPr="00F064E0">
        <w:rPr>
          <w:rFonts w:cs="微软雅黑 Bold+FPEF" w:hint="eastAsia"/>
          <w:b/>
          <w:bCs/>
          <w:kern w:val="0"/>
          <w:szCs w:val="21"/>
        </w:rPr>
        <w:t xml:space="preserve">: </w:t>
      </w:r>
      <w:r w:rsidRPr="00F064E0">
        <w:rPr>
          <w:rFonts w:cs="微软雅黑 Bold+FPEF" w:hint="eastAsia"/>
          <w:bCs/>
          <w:kern w:val="0"/>
          <w:szCs w:val="21"/>
        </w:rPr>
        <w:t>确认密码</w:t>
      </w:r>
    </w:p>
    <w:p w:rsidR="007E1F18" w:rsidRPr="00F064E0" w:rsidRDefault="007E1F18">
      <w:pPr>
        <w:autoSpaceDE w:val="0"/>
        <w:autoSpaceDN w:val="0"/>
        <w:adjustRightInd w:val="0"/>
        <w:jc w:val="left"/>
        <w:rPr>
          <w:rFonts w:cs="微软雅黑 Bold+FPEF"/>
          <w:b/>
          <w:bCs/>
          <w:kern w:val="0"/>
          <w:sz w:val="30"/>
          <w:szCs w:val="30"/>
        </w:rPr>
      </w:pPr>
    </w:p>
    <w:p w:rsidR="007E1F18" w:rsidRPr="00F064E0" w:rsidRDefault="001C0847">
      <w:pPr>
        <w:autoSpaceDE w:val="0"/>
        <w:autoSpaceDN w:val="0"/>
        <w:adjustRightInd w:val="0"/>
        <w:jc w:val="left"/>
        <w:rPr>
          <w:rFonts w:cs="微软雅黑 Bold+FPEF"/>
          <w:b/>
          <w:bCs/>
          <w:kern w:val="0"/>
          <w:sz w:val="30"/>
          <w:szCs w:val="30"/>
        </w:rPr>
      </w:pPr>
      <w:r w:rsidRPr="00F064E0">
        <w:rPr>
          <w:rFonts w:cs="微软雅黑 Bold+FPEF"/>
          <w:b/>
          <w:bCs/>
          <w:kern w:val="0"/>
          <w:sz w:val="30"/>
          <w:szCs w:val="30"/>
        </w:rPr>
        <w:t>8.4.</w:t>
      </w:r>
      <w:r w:rsidRPr="00F064E0">
        <w:rPr>
          <w:rFonts w:cs="微软雅黑 Bold+FPEF" w:hint="eastAsia"/>
          <w:b/>
          <w:bCs/>
          <w:kern w:val="0"/>
          <w:sz w:val="30"/>
          <w:szCs w:val="30"/>
        </w:rPr>
        <w:t>3</w:t>
      </w:r>
      <w:r w:rsidRPr="00F064E0">
        <w:rPr>
          <w:rFonts w:cs="微软雅黑 Bold+FPEF"/>
          <w:b/>
          <w:bCs/>
          <w:kern w:val="0"/>
          <w:sz w:val="30"/>
          <w:szCs w:val="30"/>
        </w:rPr>
        <w:t xml:space="preserve"> 802.1x </w:t>
      </w:r>
      <w:r w:rsidRPr="00F064E0">
        <w:rPr>
          <w:rFonts w:cs="微软雅黑 Bold+FPEF" w:hint="eastAsia"/>
          <w:b/>
          <w:bCs/>
          <w:kern w:val="0"/>
          <w:sz w:val="30"/>
          <w:szCs w:val="30"/>
        </w:rPr>
        <w:t>端口</w:t>
      </w:r>
    </w:p>
    <w:p w:rsidR="007E1F18" w:rsidRPr="00F064E0" w:rsidRDefault="00F064E0">
      <w:pPr>
        <w:autoSpaceDE w:val="0"/>
        <w:autoSpaceDN w:val="0"/>
        <w:adjustRightInd w:val="0"/>
        <w:jc w:val="center"/>
        <w:rPr>
          <w:rFonts w:cs="微软雅黑 Bold+FPEF"/>
          <w:b/>
          <w:bCs/>
          <w:kern w:val="0"/>
          <w:sz w:val="30"/>
          <w:szCs w:val="30"/>
        </w:rPr>
      </w:pPr>
      <w:r>
        <w:rPr>
          <w:rFonts w:cs="微软雅黑 Bold+FPEF"/>
          <w:b/>
          <w:bCs/>
          <w:noProof/>
          <w:kern w:val="0"/>
          <w:sz w:val="30"/>
          <w:szCs w:val="30"/>
        </w:rPr>
        <w:lastRenderedPageBreak/>
        <w:drawing>
          <wp:inline distT="0" distB="0" distL="0" distR="0">
            <wp:extent cx="4603750" cy="3251200"/>
            <wp:effectExtent l="19050" t="0" r="6350" b="0"/>
            <wp:docPr id="72" name="图片 72" descr="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8-4-4"/>
                    <pic:cNvPicPr>
                      <a:picLocks noChangeAspect="1" noChangeArrowheads="1"/>
                    </pic:cNvPicPr>
                  </pic:nvPicPr>
                  <pic:blipFill>
                    <a:blip r:embed="rId86" cstate="print"/>
                    <a:srcRect/>
                    <a:stretch>
                      <a:fillRect/>
                    </a:stretch>
                  </pic:blipFill>
                  <pic:spPr bwMode="auto">
                    <a:xfrm>
                      <a:off x="0" y="0"/>
                      <a:ext cx="4603750" cy="32512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Cs/>
          <w:kern w:val="0"/>
          <w:szCs w:val="21"/>
        </w:rPr>
      </w:pPr>
      <w:r w:rsidRPr="00F064E0">
        <w:rPr>
          <w:rFonts w:cs="微软雅黑 Bold+FPEF"/>
          <w:bCs/>
          <w:kern w:val="0"/>
          <w:szCs w:val="21"/>
        </w:rPr>
        <w:t>Figure 8-4-4</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端口类型</w:t>
      </w:r>
      <w:r w:rsidRPr="00F064E0">
        <w:rPr>
          <w:rFonts w:cs="微软雅黑 Bold+FPEF" w:hint="eastAsia"/>
          <w:b/>
          <w:bCs/>
          <w:kern w:val="0"/>
          <w:szCs w:val="21"/>
        </w:rPr>
        <w:t>/</w:t>
      </w:r>
      <w:r w:rsidRPr="00F064E0">
        <w:rPr>
          <w:rFonts w:cs="微软雅黑 Bold+FPEF" w:hint="eastAsia"/>
          <w:b/>
          <w:bCs/>
          <w:kern w:val="0"/>
          <w:szCs w:val="21"/>
        </w:rPr>
        <w:t>端口</w:t>
      </w:r>
      <w:r w:rsidRPr="00F064E0">
        <w:rPr>
          <w:rFonts w:cs="微软雅黑 Bold+FPEF" w:hint="eastAsia"/>
          <w:b/>
          <w:bCs/>
          <w:kern w:val="0"/>
          <w:szCs w:val="21"/>
        </w:rPr>
        <w:t xml:space="preserve">: </w:t>
      </w:r>
      <w:r w:rsidRPr="00F064E0">
        <w:rPr>
          <w:rFonts w:cs="微软雅黑 Bold+FPEF" w:hint="eastAsia"/>
          <w:bCs/>
          <w:kern w:val="0"/>
          <w:szCs w:val="21"/>
        </w:rPr>
        <w:t>选择需要设置的端口</w:t>
      </w:r>
    </w:p>
    <w:p w:rsidR="007E1F18" w:rsidRPr="00F064E0" w:rsidRDefault="001C0847">
      <w:pPr>
        <w:autoSpaceDE w:val="0"/>
        <w:autoSpaceDN w:val="0"/>
        <w:adjustRightInd w:val="0"/>
        <w:ind w:left="1756" w:hangingChars="833" w:hanging="1756"/>
        <w:jc w:val="left"/>
        <w:rPr>
          <w:rFonts w:cs="微软雅黑 Bold+FPEF"/>
          <w:bCs/>
          <w:kern w:val="0"/>
          <w:szCs w:val="21"/>
        </w:rPr>
      </w:pPr>
      <w:r w:rsidRPr="00F064E0">
        <w:rPr>
          <w:rFonts w:cs="微软雅黑 Bold+FPEF" w:hint="eastAsia"/>
          <w:b/>
          <w:bCs/>
          <w:kern w:val="0"/>
          <w:szCs w:val="21"/>
        </w:rPr>
        <w:t>验证状态：</w:t>
      </w:r>
      <w:r w:rsidRPr="00F064E0">
        <w:rPr>
          <w:rFonts w:cs="微软雅黑 Bold+FPEF" w:hint="eastAsia"/>
          <w:bCs/>
          <w:kern w:val="0"/>
          <w:szCs w:val="21"/>
        </w:rPr>
        <w:t>有</w:t>
      </w:r>
      <w:r w:rsidRPr="00F064E0">
        <w:rPr>
          <w:rFonts w:cs="微软雅黑 Bold+FPEF" w:hint="eastAsia"/>
          <w:bCs/>
          <w:kern w:val="0"/>
          <w:szCs w:val="21"/>
        </w:rPr>
        <w:t>3</w:t>
      </w:r>
      <w:r w:rsidRPr="00F064E0">
        <w:rPr>
          <w:rFonts w:cs="微软雅黑 Bold+FPEF" w:hint="eastAsia"/>
          <w:bCs/>
          <w:kern w:val="0"/>
          <w:szCs w:val="21"/>
        </w:rPr>
        <w:t>种模式</w:t>
      </w:r>
      <w:r w:rsidRPr="00F064E0">
        <w:rPr>
          <w:rFonts w:cs="微软雅黑 Bold+FPEF" w:hint="eastAsia"/>
          <w:bCs/>
          <w:kern w:val="0"/>
          <w:szCs w:val="21"/>
        </w:rPr>
        <w:t>:</w:t>
      </w:r>
      <w:r w:rsidRPr="00F064E0">
        <w:rPr>
          <w:rFonts w:cs="微软雅黑 Bold+FPEF" w:hint="eastAsia"/>
          <w:bCs/>
          <w:kern w:val="0"/>
          <w:szCs w:val="21"/>
        </w:rPr>
        <w:t>自动，强制认证和强制非认证，默认为自动</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主机模式</w:t>
      </w:r>
      <w:r w:rsidRPr="00F064E0">
        <w:rPr>
          <w:rFonts w:cs="微软雅黑 Bold+FPEF" w:hint="eastAsia"/>
          <w:b/>
          <w:bCs/>
          <w:kern w:val="0"/>
          <w:szCs w:val="21"/>
        </w:rPr>
        <w:t xml:space="preserve">: </w:t>
      </w:r>
      <w:r w:rsidRPr="00F064E0">
        <w:rPr>
          <w:rFonts w:cs="微软雅黑 Bold+FPEF" w:hint="eastAsia"/>
          <w:bCs/>
          <w:kern w:val="0"/>
          <w:szCs w:val="21"/>
        </w:rPr>
        <w:t>选择端口下是单台主机还是多台主机</w:t>
      </w:r>
    </w:p>
    <w:p w:rsidR="007E1F18" w:rsidRPr="00F064E0" w:rsidRDefault="007E1F18">
      <w:pPr>
        <w:autoSpaceDE w:val="0"/>
        <w:autoSpaceDN w:val="0"/>
        <w:adjustRightInd w:val="0"/>
        <w:jc w:val="left"/>
        <w:rPr>
          <w:rFonts w:cs="微软雅黑 Bold+FPEF"/>
          <w:b/>
          <w:bCs/>
          <w:kern w:val="0"/>
          <w:sz w:val="30"/>
          <w:szCs w:val="30"/>
        </w:rPr>
      </w:pPr>
    </w:p>
    <w:p w:rsidR="007E1F18" w:rsidRPr="00F064E0" w:rsidRDefault="001C0847">
      <w:pPr>
        <w:autoSpaceDE w:val="0"/>
        <w:autoSpaceDN w:val="0"/>
        <w:adjustRightInd w:val="0"/>
        <w:jc w:val="left"/>
        <w:rPr>
          <w:rFonts w:ascii="Arial" w:hAnsi="Arial" w:cs="Arial"/>
          <w:b/>
          <w:bCs/>
          <w:kern w:val="0"/>
          <w:sz w:val="30"/>
          <w:szCs w:val="30"/>
        </w:rPr>
      </w:pPr>
      <w:r w:rsidRPr="00F064E0">
        <w:rPr>
          <w:rFonts w:ascii="Arial" w:hAnsi="Arial" w:cs="Arial"/>
          <w:b/>
          <w:bCs/>
          <w:kern w:val="0"/>
          <w:sz w:val="30"/>
          <w:szCs w:val="30"/>
        </w:rPr>
        <w:t>DHCP</w:t>
      </w:r>
      <w:r w:rsidRPr="00F064E0">
        <w:rPr>
          <w:rFonts w:ascii="Arial" w:hAnsi="Arial" w:cs="Arial" w:hint="eastAsia"/>
          <w:b/>
          <w:bCs/>
          <w:kern w:val="0"/>
          <w:sz w:val="30"/>
          <w:szCs w:val="30"/>
        </w:rPr>
        <w:t>介绍</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由于网络尺寸变得更大且结果变得更复杂，有效</w:t>
      </w:r>
      <w:r w:rsidRPr="00F064E0">
        <w:rPr>
          <w:rFonts w:ascii="Arial" w:hAnsi="Arial" w:cs="Arial" w:hint="eastAsia"/>
          <w:kern w:val="0"/>
          <w:sz w:val="20"/>
          <w:szCs w:val="20"/>
        </w:rPr>
        <w:t>IP</w:t>
      </w:r>
      <w:r w:rsidRPr="00F064E0">
        <w:rPr>
          <w:rFonts w:ascii="Arial" w:hAnsi="Arial" w:cs="Arial" w:hint="eastAsia"/>
          <w:kern w:val="0"/>
          <w:sz w:val="20"/>
          <w:szCs w:val="20"/>
        </w:rPr>
        <w:t>地址的缺乏变为网络管理员必须面对的普遍状况，并且网络配置对网络管理员变为一项艰难的任务。随无线网络和膝上电脑应用的出现，主机位置改变和和经常改变</w:t>
      </w:r>
      <w:r w:rsidRPr="00F064E0">
        <w:rPr>
          <w:rFonts w:ascii="Arial" w:hAnsi="Arial" w:cs="Arial" w:hint="eastAsia"/>
          <w:kern w:val="0"/>
          <w:sz w:val="20"/>
          <w:szCs w:val="20"/>
        </w:rPr>
        <w:t>IP</w:t>
      </w:r>
      <w:r w:rsidRPr="00F064E0">
        <w:rPr>
          <w:rFonts w:ascii="Arial" w:hAnsi="Arial" w:cs="Arial" w:hint="eastAsia"/>
          <w:kern w:val="0"/>
          <w:sz w:val="20"/>
          <w:szCs w:val="20"/>
        </w:rPr>
        <w:t>地址也要求新的技术。动态主机配置协议</w:t>
      </w:r>
      <w:r w:rsidRPr="00F064E0">
        <w:rPr>
          <w:rFonts w:ascii="Arial" w:hAnsi="Arial" w:cs="Arial"/>
          <w:kern w:val="0"/>
          <w:sz w:val="20"/>
          <w:szCs w:val="20"/>
        </w:rPr>
        <w:t>(DHCP)</w:t>
      </w:r>
      <w:r w:rsidRPr="00F064E0">
        <w:rPr>
          <w:rFonts w:ascii="Arial" w:hAnsi="Arial" w:cs="Arial" w:hint="eastAsia"/>
          <w:kern w:val="0"/>
          <w:sz w:val="20"/>
          <w:szCs w:val="20"/>
        </w:rPr>
        <w:t>发展以解决这些状况。</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pPr>
      <w:r w:rsidRPr="00F064E0">
        <w:rPr>
          <w:rFonts w:ascii="Arial" w:hAnsi="Arial" w:cs="Arial"/>
          <w:kern w:val="0"/>
          <w:sz w:val="20"/>
          <w:szCs w:val="20"/>
        </w:rPr>
        <w:t>DHCP</w:t>
      </w:r>
      <w:r w:rsidRPr="00F064E0">
        <w:rPr>
          <w:rFonts w:ascii="Arial" w:hAnsi="Arial" w:cs="Arial" w:hint="eastAsia"/>
          <w:kern w:val="0"/>
          <w:sz w:val="20"/>
          <w:szCs w:val="20"/>
        </w:rPr>
        <w:t>采用客户端</w:t>
      </w:r>
      <w:r w:rsidRPr="00F064E0">
        <w:rPr>
          <w:rFonts w:ascii="Arial" w:hAnsi="Arial" w:cs="Arial" w:hint="eastAsia"/>
          <w:kern w:val="0"/>
          <w:sz w:val="20"/>
          <w:szCs w:val="20"/>
        </w:rPr>
        <w:t>/</w:t>
      </w:r>
      <w:r w:rsidRPr="00F064E0">
        <w:rPr>
          <w:rFonts w:ascii="Arial" w:hAnsi="Arial" w:cs="Arial" w:hint="eastAsia"/>
          <w:kern w:val="0"/>
          <w:sz w:val="20"/>
          <w:szCs w:val="20"/>
        </w:rPr>
        <w:t>服务器模式，</w:t>
      </w:r>
      <w:r w:rsidRPr="00F064E0">
        <w:rPr>
          <w:rFonts w:ascii="Arial" w:hAnsi="Arial" w:cs="Arial"/>
          <w:kern w:val="0"/>
          <w:sz w:val="20"/>
          <w:szCs w:val="20"/>
        </w:rPr>
        <w:t>DHCP</w:t>
      </w:r>
      <w:r w:rsidRPr="00F064E0">
        <w:rPr>
          <w:rFonts w:ascii="Arial" w:hAnsi="Arial" w:cs="Arial" w:hint="eastAsia"/>
          <w:kern w:val="0"/>
          <w:sz w:val="20"/>
          <w:szCs w:val="20"/>
        </w:rPr>
        <w:t>客户端发送请求到</w:t>
      </w:r>
      <w:r w:rsidRPr="00F064E0">
        <w:rPr>
          <w:rFonts w:ascii="Arial" w:hAnsi="Arial" w:cs="Arial" w:hint="eastAsia"/>
          <w:kern w:val="0"/>
          <w:sz w:val="20"/>
          <w:szCs w:val="20"/>
        </w:rPr>
        <w:t>DHCP</w:t>
      </w:r>
      <w:r w:rsidRPr="00F064E0">
        <w:rPr>
          <w:rFonts w:ascii="Arial" w:hAnsi="Arial" w:cs="Arial" w:hint="eastAsia"/>
          <w:kern w:val="0"/>
          <w:sz w:val="20"/>
          <w:szCs w:val="20"/>
        </w:rPr>
        <w:t>服务器以设置请求配置参数；</w:t>
      </w:r>
      <w:r w:rsidRPr="00F064E0">
        <w:rPr>
          <w:rFonts w:ascii="Arial" w:hAnsi="Arial" w:cs="Arial"/>
          <w:kern w:val="0"/>
          <w:sz w:val="20"/>
          <w:szCs w:val="20"/>
        </w:rPr>
        <w:t xml:space="preserve"> DHCP</w:t>
      </w:r>
      <w:r w:rsidRPr="00F064E0">
        <w:rPr>
          <w:rFonts w:ascii="Arial" w:hAnsi="Arial" w:cs="Arial" w:hint="eastAsia"/>
          <w:kern w:val="0"/>
          <w:sz w:val="20"/>
          <w:szCs w:val="20"/>
        </w:rPr>
        <w:t>服务器返回相应的配置信息如</w:t>
      </w:r>
      <w:r w:rsidRPr="00F064E0">
        <w:rPr>
          <w:rFonts w:ascii="Arial" w:hAnsi="Arial" w:cs="Arial"/>
          <w:kern w:val="0"/>
          <w:sz w:val="20"/>
          <w:szCs w:val="20"/>
        </w:rPr>
        <w:t>IP</w:t>
      </w:r>
      <w:r w:rsidRPr="00F064E0">
        <w:rPr>
          <w:rFonts w:ascii="Arial" w:hAnsi="Arial" w:cs="Arial" w:hint="eastAsia"/>
          <w:kern w:val="0"/>
          <w:sz w:val="20"/>
          <w:szCs w:val="20"/>
        </w:rPr>
        <w:t>地址以执行网络资源的动态分配。</w:t>
      </w:r>
    </w:p>
    <w:p w:rsidR="007E1F18" w:rsidRPr="00F064E0" w:rsidRDefault="007E1F18"/>
    <w:p w:rsidR="007E1F18" w:rsidRPr="00F064E0" w:rsidRDefault="001C0847">
      <w:pPr>
        <w:autoSpaceDE w:val="0"/>
        <w:autoSpaceDN w:val="0"/>
        <w:adjustRightInd w:val="0"/>
        <w:jc w:val="left"/>
        <w:rPr>
          <w:rFonts w:ascii="Arial" w:hAnsi="Arial" w:cs="Arial"/>
          <w:b/>
          <w:bCs/>
          <w:kern w:val="0"/>
          <w:sz w:val="30"/>
          <w:szCs w:val="30"/>
        </w:rPr>
      </w:pPr>
      <w:r w:rsidRPr="00F064E0">
        <w:rPr>
          <w:rFonts w:ascii="Arial" w:hAnsi="Arial" w:cs="Arial"/>
          <w:b/>
          <w:bCs/>
          <w:kern w:val="0"/>
          <w:sz w:val="30"/>
          <w:szCs w:val="30"/>
        </w:rPr>
        <w:t>DHCP IP</w:t>
      </w:r>
      <w:r w:rsidRPr="00F064E0">
        <w:rPr>
          <w:rFonts w:ascii="Arial" w:hAnsi="Arial" w:cs="Arial" w:hint="eastAsia"/>
          <w:b/>
          <w:bCs/>
          <w:kern w:val="0"/>
          <w:sz w:val="30"/>
          <w:szCs w:val="30"/>
        </w:rPr>
        <w:t>地址分配</w:t>
      </w:r>
    </w:p>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b/>
          <w:bCs/>
          <w:kern w:val="0"/>
          <w:sz w:val="24"/>
        </w:rPr>
        <w:t>IP</w:t>
      </w:r>
      <w:r w:rsidRPr="00F064E0">
        <w:rPr>
          <w:rFonts w:ascii="Arial" w:hAnsi="Arial" w:cs="Arial" w:hint="eastAsia"/>
          <w:b/>
          <w:bCs/>
          <w:kern w:val="0"/>
          <w:sz w:val="24"/>
        </w:rPr>
        <w:t>地址分配策略</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当前，</w:t>
      </w:r>
      <w:r w:rsidRPr="00F064E0">
        <w:rPr>
          <w:rFonts w:ascii="Arial" w:hAnsi="Arial" w:cs="Arial"/>
          <w:kern w:val="0"/>
          <w:sz w:val="20"/>
          <w:szCs w:val="20"/>
        </w:rPr>
        <w:t>DHCP</w:t>
      </w:r>
      <w:r w:rsidRPr="00F064E0">
        <w:rPr>
          <w:rFonts w:ascii="Arial" w:hAnsi="Arial" w:cs="Arial" w:hint="eastAsia"/>
          <w:kern w:val="0"/>
          <w:sz w:val="20"/>
          <w:szCs w:val="20"/>
        </w:rPr>
        <w:t>提供如下</w:t>
      </w:r>
      <w:r w:rsidRPr="00F064E0">
        <w:rPr>
          <w:rFonts w:ascii="Arial" w:hAnsi="Arial" w:cs="Arial" w:hint="eastAsia"/>
          <w:kern w:val="0"/>
          <w:sz w:val="20"/>
          <w:szCs w:val="20"/>
        </w:rPr>
        <w:t>3</w:t>
      </w:r>
      <w:r w:rsidRPr="00F064E0">
        <w:rPr>
          <w:rFonts w:ascii="Arial" w:hAnsi="Arial" w:cs="Arial" w:hint="eastAsia"/>
          <w:kern w:val="0"/>
          <w:sz w:val="20"/>
          <w:szCs w:val="20"/>
        </w:rPr>
        <w:t>个</w:t>
      </w:r>
      <w:r w:rsidRPr="00F064E0">
        <w:rPr>
          <w:rFonts w:ascii="Arial" w:hAnsi="Arial" w:cs="Arial" w:hint="eastAsia"/>
          <w:kern w:val="0"/>
          <w:sz w:val="20"/>
          <w:szCs w:val="20"/>
        </w:rPr>
        <w:t>IP</w:t>
      </w:r>
      <w:r w:rsidRPr="00F064E0">
        <w:rPr>
          <w:rFonts w:ascii="Arial" w:hAnsi="Arial" w:cs="Arial" w:hint="eastAsia"/>
          <w:kern w:val="0"/>
          <w:sz w:val="20"/>
          <w:szCs w:val="20"/>
        </w:rPr>
        <w:t>地址分配策略以满足不同客户的需求：</w:t>
      </w:r>
    </w:p>
    <w:p w:rsidR="007E1F18" w:rsidRPr="00F064E0" w:rsidRDefault="001C0847">
      <w:pPr>
        <w:numPr>
          <w:ilvl w:val="0"/>
          <w:numId w:val="27"/>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手动分配。管理员为一些特定客户端配置静态</w:t>
      </w:r>
      <w:r w:rsidRPr="00F064E0">
        <w:rPr>
          <w:rFonts w:ascii="Arial" w:hAnsi="Arial" w:cs="Arial" w:hint="eastAsia"/>
          <w:kern w:val="0"/>
          <w:sz w:val="20"/>
          <w:szCs w:val="20"/>
        </w:rPr>
        <w:t>IP</w:t>
      </w:r>
      <w:r w:rsidRPr="00F064E0">
        <w:rPr>
          <w:rFonts w:ascii="Arial" w:hAnsi="Arial" w:cs="Arial" w:hint="eastAsia"/>
          <w:kern w:val="0"/>
          <w:sz w:val="20"/>
          <w:szCs w:val="20"/>
        </w:rPr>
        <w:t>到</w:t>
      </w:r>
      <w:r w:rsidRPr="00F064E0">
        <w:rPr>
          <w:rFonts w:ascii="Arial" w:hAnsi="Arial" w:cs="Arial" w:hint="eastAsia"/>
          <w:kern w:val="0"/>
          <w:sz w:val="20"/>
          <w:szCs w:val="20"/>
        </w:rPr>
        <w:t>MAC</w:t>
      </w:r>
      <w:r w:rsidRPr="00F064E0">
        <w:rPr>
          <w:rFonts w:ascii="Arial" w:hAnsi="Arial" w:cs="Arial" w:hint="eastAsia"/>
          <w:kern w:val="0"/>
          <w:sz w:val="20"/>
          <w:szCs w:val="20"/>
        </w:rPr>
        <w:t>绑定，如</w:t>
      </w:r>
      <w:r w:rsidRPr="00F064E0">
        <w:rPr>
          <w:rFonts w:ascii="Arial" w:hAnsi="Arial" w:cs="Arial"/>
          <w:kern w:val="0"/>
          <w:sz w:val="20"/>
          <w:szCs w:val="20"/>
        </w:rPr>
        <w:t>WWW</w:t>
      </w:r>
      <w:r w:rsidRPr="00F064E0">
        <w:rPr>
          <w:rFonts w:ascii="Arial" w:hAnsi="Arial" w:cs="Arial" w:hint="eastAsia"/>
          <w:kern w:val="0"/>
          <w:sz w:val="20"/>
          <w:szCs w:val="20"/>
        </w:rPr>
        <w:t>服务器。那么</w:t>
      </w:r>
      <w:r w:rsidRPr="00F064E0">
        <w:rPr>
          <w:rFonts w:ascii="Arial" w:hAnsi="Arial" w:cs="Arial"/>
          <w:kern w:val="0"/>
          <w:sz w:val="20"/>
          <w:szCs w:val="20"/>
        </w:rPr>
        <w:t>DHCP</w:t>
      </w:r>
      <w:r w:rsidRPr="00F064E0">
        <w:rPr>
          <w:rFonts w:ascii="Arial" w:hAnsi="Arial" w:cs="Arial" w:hint="eastAsia"/>
          <w:kern w:val="0"/>
          <w:sz w:val="20"/>
          <w:szCs w:val="20"/>
        </w:rPr>
        <w:t>服务器分配这些固定</w:t>
      </w:r>
      <w:r w:rsidRPr="00F064E0">
        <w:rPr>
          <w:rFonts w:ascii="Arial" w:hAnsi="Arial" w:cs="Arial" w:hint="eastAsia"/>
          <w:kern w:val="0"/>
          <w:sz w:val="20"/>
          <w:szCs w:val="20"/>
        </w:rPr>
        <w:t>IP</w:t>
      </w:r>
      <w:r w:rsidRPr="00F064E0">
        <w:rPr>
          <w:rFonts w:ascii="Arial" w:hAnsi="Arial" w:cs="Arial" w:hint="eastAsia"/>
          <w:kern w:val="0"/>
          <w:sz w:val="20"/>
          <w:szCs w:val="20"/>
        </w:rPr>
        <w:t>地址给客户端。</w:t>
      </w:r>
    </w:p>
    <w:p w:rsidR="007E1F18" w:rsidRPr="00F064E0" w:rsidRDefault="001C0847">
      <w:pPr>
        <w:numPr>
          <w:ilvl w:val="0"/>
          <w:numId w:val="27"/>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自动分配。</w:t>
      </w:r>
      <w:r w:rsidRPr="00F064E0">
        <w:rPr>
          <w:rFonts w:ascii="Arial" w:hAnsi="Arial" w:cs="Arial"/>
          <w:kern w:val="0"/>
          <w:sz w:val="20"/>
          <w:szCs w:val="20"/>
        </w:rPr>
        <w:t>DHCP</w:t>
      </w:r>
      <w:r w:rsidRPr="00F064E0">
        <w:rPr>
          <w:rFonts w:ascii="Arial" w:hAnsi="Arial" w:cs="Arial" w:hint="eastAsia"/>
          <w:kern w:val="0"/>
          <w:sz w:val="20"/>
          <w:szCs w:val="20"/>
        </w:rPr>
        <w:t>服务器分配</w:t>
      </w:r>
      <w:r w:rsidRPr="00F064E0">
        <w:rPr>
          <w:rFonts w:ascii="Arial" w:hAnsi="Arial" w:cs="Arial"/>
          <w:kern w:val="0"/>
          <w:sz w:val="20"/>
          <w:szCs w:val="20"/>
        </w:rPr>
        <w:t>IP</w:t>
      </w:r>
      <w:r w:rsidRPr="00F064E0">
        <w:rPr>
          <w:rFonts w:ascii="Arial" w:hAnsi="Arial" w:cs="Arial" w:hint="eastAsia"/>
          <w:kern w:val="0"/>
          <w:sz w:val="20"/>
          <w:szCs w:val="20"/>
        </w:rPr>
        <w:t>地址给</w:t>
      </w:r>
      <w:r w:rsidRPr="00F064E0">
        <w:rPr>
          <w:rFonts w:ascii="Arial" w:hAnsi="Arial" w:cs="Arial" w:hint="eastAsia"/>
          <w:kern w:val="0"/>
          <w:sz w:val="20"/>
          <w:szCs w:val="20"/>
        </w:rPr>
        <w:t>DHCP</w:t>
      </w:r>
      <w:r w:rsidRPr="00F064E0">
        <w:rPr>
          <w:rFonts w:ascii="Arial" w:hAnsi="Arial" w:cs="Arial" w:hint="eastAsia"/>
          <w:kern w:val="0"/>
          <w:sz w:val="20"/>
          <w:szCs w:val="20"/>
        </w:rPr>
        <w:t>客户端。</w:t>
      </w:r>
      <w:r w:rsidRPr="00F064E0">
        <w:rPr>
          <w:rFonts w:ascii="Arial" w:hAnsi="Arial" w:cs="Arial" w:hint="eastAsia"/>
          <w:kern w:val="0"/>
          <w:sz w:val="20"/>
          <w:szCs w:val="20"/>
        </w:rPr>
        <w:t>IP</w:t>
      </w:r>
      <w:r w:rsidRPr="00F064E0">
        <w:rPr>
          <w:rFonts w:ascii="Arial" w:hAnsi="Arial" w:cs="Arial" w:hint="eastAsia"/>
          <w:kern w:val="0"/>
          <w:sz w:val="20"/>
          <w:szCs w:val="20"/>
        </w:rPr>
        <w:t>地址将被客户端永久占用。</w:t>
      </w:r>
    </w:p>
    <w:p w:rsidR="007E1F18" w:rsidRPr="00F064E0" w:rsidRDefault="001C0847">
      <w:pPr>
        <w:numPr>
          <w:ilvl w:val="0"/>
          <w:numId w:val="27"/>
        </w:numPr>
        <w:autoSpaceDE w:val="0"/>
        <w:autoSpaceDN w:val="0"/>
        <w:adjustRightInd w:val="0"/>
        <w:jc w:val="left"/>
      </w:pPr>
      <w:r w:rsidRPr="00F064E0">
        <w:rPr>
          <w:rFonts w:ascii="Arial" w:hAnsi="Arial" w:cs="Arial" w:hint="eastAsia"/>
          <w:kern w:val="0"/>
          <w:sz w:val="20"/>
          <w:szCs w:val="20"/>
        </w:rPr>
        <w:t>动态分配。</w:t>
      </w:r>
      <w:r w:rsidRPr="00F064E0">
        <w:rPr>
          <w:rFonts w:ascii="Arial" w:hAnsi="Arial" w:cs="Arial"/>
          <w:kern w:val="0"/>
          <w:sz w:val="20"/>
          <w:szCs w:val="20"/>
        </w:rPr>
        <w:t>DHCP</w:t>
      </w:r>
      <w:r w:rsidRPr="00F064E0">
        <w:rPr>
          <w:rFonts w:ascii="Arial" w:hAnsi="Arial" w:cs="Arial" w:hint="eastAsia"/>
          <w:kern w:val="0"/>
          <w:sz w:val="20"/>
          <w:szCs w:val="20"/>
        </w:rPr>
        <w:t>服务器分配</w:t>
      </w:r>
      <w:r w:rsidRPr="00F064E0">
        <w:rPr>
          <w:rFonts w:ascii="Arial" w:hAnsi="Arial" w:cs="Arial"/>
          <w:kern w:val="0"/>
          <w:sz w:val="20"/>
          <w:szCs w:val="20"/>
        </w:rPr>
        <w:t>IP</w:t>
      </w:r>
      <w:r w:rsidRPr="00F064E0">
        <w:rPr>
          <w:rFonts w:ascii="Arial" w:hAnsi="Arial" w:cs="Arial" w:hint="eastAsia"/>
          <w:kern w:val="0"/>
          <w:sz w:val="20"/>
          <w:szCs w:val="20"/>
        </w:rPr>
        <w:t>地址给</w:t>
      </w:r>
      <w:r w:rsidRPr="00F064E0">
        <w:rPr>
          <w:rFonts w:ascii="Arial" w:hAnsi="Arial" w:cs="Arial"/>
          <w:kern w:val="0"/>
          <w:sz w:val="20"/>
          <w:szCs w:val="20"/>
        </w:rPr>
        <w:t>DHCP</w:t>
      </w:r>
      <w:r w:rsidRPr="00F064E0">
        <w:rPr>
          <w:rFonts w:ascii="Arial" w:hAnsi="Arial" w:cs="Arial" w:hint="eastAsia"/>
          <w:kern w:val="0"/>
          <w:sz w:val="20"/>
          <w:szCs w:val="20"/>
        </w:rPr>
        <w:t>客户端一段预定时间，</w:t>
      </w:r>
      <w:r w:rsidRPr="00F064E0">
        <w:rPr>
          <w:rFonts w:ascii="Arial" w:hAnsi="Arial" w:cs="Arial"/>
          <w:kern w:val="0"/>
          <w:sz w:val="20"/>
          <w:szCs w:val="20"/>
        </w:rPr>
        <w:t>DHCP</w:t>
      </w:r>
      <w:r w:rsidRPr="00F064E0">
        <w:rPr>
          <w:rFonts w:ascii="Arial" w:hAnsi="Arial" w:cs="Arial" w:hint="eastAsia"/>
          <w:kern w:val="0"/>
          <w:sz w:val="20"/>
          <w:szCs w:val="20"/>
        </w:rPr>
        <w:t>客户端在期满后必须重新申请</w:t>
      </w:r>
      <w:r w:rsidRPr="00F064E0">
        <w:rPr>
          <w:rFonts w:ascii="Arial" w:hAnsi="Arial" w:cs="Arial" w:hint="eastAsia"/>
          <w:kern w:val="0"/>
          <w:sz w:val="20"/>
          <w:szCs w:val="20"/>
        </w:rPr>
        <w:t>IP</w:t>
      </w:r>
      <w:r w:rsidRPr="00F064E0">
        <w:rPr>
          <w:rFonts w:ascii="Arial" w:hAnsi="Arial" w:cs="Arial" w:hint="eastAsia"/>
          <w:kern w:val="0"/>
          <w:sz w:val="20"/>
          <w:szCs w:val="20"/>
        </w:rPr>
        <w:t>地址。这个策略应用在大多数主机。</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动态获得</w:t>
      </w:r>
      <w:r w:rsidRPr="00F064E0">
        <w:rPr>
          <w:rFonts w:ascii="Arial" w:hAnsi="Arial" w:cs="Arial"/>
          <w:b/>
          <w:bCs/>
          <w:kern w:val="0"/>
          <w:sz w:val="24"/>
        </w:rPr>
        <w:t>IP</w:t>
      </w:r>
      <w:r w:rsidRPr="00F064E0">
        <w:rPr>
          <w:rFonts w:ascii="Arial" w:hAnsi="Arial" w:cs="Arial" w:hint="eastAsia"/>
          <w:b/>
          <w:bCs/>
          <w:kern w:val="0"/>
          <w:sz w:val="24"/>
        </w:rPr>
        <w:t>地址</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lastRenderedPageBreak/>
        <w:t>DHCP</w:t>
      </w:r>
      <w:r w:rsidRPr="00F064E0">
        <w:rPr>
          <w:rFonts w:ascii="Arial" w:hAnsi="Arial" w:cs="Arial" w:hint="eastAsia"/>
          <w:kern w:val="0"/>
          <w:sz w:val="20"/>
          <w:szCs w:val="20"/>
        </w:rPr>
        <w:t>客户端经过下面</w:t>
      </w:r>
      <w:r w:rsidRPr="00F064E0">
        <w:rPr>
          <w:rFonts w:ascii="Arial" w:hAnsi="Arial" w:cs="Arial" w:hint="eastAsia"/>
          <w:kern w:val="0"/>
          <w:sz w:val="20"/>
          <w:szCs w:val="20"/>
        </w:rPr>
        <w:t>4</w:t>
      </w:r>
      <w:r w:rsidRPr="00F064E0">
        <w:rPr>
          <w:rFonts w:ascii="Arial" w:hAnsi="Arial" w:cs="Arial" w:hint="eastAsia"/>
          <w:kern w:val="0"/>
          <w:sz w:val="20"/>
          <w:szCs w:val="20"/>
        </w:rPr>
        <w:t>个阶段以动态从</w:t>
      </w:r>
      <w:r w:rsidRPr="00F064E0">
        <w:rPr>
          <w:rFonts w:ascii="Arial" w:hAnsi="Arial" w:cs="Arial" w:hint="eastAsia"/>
          <w:kern w:val="0"/>
          <w:sz w:val="20"/>
          <w:szCs w:val="20"/>
        </w:rPr>
        <w:t>DHCP</w:t>
      </w:r>
      <w:r w:rsidRPr="00F064E0">
        <w:rPr>
          <w:rFonts w:ascii="Arial" w:hAnsi="Arial" w:cs="Arial" w:hint="eastAsia"/>
          <w:kern w:val="0"/>
          <w:sz w:val="20"/>
          <w:szCs w:val="20"/>
        </w:rPr>
        <w:t>服务器获得</w:t>
      </w:r>
      <w:r w:rsidRPr="00F064E0">
        <w:rPr>
          <w:rFonts w:ascii="Arial" w:hAnsi="Arial" w:cs="Arial" w:hint="eastAsia"/>
          <w:kern w:val="0"/>
          <w:sz w:val="20"/>
          <w:szCs w:val="20"/>
        </w:rPr>
        <w:t>IP</w:t>
      </w:r>
      <w:r w:rsidRPr="00F064E0">
        <w:rPr>
          <w:rFonts w:ascii="Arial" w:hAnsi="Arial" w:cs="Arial" w:hint="eastAsia"/>
          <w:kern w:val="0"/>
          <w:sz w:val="20"/>
          <w:szCs w:val="20"/>
        </w:rPr>
        <w:t>地址：</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t>1)</w:t>
      </w:r>
      <w:r w:rsidRPr="00F064E0">
        <w:rPr>
          <w:rFonts w:ascii="Arial" w:hAnsi="Arial" w:cs="Arial" w:hint="eastAsia"/>
          <w:kern w:val="0"/>
          <w:sz w:val="20"/>
          <w:szCs w:val="20"/>
        </w:rPr>
        <w:t>发现：在这个阶段，</w:t>
      </w:r>
      <w:r w:rsidRPr="00F064E0">
        <w:rPr>
          <w:rFonts w:ascii="Arial" w:hAnsi="Arial" w:cs="Arial" w:hint="eastAsia"/>
          <w:kern w:val="0"/>
          <w:sz w:val="20"/>
          <w:szCs w:val="20"/>
        </w:rPr>
        <w:t>DHCP</w:t>
      </w:r>
      <w:r w:rsidRPr="00F064E0">
        <w:rPr>
          <w:rFonts w:ascii="Arial" w:hAnsi="Arial" w:cs="Arial" w:hint="eastAsia"/>
          <w:kern w:val="0"/>
          <w:sz w:val="20"/>
          <w:szCs w:val="20"/>
        </w:rPr>
        <w:t>客户端通过广播一个</w:t>
      </w:r>
      <w:r w:rsidRPr="00F064E0">
        <w:rPr>
          <w:rFonts w:ascii="Arial" w:hAnsi="Arial" w:cs="Arial"/>
          <w:kern w:val="0"/>
          <w:sz w:val="20"/>
          <w:szCs w:val="20"/>
        </w:rPr>
        <w:t>DHCP-DISCOVER</w:t>
      </w:r>
      <w:r w:rsidRPr="00F064E0">
        <w:rPr>
          <w:rFonts w:ascii="Arial" w:hAnsi="Arial" w:cs="Arial" w:hint="eastAsia"/>
          <w:kern w:val="0"/>
          <w:sz w:val="20"/>
          <w:szCs w:val="20"/>
        </w:rPr>
        <w:t>报文尝试找到一个</w:t>
      </w:r>
      <w:r w:rsidRPr="00F064E0">
        <w:rPr>
          <w:rFonts w:ascii="Arial" w:hAnsi="Arial" w:cs="Arial" w:hint="eastAsia"/>
          <w:kern w:val="0"/>
          <w:sz w:val="20"/>
          <w:szCs w:val="20"/>
        </w:rPr>
        <w:t>DHCP</w:t>
      </w:r>
      <w:r w:rsidRPr="00F064E0">
        <w:rPr>
          <w:rFonts w:ascii="Arial" w:hAnsi="Arial" w:cs="Arial" w:hint="eastAsia"/>
          <w:kern w:val="0"/>
          <w:sz w:val="20"/>
          <w:szCs w:val="20"/>
        </w:rPr>
        <w:t>服务器。</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t xml:space="preserve">2) </w:t>
      </w:r>
      <w:r w:rsidRPr="00F064E0">
        <w:rPr>
          <w:rFonts w:ascii="Arial" w:hAnsi="Arial" w:cs="Arial" w:hint="eastAsia"/>
          <w:kern w:val="0"/>
          <w:sz w:val="20"/>
          <w:szCs w:val="20"/>
        </w:rPr>
        <w:t>提供：在这个阶段，</w:t>
      </w:r>
      <w:r w:rsidRPr="00F064E0">
        <w:rPr>
          <w:rFonts w:ascii="Arial" w:hAnsi="Arial" w:cs="Arial"/>
          <w:kern w:val="0"/>
          <w:sz w:val="20"/>
          <w:szCs w:val="20"/>
        </w:rPr>
        <w:t>DHCP</w:t>
      </w:r>
      <w:r w:rsidRPr="00F064E0">
        <w:rPr>
          <w:rFonts w:ascii="Arial" w:hAnsi="Arial" w:cs="Arial" w:hint="eastAsia"/>
          <w:kern w:val="0"/>
          <w:sz w:val="20"/>
          <w:szCs w:val="20"/>
        </w:rPr>
        <w:t>服务器提供一个</w:t>
      </w:r>
      <w:r w:rsidRPr="00F064E0">
        <w:rPr>
          <w:rFonts w:ascii="Arial" w:hAnsi="Arial" w:cs="Arial" w:hint="eastAsia"/>
          <w:kern w:val="0"/>
          <w:sz w:val="20"/>
          <w:szCs w:val="20"/>
        </w:rPr>
        <w:t>IP</w:t>
      </w:r>
      <w:r w:rsidRPr="00F064E0">
        <w:rPr>
          <w:rFonts w:ascii="Arial" w:hAnsi="Arial" w:cs="Arial" w:hint="eastAsia"/>
          <w:kern w:val="0"/>
          <w:sz w:val="20"/>
          <w:szCs w:val="20"/>
        </w:rPr>
        <w:t>地址</w:t>
      </w:r>
      <w:r w:rsidRPr="00F064E0">
        <w:rPr>
          <w:rFonts w:ascii="Arial" w:hAnsi="Arial" w:cs="Arial"/>
          <w:kern w:val="0"/>
          <w:sz w:val="20"/>
          <w:szCs w:val="20"/>
        </w:rPr>
        <w:t>.</w:t>
      </w:r>
      <w:r w:rsidRPr="00F064E0">
        <w:rPr>
          <w:rFonts w:ascii="Arial" w:hAnsi="Arial" w:cs="Arial" w:hint="eastAsia"/>
          <w:kern w:val="0"/>
          <w:sz w:val="20"/>
          <w:szCs w:val="20"/>
        </w:rPr>
        <w:t>在</w:t>
      </w:r>
      <w:r w:rsidRPr="00F064E0">
        <w:rPr>
          <w:rFonts w:ascii="Arial" w:hAnsi="Arial" w:cs="Arial"/>
          <w:kern w:val="0"/>
          <w:sz w:val="20"/>
          <w:szCs w:val="20"/>
        </w:rPr>
        <w:t>DHCP</w:t>
      </w:r>
      <w:r w:rsidRPr="00F064E0">
        <w:rPr>
          <w:rFonts w:ascii="Arial" w:hAnsi="Arial" w:cs="Arial" w:hint="eastAsia"/>
          <w:kern w:val="0"/>
          <w:sz w:val="20"/>
          <w:szCs w:val="20"/>
        </w:rPr>
        <w:t>服务器收到从</w:t>
      </w:r>
      <w:r w:rsidRPr="00F064E0">
        <w:rPr>
          <w:rFonts w:ascii="Arial" w:hAnsi="Arial" w:cs="Arial" w:hint="eastAsia"/>
          <w:kern w:val="0"/>
          <w:sz w:val="20"/>
          <w:szCs w:val="20"/>
        </w:rPr>
        <w:t>DHCP</w:t>
      </w:r>
      <w:r w:rsidRPr="00F064E0">
        <w:rPr>
          <w:rFonts w:ascii="Arial" w:hAnsi="Arial" w:cs="Arial" w:hint="eastAsia"/>
          <w:kern w:val="0"/>
          <w:sz w:val="20"/>
          <w:szCs w:val="20"/>
        </w:rPr>
        <w:t>客户端的</w:t>
      </w:r>
      <w:r w:rsidRPr="00F064E0">
        <w:rPr>
          <w:rFonts w:ascii="Arial" w:hAnsi="Arial" w:cs="Arial"/>
          <w:kern w:val="0"/>
          <w:sz w:val="20"/>
          <w:szCs w:val="20"/>
        </w:rPr>
        <w:t>DHCP-DISCOVER</w:t>
      </w:r>
      <w:r w:rsidRPr="00F064E0">
        <w:rPr>
          <w:rFonts w:ascii="Arial" w:hAnsi="Arial" w:cs="Arial" w:hint="eastAsia"/>
          <w:kern w:val="0"/>
          <w:sz w:val="20"/>
          <w:szCs w:val="20"/>
        </w:rPr>
        <w:t>报文之后，它依照</w:t>
      </w:r>
      <w:r w:rsidRPr="00F064E0">
        <w:rPr>
          <w:rFonts w:ascii="Arial" w:hAnsi="Arial" w:cs="Arial" w:hint="eastAsia"/>
          <w:kern w:val="0"/>
          <w:sz w:val="20"/>
          <w:szCs w:val="20"/>
        </w:rPr>
        <w:t>IP</w:t>
      </w:r>
      <w:r w:rsidRPr="00F064E0">
        <w:rPr>
          <w:rFonts w:ascii="Arial" w:hAnsi="Arial" w:cs="Arial" w:hint="eastAsia"/>
          <w:kern w:val="0"/>
          <w:sz w:val="20"/>
          <w:szCs w:val="20"/>
        </w:rPr>
        <w:t>地址分配优先级顺序从地址池选择一个未分配的</w:t>
      </w:r>
      <w:r w:rsidRPr="00F064E0">
        <w:rPr>
          <w:rFonts w:ascii="Arial" w:hAnsi="Arial" w:cs="Arial" w:hint="eastAsia"/>
          <w:kern w:val="0"/>
          <w:sz w:val="20"/>
          <w:szCs w:val="20"/>
        </w:rPr>
        <w:t>IP</w:t>
      </w:r>
      <w:r w:rsidRPr="00F064E0">
        <w:rPr>
          <w:rFonts w:ascii="Arial" w:hAnsi="Arial" w:cs="Arial" w:hint="eastAsia"/>
          <w:kern w:val="0"/>
          <w:sz w:val="20"/>
          <w:szCs w:val="20"/>
        </w:rPr>
        <w:t>地址并在一个</w:t>
      </w:r>
      <w:r w:rsidRPr="00F064E0">
        <w:rPr>
          <w:rFonts w:ascii="Arial" w:hAnsi="Arial" w:cs="Arial"/>
          <w:kern w:val="0"/>
          <w:sz w:val="20"/>
          <w:szCs w:val="20"/>
        </w:rPr>
        <w:t>DHCP-OFFER</w:t>
      </w:r>
      <w:r w:rsidRPr="00F064E0">
        <w:rPr>
          <w:rFonts w:ascii="Arial" w:hAnsi="Arial" w:cs="Arial" w:hint="eastAsia"/>
          <w:kern w:val="0"/>
          <w:sz w:val="20"/>
          <w:szCs w:val="20"/>
        </w:rPr>
        <w:t>报文中将此</w:t>
      </w:r>
      <w:r w:rsidRPr="00F064E0">
        <w:rPr>
          <w:rFonts w:ascii="Arial" w:hAnsi="Arial" w:cs="Arial" w:hint="eastAsia"/>
          <w:kern w:val="0"/>
          <w:sz w:val="20"/>
          <w:szCs w:val="20"/>
        </w:rPr>
        <w:t>IP</w:t>
      </w:r>
      <w:r w:rsidRPr="00F064E0">
        <w:rPr>
          <w:rFonts w:ascii="Arial" w:hAnsi="Arial" w:cs="Arial" w:hint="eastAsia"/>
          <w:kern w:val="0"/>
          <w:sz w:val="20"/>
          <w:szCs w:val="20"/>
        </w:rPr>
        <w:t>地址和其他配置信息一起发送到</w:t>
      </w:r>
      <w:r w:rsidRPr="00F064E0">
        <w:rPr>
          <w:rFonts w:ascii="Arial" w:hAnsi="Arial" w:cs="Arial" w:hint="eastAsia"/>
          <w:kern w:val="0"/>
          <w:sz w:val="20"/>
          <w:szCs w:val="20"/>
        </w:rPr>
        <w:t>DHCP</w:t>
      </w:r>
      <w:r w:rsidRPr="00F064E0">
        <w:rPr>
          <w:rFonts w:ascii="Arial" w:hAnsi="Arial" w:cs="Arial" w:hint="eastAsia"/>
          <w:kern w:val="0"/>
          <w:sz w:val="20"/>
          <w:szCs w:val="20"/>
        </w:rPr>
        <w:t>客户端。发送模式被</w:t>
      </w:r>
      <w:r w:rsidRPr="00F064E0">
        <w:rPr>
          <w:rFonts w:ascii="Arial" w:hAnsi="Arial" w:cs="Arial"/>
          <w:kern w:val="0"/>
          <w:sz w:val="20"/>
          <w:szCs w:val="20"/>
        </w:rPr>
        <w:t xml:space="preserve">DHCP-DISCOVER </w:t>
      </w:r>
      <w:r w:rsidRPr="00F064E0">
        <w:rPr>
          <w:rFonts w:ascii="Arial" w:hAnsi="Arial" w:cs="Arial" w:hint="eastAsia"/>
          <w:kern w:val="0"/>
          <w:sz w:val="20"/>
          <w:szCs w:val="20"/>
        </w:rPr>
        <w:t>报文中的标记域决定。</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t xml:space="preserve">3) </w:t>
      </w:r>
      <w:r w:rsidRPr="00F064E0">
        <w:rPr>
          <w:rFonts w:ascii="Arial" w:hAnsi="Arial" w:cs="Arial" w:hint="eastAsia"/>
          <w:kern w:val="0"/>
          <w:sz w:val="20"/>
          <w:szCs w:val="20"/>
        </w:rPr>
        <w:t>选择</w:t>
      </w:r>
      <w:r w:rsidRPr="00F064E0">
        <w:rPr>
          <w:rFonts w:ascii="Arial" w:hAnsi="Arial" w:cs="Arial"/>
          <w:kern w:val="0"/>
          <w:sz w:val="20"/>
          <w:szCs w:val="20"/>
        </w:rPr>
        <w:t xml:space="preserve">: </w:t>
      </w:r>
      <w:r w:rsidRPr="00F064E0">
        <w:rPr>
          <w:rFonts w:ascii="Arial" w:hAnsi="Arial" w:cs="Arial" w:hint="eastAsia"/>
          <w:kern w:val="0"/>
          <w:sz w:val="20"/>
          <w:szCs w:val="20"/>
        </w:rPr>
        <w:t>在这个阶段，</w:t>
      </w:r>
      <w:r w:rsidRPr="00F064E0">
        <w:rPr>
          <w:rFonts w:ascii="Arial" w:hAnsi="Arial" w:cs="Arial"/>
          <w:kern w:val="0"/>
          <w:sz w:val="20"/>
          <w:szCs w:val="20"/>
        </w:rPr>
        <w:t>DHCP</w:t>
      </w:r>
      <w:r w:rsidRPr="00F064E0">
        <w:rPr>
          <w:rFonts w:ascii="Arial" w:hAnsi="Arial" w:cs="Arial" w:hint="eastAsia"/>
          <w:kern w:val="0"/>
          <w:sz w:val="20"/>
          <w:szCs w:val="20"/>
        </w:rPr>
        <w:t>客户端选择</w:t>
      </w:r>
      <w:r w:rsidRPr="00F064E0">
        <w:rPr>
          <w:rFonts w:ascii="Arial" w:hAnsi="Arial" w:cs="Arial" w:hint="eastAsia"/>
          <w:kern w:val="0"/>
          <w:sz w:val="20"/>
          <w:szCs w:val="20"/>
        </w:rPr>
        <w:t>IP</w:t>
      </w:r>
      <w:r w:rsidRPr="00F064E0">
        <w:rPr>
          <w:rFonts w:ascii="Arial" w:hAnsi="Arial" w:cs="Arial" w:hint="eastAsia"/>
          <w:kern w:val="0"/>
          <w:sz w:val="20"/>
          <w:szCs w:val="20"/>
        </w:rPr>
        <w:t>地址。如果多于一个</w:t>
      </w:r>
      <w:r w:rsidRPr="00F064E0">
        <w:rPr>
          <w:rFonts w:ascii="Arial" w:hAnsi="Arial" w:cs="Arial" w:hint="eastAsia"/>
          <w:kern w:val="0"/>
          <w:sz w:val="20"/>
          <w:szCs w:val="20"/>
        </w:rPr>
        <w:t>DHCP</w:t>
      </w:r>
      <w:r w:rsidRPr="00F064E0">
        <w:rPr>
          <w:rFonts w:ascii="Arial" w:hAnsi="Arial" w:cs="Arial" w:hint="eastAsia"/>
          <w:kern w:val="0"/>
          <w:sz w:val="20"/>
          <w:szCs w:val="20"/>
        </w:rPr>
        <w:t>服务器发送</w:t>
      </w:r>
      <w:r w:rsidRPr="00F064E0">
        <w:rPr>
          <w:rFonts w:ascii="Arial" w:hAnsi="Arial" w:cs="Arial"/>
          <w:kern w:val="0"/>
          <w:sz w:val="20"/>
          <w:szCs w:val="20"/>
        </w:rPr>
        <w:t>DHCP-OFFER</w:t>
      </w:r>
      <w:r w:rsidRPr="00F064E0">
        <w:rPr>
          <w:rFonts w:ascii="Arial" w:hAnsi="Arial" w:cs="Arial" w:hint="eastAsia"/>
          <w:kern w:val="0"/>
          <w:sz w:val="20"/>
          <w:szCs w:val="20"/>
        </w:rPr>
        <w:t>报文给</w:t>
      </w:r>
      <w:r w:rsidRPr="00F064E0">
        <w:rPr>
          <w:rFonts w:ascii="Arial" w:hAnsi="Arial" w:cs="Arial" w:hint="eastAsia"/>
          <w:kern w:val="0"/>
          <w:sz w:val="20"/>
          <w:szCs w:val="20"/>
        </w:rPr>
        <w:t>DHCP</w:t>
      </w:r>
      <w:r w:rsidRPr="00F064E0">
        <w:rPr>
          <w:rFonts w:ascii="Arial" w:hAnsi="Arial" w:cs="Arial" w:hint="eastAsia"/>
          <w:kern w:val="0"/>
          <w:sz w:val="20"/>
          <w:szCs w:val="20"/>
        </w:rPr>
        <w:t>客户端，</w:t>
      </w:r>
      <w:r w:rsidRPr="00F064E0">
        <w:rPr>
          <w:rFonts w:ascii="Arial" w:hAnsi="Arial" w:cs="Arial"/>
          <w:kern w:val="0"/>
          <w:sz w:val="20"/>
          <w:szCs w:val="20"/>
        </w:rPr>
        <w:t>DHCP</w:t>
      </w:r>
      <w:r w:rsidRPr="00F064E0">
        <w:rPr>
          <w:rFonts w:ascii="Arial" w:hAnsi="Arial" w:cs="Arial" w:hint="eastAsia"/>
          <w:kern w:val="0"/>
          <w:sz w:val="20"/>
          <w:szCs w:val="20"/>
        </w:rPr>
        <w:t>客户端只能接受先到达的</w:t>
      </w:r>
      <w:r w:rsidRPr="00F064E0">
        <w:rPr>
          <w:rFonts w:ascii="Arial" w:hAnsi="Arial" w:cs="Arial"/>
          <w:kern w:val="0"/>
          <w:sz w:val="20"/>
          <w:szCs w:val="20"/>
        </w:rPr>
        <w:t>DHCP-OFFER</w:t>
      </w:r>
      <w:r w:rsidRPr="00F064E0">
        <w:rPr>
          <w:rFonts w:ascii="Arial" w:hAnsi="Arial" w:cs="Arial" w:hint="eastAsia"/>
          <w:kern w:val="0"/>
          <w:sz w:val="20"/>
          <w:szCs w:val="20"/>
        </w:rPr>
        <w:t>。并广播包含</w:t>
      </w:r>
      <w:r w:rsidRPr="00F064E0">
        <w:rPr>
          <w:rFonts w:ascii="Arial" w:hAnsi="Arial" w:cs="Arial" w:hint="eastAsia"/>
          <w:kern w:val="0"/>
          <w:sz w:val="20"/>
          <w:szCs w:val="20"/>
        </w:rPr>
        <w:t>DHCP-OFFER</w:t>
      </w:r>
      <w:r w:rsidRPr="00F064E0">
        <w:rPr>
          <w:rFonts w:ascii="Arial" w:hAnsi="Arial" w:cs="Arial" w:hint="eastAsia"/>
          <w:kern w:val="0"/>
          <w:sz w:val="20"/>
          <w:szCs w:val="20"/>
        </w:rPr>
        <w:t>报文分配的</w:t>
      </w:r>
      <w:r w:rsidRPr="00F064E0">
        <w:rPr>
          <w:rFonts w:ascii="Arial" w:hAnsi="Arial" w:cs="Arial" w:hint="eastAsia"/>
          <w:kern w:val="0"/>
          <w:sz w:val="20"/>
          <w:szCs w:val="20"/>
        </w:rPr>
        <w:t>IP</w:t>
      </w:r>
      <w:r w:rsidRPr="00F064E0">
        <w:rPr>
          <w:rFonts w:ascii="Arial" w:hAnsi="Arial" w:cs="Arial" w:hint="eastAsia"/>
          <w:kern w:val="0"/>
          <w:sz w:val="20"/>
          <w:szCs w:val="20"/>
        </w:rPr>
        <w:t>地址的</w:t>
      </w:r>
      <w:r w:rsidRPr="00F064E0">
        <w:rPr>
          <w:rFonts w:ascii="Arial" w:hAnsi="Arial" w:cs="Arial" w:hint="eastAsia"/>
          <w:kern w:val="0"/>
          <w:sz w:val="20"/>
          <w:szCs w:val="20"/>
        </w:rPr>
        <w:t>DHCP-REQUEST</w:t>
      </w:r>
      <w:r w:rsidRPr="00F064E0">
        <w:rPr>
          <w:rFonts w:ascii="Arial" w:hAnsi="Arial" w:cs="Arial" w:hint="eastAsia"/>
          <w:kern w:val="0"/>
          <w:sz w:val="20"/>
          <w:szCs w:val="20"/>
        </w:rPr>
        <w:t>报文。</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pPr>
      <w:r w:rsidRPr="00F064E0">
        <w:rPr>
          <w:rFonts w:ascii="Arial" w:hAnsi="Arial" w:cs="Arial"/>
          <w:kern w:val="0"/>
          <w:sz w:val="20"/>
          <w:szCs w:val="20"/>
        </w:rPr>
        <w:t xml:space="preserve">4) </w:t>
      </w:r>
      <w:r w:rsidRPr="00F064E0">
        <w:rPr>
          <w:rFonts w:ascii="Arial" w:hAnsi="Arial" w:cs="Arial" w:hint="eastAsia"/>
          <w:kern w:val="0"/>
          <w:sz w:val="20"/>
          <w:szCs w:val="20"/>
        </w:rPr>
        <w:t>确认</w:t>
      </w:r>
      <w:r w:rsidRPr="00F064E0">
        <w:rPr>
          <w:rFonts w:ascii="Arial" w:hAnsi="Arial" w:cs="Arial"/>
          <w:kern w:val="0"/>
          <w:sz w:val="20"/>
          <w:szCs w:val="20"/>
        </w:rPr>
        <w:t>:</w:t>
      </w:r>
      <w:r w:rsidRPr="00F064E0">
        <w:rPr>
          <w:rFonts w:ascii="Arial" w:hAnsi="Arial" w:cs="Arial" w:hint="eastAsia"/>
          <w:kern w:val="0"/>
          <w:sz w:val="20"/>
          <w:szCs w:val="20"/>
        </w:rPr>
        <w:t>在这个阶段，</w:t>
      </w:r>
      <w:r w:rsidRPr="00F064E0">
        <w:rPr>
          <w:rFonts w:ascii="Arial" w:hAnsi="Arial" w:cs="Arial"/>
          <w:kern w:val="0"/>
          <w:sz w:val="20"/>
          <w:szCs w:val="20"/>
        </w:rPr>
        <w:t>DHCP</w:t>
      </w:r>
      <w:r w:rsidRPr="00F064E0">
        <w:rPr>
          <w:rFonts w:ascii="Arial" w:hAnsi="Arial" w:cs="Arial" w:hint="eastAsia"/>
          <w:kern w:val="0"/>
          <w:sz w:val="20"/>
          <w:szCs w:val="20"/>
        </w:rPr>
        <w:t>服务器确认</w:t>
      </w:r>
      <w:r w:rsidRPr="00F064E0">
        <w:rPr>
          <w:rFonts w:ascii="Arial" w:hAnsi="Arial" w:cs="Arial" w:hint="eastAsia"/>
          <w:kern w:val="0"/>
          <w:sz w:val="20"/>
          <w:szCs w:val="20"/>
        </w:rPr>
        <w:t>IP</w:t>
      </w:r>
      <w:r w:rsidRPr="00F064E0">
        <w:rPr>
          <w:rFonts w:ascii="Arial" w:hAnsi="Arial" w:cs="Arial" w:hint="eastAsia"/>
          <w:kern w:val="0"/>
          <w:sz w:val="20"/>
          <w:szCs w:val="20"/>
        </w:rPr>
        <w:t>地址</w:t>
      </w:r>
      <w:r w:rsidRPr="00F064E0">
        <w:rPr>
          <w:rFonts w:ascii="Arial" w:hAnsi="Arial" w:cs="Arial"/>
          <w:kern w:val="0"/>
          <w:sz w:val="20"/>
          <w:szCs w:val="20"/>
        </w:rPr>
        <w:t>.</w:t>
      </w:r>
      <w:r w:rsidRPr="00F064E0">
        <w:rPr>
          <w:rFonts w:ascii="Arial" w:hAnsi="Arial" w:cs="Arial" w:hint="eastAsia"/>
          <w:kern w:val="0"/>
          <w:sz w:val="20"/>
          <w:szCs w:val="20"/>
        </w:rPr>
        <w:t>当收到</w:t>
      </w:r>
      <w:r w:rsidRPr="00F064E0">
        <w:rPr>
          <w:rFonts w:ascii="Arial" w:hAnsi="Arial" w:cs="Arial"/>
          <w:kern w:val="0"/>
          <w:sz w:val="20"/>
          <w:szCs w:val="20"/>
        </w:rPr>
        <w:t>DHCP-REQUEST</w:t>
      </w:r>
      <w:r w:rsidRPr="00F064E0">
        <w:rPr>
          <w:rFonts w:ascii="Arial" w:hAnsi="Arial" w:cs="Arial" w:hint="eastAsia"/>
          <w:kern w:val="0"/>
          <w:sz w:val="20"/>
          <w:szCs w:val="20"/>
        </w:rPr>
        <w:t>报文，只有被选择的</w:t>
      </w:r>
      <w:r w:rsidRPr="00F064E0">
        <w:rPr>
          <w:rFonts w:ascii="Arial" w:hAnsi="Arial" w:cs="Arial"/>
          <w:kern w:val="0"/>
          <w:sz w:val="20"/>
          <w:szCs w:val="20"/>
        </w:rPr>
        <w:t>DHCP</w:t>
      </w:r>
      <w:r w:rsidRPr="00F064E0">
        <w:rPr>
          <w:rFonts w:ascii="Arial" w:hAnsi="Arial" w:cs="Arial" w:hint="eastAsia"/>
          <w:kern w:val="0"/>
          <w:sz w:val="20"/>
          <w:szCs w:val="20"/>
        </w:rPr>
        <w:t>服务器返回一个</w:t>
      </w:r>
      <w:r w:rsidRPr="00F064E0">
        <w:rPr>
          <w:rFonts w:ascii="Arial" w:hAnsi="Arial" w:cs="Arial"/>
          <w:kern w:val="0"/>
          <w:sz w:val="20"/>
          <w:szCs w:val="20"/>
        </w:rPr>
        <w:t>DHCP-ACK</w:t>
      </w:r>
      <w:r w:rsidRPr="00F064E0">
        <w:rPr>
          <w:rFonts w:ascii="Arial" w:hAnsi="Arial" w:cs="Arial" w:hint="eastAsia"/>
          <w:kern w:val="0"/>
          <w:sz w:val="20"/>
          <w:szCs w:val="20"/>
        </w:rPr>
        <w:t>报文到</w:t>
      </w:r>
      <w:r w:rsidRPr="00F064E0">
        <w:rPr>
          <w:rFonts w:ascii="Arial" w:hAnsi="Arial" w:cs="Arial" w:hint="eastAsia"/>
          <w:kern w:val="0"/>
          <w:sz w:val="20"/>
          <w:szCs w:val="20"/>
        </w:rPr>
        <w:t>DHCP</w:t>
      </w:r>
      <w:r w:rsidRPr="00F064E0">
        <w:rPr>
          <w:rFonts w:ascii="Arial" w:hAnsi="Arial" w:cs="Arial" w:hint="eastAsia"/>
          <w:kern w:val="0"/>
          <w:sz w:val="20"/>
          <w:szCs w:val="20"/>
        </w:rPr>
        <w:t>客户端以确认客户端的</w:t>
      </w:r>
      <w:r w:rsidRPr="00F064E0">
        <w:rPr>
          <w:rFonts w:ascii="Arial" w:hAnsi="Arial" w:cs="Arial" w:hint="eastAsia"/>
          <w:kern w:val="0"/>
          <w:sz w:val="20"/>
          <w:szCs w:val="20"/>
        </w:rPr>
        <w:t>IP</w:t>
      </w:r>
      <w:r w:rsidRPr="00F064E0">
        <w:rPr>
          <w:rFonts w:ascii="Arial" w:hAnsi="Arial" w:cs="Arial" w:hint="eastAsia"/>
          <w:kern w:val="0"/>
          <w:sz w:val="20"/>
          <w:szCs w:val="20"/>
        </w:rPr>
        <w:t>地址的分配，或返回</w:t>
      </w:r>
      <w:r w:rsidRPr="00F064E0">
        <w:rPr>
          <w:rFonts w:ascii="Arial" w:hAnsi="Arial" w:cs="Arial" w:hint="eastAsia"/>
          <w:kern w:val="0"/>
          <w:sz w:val="20"/>
          <w:szCs w:val="20"/>
        </w:rPr>
        <w:t>D</w:t>
      </w:r>
      <w:r w:rsidRPr="00F064E0">
        <w:rPr>
          <w:rFonts w:ascii="Arial" w:hAnsi="Arial" w:cs="Arial"/>
          <w:kern w:val="0"/>
          <w:sz w:val="20"/>
          <w:szCs w:val="20"/>
        </w:rPr>
        <w:t>HCP-NAK</w:t>
      </w:r>
      <w:r w:rsidRPr="00F064E0">
        <w:rPr>
          <w:rFonts w:ascii="Arial" w:hAnsi="Arial" w:cs="Arial" w:hint="eastAsia"/>
          <w:kern w:val="0"/>
          <w:sz w:val="20"/>
          <w:szCs w:val="20"/>
        </w:rPr>
        <w:t>报文以拒绝客户端的</w:t>
      </w:r>
      <w:r w:rsidRPr="00F064E0">
        <w:rPr>
          <w:rFonts w:ascii="Arial" w:hAnsi="Arial" w:cs="Arial" w:hint="eastAsia"/>
          <w:kern w:val="0"/>
          <w:sz w:val="20"/>
          <w:szCs w:val="20"/>
        </w:rPr>
        <w:t>IP</w:t>
      </w:r>
      <w:r w:rsidRPr="00F064E0">
        <w:rPr>
          <w:rFonts w:ascii="Arial" w:hAnsi="Arial" w:cs="Arial" w:hint="eastAsia"/>
          <w:kern w:val="0"/>
          <w:sz w:val="20"/>
          <w:szCs w:val="20"/>
        </w:rPr>
        <w:t>地址分配。当客户端收到</w:t>
      </w:r>
      <w:r w:rsidRPr="00F064E0">
        <w:rPr>
          <w:rFonts w:ascii="Arial" w:hAnsi="Arial" w:cs="Arial"/>
          <w:kern w:val="0"/>
          <w:sz w:val="20"/>
          <w:szCs w:val="20"/>
        </w:rPr>
        <w:t>DHCP-ACK</w:t>
      </w:r>
      <w:r w:rsidRPr="00F064E0">
        <w:rPr>
          <w:rFonts w:ascii="Arial" w:hAnsi="Arial" w:cs="Arial" w:hint="eastAsia"/>
          <w:kern w:val="0"/>
          <w:sz w:val="20"/>
          <w:szCs w:val="20"/>
        </w:rPr>
        <w:t>报文，它广播一个携带分配的</w:t>
      </w:r>
      <w:r w:rsidRPr="00F064E0">
        <w:rPr>
          <w:rFonts w:ascii="Arial" w:hAnsi="Arial" w:cs="Arial" w:hint="eastAsia"/>
          <w:kern w:val="0"/>
          <w:sz w:val="20"/>
          <w:szCs w:val="20"/>
        </w:rPr>
        <w:t>IP</w:t>
      </w:r>
      <w:r w:rsidRPr="00F064E0">
        <w:rPr>
          <w:rFonts w:ascii="Arial" w:hAnsi="Arial" w:cs="Arial" w:hint="eastAsia"/>
          <w:kern w:val="0"/>
          <w:sz w:val="20"/>
          <w:szCs w:val="20"/>
        </w:rPr>
        <w:t>地址作为目的地址的</w:t>
      </w:r>
      <w:r w:rsidRPr="00F064E0">
        <w:rPr>
          <w:rFonts w:ascii="Arial" w:hAnsi="Arial" w:cs="Arial"/>
          <w:kern w:val="0"/>
          <w:sz w:val="20"/>
          <w:szCs w:val="20"/>
        </w:rPr>
        <w:t>ARP</w:t>
      </w:r>
      <w:r w:rsidRPr="00F064E0">
        <w:rPr>
          <w:rFonts w:ascii="Arial" w:hAnsi="Arial" w:cs="Arial" w:hint="eastAsia"/>
          <w:kern w:val="0"/>
          <w:sz w:val="20"/>
          <w:szCs w:val="20"/>
        </w:rPr>
        <w:t>报文以检测分配的</w:t>
      </w:r>
      <w:r w:rsidRPr="00F064E0">
        <w:rPr>
          <w:rFonts w:ascii="Arial" w:hAnsi="Arial" w:cs="Arial" w:hint="eastAsia"/>
          <w:kern w:val="0"/>
          <w:sz w:val="20"/>
          <w:szCs w:val="20"/>
        </w:rPr>
        <w:t>IP</w:t>
      </w:r>
      <w:r w:rsidRPr="00F064E0">
        <w:rPr>
          <w:rFonts w:ascii="Arial" w:hAnsi="Arial" w:cs="Arial" w:hint="eastAsia"/>
          <w:kern w:val="0"/>
          <w:sz w:val="20"/>
          <w:szCs w:val="20"/>
        </w:rPr>
        <w:t>地址，并且在一个特定周期内当它未收到任何回复时使用</w:t>
      </w:r>
      <w:r w:rsidRPr="00F064E0">
        <w:rPr>
          <w:rFonts w:ascii="Arial" w:hAnsi="Arial" w:cs="Arial" w:hint="eastAsia"/>
          <w:kern w:val="0"/>
          <w:sz w:val="20"/>
          <w:szCs w:val="20"/>
        </w:rPr>
        <w:t>IP</w:t>
      </w:r>
      <w:r w:rsidRPr="00F064E0">
        <w:rPr>
          <w:rFonts w:ascii="Arial" w:hAnsi="Arial" w:cs="Arial" w:hint="eastAsia"/>
          <w:kern w:val="0"/>
          <w:sz w:val="20"/>
          <w:szCs w:val="20"/>
        </w:rPr>
        <w:t>地址。</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更新</w:t>
      </w:r>
      <w:r w:rsidRPr="00F064E0">
        <w:rPr>
          <w:rFonts w:ascii="Arial" w:hAnsi="Arial" w:cs="Arial"/>
          <w:b/>
          <w:bCs/>
          <w:kern w:val="0"/>
          <w:sz w:val="24"/>
        </w:rPr>
        <w:t>IP</w:t>
      </w:r>
      <w:r w:rsidRPr="00F064E0">
        <w:rPr>
          <w:rFonts w:ascii="Arial" w:hAnsi="Arial" w:cs="Arial" w:hint="eastAsia"/>
          <w:b/>
          <w:bCs/>
          <w:kern w:val="0"/>
          <w:sz w:val="24"/>
        </w:rPr>
        <w:t>地址租期</w:t>
      </w:r>
    </w:p>
    <w:p w:rsidR="007E1F18" w:rsidRPr="00F064E0" w:rsidRDefault="001C0847">
      <w:pPr>
        <w:autoSpaceDE w:val="0"/>
        <w:autoSpaceDN w:val="0"/>
        <w:adjustRightInd w:val="0"/>
        <w:jc w:val="left"/>
      </w:pPr>
      <w:r w:rsidRPr="00F064E0">
        <w:rPr>
          <w:rFonts w:ascii="Arial" w:hAnsi="Arial" w:cs="Arial" w:hint="eastAsia"/>
          <w:kern w:val="0"/>
          <w:sz w:val="20"/>
          <w:szCs w:val="20"/>
        </w:rPr>
        <w:t>在</w:t>
      </w:r>
      <w:r w:rsidRPr="00F064E0">
        <w:rPr>
          <w:rFonts w:ascii="Arial" w:hAnsi="Arial" w:cs="Arial" w:hint="eastAsia"/>
          <w:kern w:val="0"/>
          <w:sz w:val="20"/>
          <w:szCs w:val="20"/>
        </w:rPr>
        <w:t>DHCP</w:t>
      </w:r>
      <w:r w:rsidRPr="00F064E0">
        <w:rPr>
          <w:rFonts w:ascii="Arial" w:hAnsi="Arial" w:cs="Arial" w:hint="eastAsia"/>
          <w:kern w:val="0"/>
          <w:sz w:val="20"/>
          <w:szCs w:val="20"/>
        </w:rPr>
        <w:t>服务器动态给</w:t>
      </w:r>
      <w:r w:rsidRPr="00F064E0">
        <w:rPr>
          <w:rFonts w:ascii="Arial" w:hAnsi="Arial" w:cs="Arial" w:hint="eastAsia"/>
          <w:kern w:val="0"/>
          <w:sz w:val="20"/>
          <w:szCs w:val="20"/>
        </w:rPr>
        <w:t>DHCP</w:t>
      </w:r>
      <w:r w:rsidRPr="00F064E0">
        <w:rPr>
          <w:rFonts w:ascii="Arial" w:hAnsi="Arial" w:cs="Arial" w:hint="eastAsia"/>
          <w:kern w:val="0"/>
          <w:sz w:val="20"/>
          <w:szCs w:val="20"/>
        </w:rPr>
        <w:t>客户端分配</w:t>
      </w:r>
      <w:r w:rsidRPr="00F064E0">
        <w:rPr>
          <w:rFonts w:ascii="Arial" w:hAnsi="Arial" w:cs="Arial" w:hint="eastAsia"/>
          <w:kern w:val="0"/>
          <w:sz w:val="20"/>
          <w:szCs w:val="20"/>
        </w:rPr>
        <w:t>IP</w:t>
      </w:r>
      <w:r w:rsidRPr="00F064E0">
        <w:rPr>
          <w:rFonts w:ascii="Arial" w:hAnsi="Arial" w:cs="Arial" w:hint="eastAsia"/>
          <w:kern w:val="0"/>
          <w:sz w:val="20"/>
          <w:szCs w:val="20"/>
        </w:rPr>
        <w:t>之后，</w:t>
      </w:r>
      <w:r w:rsidRPr="00F064E0">
        <w:rPr>
          <w:rFonts w:ascii="Arial" w:hAnsi="Arial" w:cs="Arial" w:hint="eastAsia"/>
          <w:kern w:val="0"/>
          <w:sz w:val="20"/>
          <w:szCs w:val="20"/>
        </w:rPr>
        <w:t>IP</w:t>
      </w:r>
      <w:r w:rsidRPr="00F064E0">
        <w:rPr>
          <w:rFonts w:ascii="Arial" w:hAnsi="Arial" w:cs="Arial" w:hint="eastAsia"/>
          <w:kern w:val="0"/>
          <w:sz w:val="20"/>
          <w:szCs w:val="20"/>
        </w:rPr>
        <w:t>地址只在特定的租借时间内有效并且当租期满了将被</w:t>
      </w:r>
      <w:r w:rsidRPr="00F064E0">
        <w:rPr>
          <w:rFonts w:ascii="Arial" w:hAnsi="Arial" w:cs="Arial" w:hint="eastAsia"/>
          <w:kern w:val="0"/>
          <w:sz w:val="20"/>
          <w:szCs w:val="20"/>
        </w:rPr>
        <w:t>DHCP</w:t>
      </w:r>
      <w:r w:rsidRPr="00F064E0">
        <w:rPr>
          <w:rFonts w:ascii="Arial" w:hAnsi="Arial" w:cs="Arial" w:hint="eastAsia"/>
          <w:kern w:val="0"/>
          <w:sz w:val="20"/>
          <w:szCs w:val="20"/>
        </w:rPr>
        <w:t>服务器回收</w:t>
      </w:r>
      <w:r w:rsidRPr="00F064E0">
        <w:rPr>
          <w:rFonts w:ascii="Arial" w:hAnsi="Arial" w:cs="Arial"/>
          <w:kern w:val="0"/>
          <w:sz w:val="20"/>
          <w:szCs w:val="20"/>
        </w:rPr>
        <w:t>.</w:t>
      </w:r>
      <w:r w:rsidRPr="00F064E0">
        <w:rPr>
          <w:rFonts w:ascii="Arial" w:hAnsi="Arial" w:cs="Arial" w:hint="eastAsia"/>
          <w:kern w:val="0"/>
          <w:sz w:val="20"/>
          <w:szCs w:val="20"/>
        </w:rPr>
        <w:t>如果</w:t>
      </w:r>
      <w:r w:rsidRPr="00F064E0">
        <w:rPr>
          <w:rFonts w:ascii="Arial" w:hAnsi="Arial" w:cs="Arial" w:hint="eastAsia"/>
          <w:kern w:val="0"/>
          <w:sz w:val="20"/>
          <w:szCs w:val="20"/>
        </w:rPr>
        <w:t>DHCP</w:t>
      </w:r>
      <w:r w:rsidRPr="00F064E0">
        <w:rPr>
          <w:rFonts w:ascii="Arial" w:hAnsi="Arial" w:cs="Arial" w:hint="eastAsia"/>
          <w:kern w:val="0"/>
          <w:sz w:val="20"/>
          <w:szCs w:val="20"/>
        </w:rPr>
        <w:t>客户端想长时间使用</w:t>
      </w:r>
      <w:r w:rsidRPr="00F064E0">
        <w:rPr>
          <w:rFonts w:ascii="Arial" w:hAnsi="Arial" w:cs="Arial" w:hint="eastAsia"/>
          <w:kern w:val="0"/>
          <w:sz w:val="20"/>
          <w:szCs w:val="20"/>
        </w:rPr>
        <w:t>IP</w:t>
      </w:r>
      <w:r w:rsidRPr="00F064E0">
        <w:rPr>
          <w:rFonts w:ascii="Arial" w:hAnsi="Arial" w:cs="Arial" w:hint="eastAsia"/>
          <w:kern w:val="0"/>
          <w:sz w:val="20"/>
          <w:szCs w:val="20"/>
        </w:rPr>
        <w:t>地址，它必须更新</w:t>
      </w:r>
      <w:r w:rsidRPr="00F064E0">
        <w:rPr>
          <w:rFonts w:ascii="Arial" w:hAnsi="Arial" w:cs="Arial" w:hint="eastAsia"/>
          <w:kern w:val="0"/>
          <w:sz w:val="20"/>
          <w:szCs w:val="20"/>
        </w:rPr>
        <w:t>IP</w:t>
      </w:r>
      <w:r w:rsidRPr="00F064E0">
        <w:rPr>
          <w:rFonts w:ascii="Arial" w:hAnsi="Arial" w:cs="Arial" w:hint="eastAsia"/>
          <w:kern w:val="0"/>
          <w:sz w:val="20"/>
          <w:szCs w:val="20"/>
        </w:rPr>
        <w:t>租期</w:t>
      </w:r>
      <w:r w:rsidRPr="00F064E0">
        <w:rPr>
          <w:rFonts w:ascii="Arial" w:hAnsi="Arial" w:cs="Arial"/>
          <w:kern w:val="0"/>
          <w:sz w:val="20"/>
          <w:szCs w:val="20"/>
        </w:rPr>
        <w:t>.</w:t>
      </w:r>
      <w:r w:rsidRPr="00F064E0">
        <w:rPr>
          <w:rFonts w:ascii="Arial" w:hAnsi="Arial" w:cs="Arial" w:hint="eastAsia"/>
          <w:kern w:val="0"/>
          <w:sz w:val="20"/>
          <w:szCs w:val="20"/>
        </w:rPr>
        <w:t>缺省时，当租期一半过去后，</w:t>
      </w:r>
      <w:r w:rsidRPr="00F064E0">
        <w:rPr>
          <w:rFonts w:ascii="Arial" w:hAnsi="Arial" w:cs="Arial" w:hint="eastAsia"/>
          <w:kern w:val="0"/>
          <w:sz w:val="20"/>
          <w:szCs w:val="20"/>
        </w:rPr>
        <w:t>DHCP</w:t>
      </w:r>
      <w:r w:rsidRPr="00F064E0">
        <w:rPr>
          <w:rFonts w:ascii="Arial" w:hAnsi="Arial" w:cs="Arial" w:hint="eastAsia"/>
          <w:kern w:val="0"/>
          <w:sz w:val="20"/>
          <w:szCs w:val="20"/>
        </w:rPr>
        <w:t>客户端自动更新它的</w:t>
      </w:r>
      <w:r w:rsidRPr="00F064E0">
        <w:rPr>
          <w:rFonts w:ascii="Arial" w:hAnsi="Arial" w:cs="Arial" w:hint="eastAsia"/>
          <w:kern w:val="0"/>
          <w:sz w:val="20"/>
          <w:szCs w:val="20"/>
        </w:rPr>
        <w:t>IP</w:t>
      </w:r>
      <w:r w:rsidRPr="00F064E0">
        <w:rPr>
          <w:rFonts w:ascii="Arial" w:hAnsi="Arial" w:cs="Arial" w:hint="eastAsia"/>
          <w:kern w:val="0"/>
          <w:sz w:val="20"/>
          <w:szCs w:val="20"/>
        </w:rPr>
        <w:t>租期通过单播一个</w:t>
      </w:r>
      <w:r w:rsidRPr="00F064E0">
        <w:rPr>
          <w:rFonts w:ascii="Arial" w:hAnsi="Arial" w:cs="Arial"/>
          <w:kern w:val="0"/>
          <w:sz w:val="20"/>
          <w:szCs w:val="20"/>
        </w:rPr>
        <w:t>DHCP-REQUEST</w:t>
      </w:r>
      <w:r w:rsidRPr="00F064E0">
        <w:rPr>
          <w:rFonts w:ascii="Arial" w:hAnsi="Arial" w:cs="Arial" w:hint="eastAsia"/>
          <w:kern w:val="0"/>
          <w:sz w:val="20"/>
          <w:szCs w:val="20"/>
        </w:rPr>
        <w:t>报文到</w:t>
      </w:r>
      <w:r w:rsidRPr="00F064E0">
        <w:rPr>
          <w:rFonts w:ascii="Arial" w:hAnsi="Arial" w:cs="Arial" w:hint="eastAsia"/>
          <w:kern w:val="0"/>
          <w:sz w:val="20"/>
          <w:szCs w:val="20"/>
        </w:rPr>
        <w:t>DHCP</w:t>
      </w:r>
      <w:r w:rsidRPr="00F064E0">
        <w:rPr>
          <w:rFonts w:ascii="Arial" w:hAnsi="Arial" w:cs="Arial" w:hint="eastAsia"/>
          <w:kern w:val="0"/>
          <w:sz w:val="20"/>
          <w:szCs w:val="20"/>
        </w:rPr>
        <w:t>服务器。如果服务器能分配相同的</w:t>
      </w:r>
      <w:r w:rsidRPr="00F064E0">
        <w:rPr>
          <w:rFonts w:ascii="Arial" w:hAnsi="Arial" w:cs="Arial" w:hint="eastAsia"/>
          <w:kern w:val="0"/>
          <w:sz w:val="20"/>
          <w:szCs w:val="20"/>
        </w:rPr>
        <w:t>IP</w:t>
      </w:r>
      <w:r w:rsidRPr="00F064E0">
        <w:rPr>
          <w:rFonts w:ascii="Arial" w:hAnsi="Arial" w:cs="Arial" w:hint="eastAsia"/>
          <w:kern w:val="0"/>
          <w:sz w:val="20"/>
          <w:szCs w:val="20"/>
        </w:rPr>
        <w:t>地址给客户端，</w:t>
      </w:r>
      <w:r w:rsidRPr="00F064E0">
        <w:rPr>
          <w:rFonts w:ascii="Arial" w:hAnsi="Arial" w:cs="Arial" w:hint="eastAsia"/>
          <w:kern w:val="0"/>
          <w:sz w:val="20"/>
          <w:szCs w:val="20"/>
        </w:rPr>
        <w:t>D</w:t>
      </w:r>
      <w:r w:rsidRPr="00F064E0">
        <w:rPr>
          <w:rFonts w:ascii="Arial" w:hAnsi="Arial" w:cs="Arial"/>
          <w:kern w:val="0"/>
          <w:sz w:val="20"/>
          <w:szCs w:val="20"/>
        </w:rPr>
        <w:t>HCP</w:t>
      </w:r>
      <w:r w:rsidRPr="00F064E0">
        <w:rPr>
          <w:rFonts w:ascii="Arial" w:hAnsi="Arial" w:cs="Arial" w:hint="eastAsia"/>
          <w:kern w:val="0"/>
          <w:sz w:val="20"/>
          <w:szCs w:val="20"/>
        </w:rPr>
        <w:t>服务器以一个</w:t>
      </w:r>
      <w:r w:rsidRPr="00F064E0">
        <w:rPr>
          <w:rFonts w:ascii="Arial" w:hAnsi="Arial" w:cs="Arial" w:hint="eastAsia"/>
          <w:kern w:val="0"/>
          <w:sz w:val="20"/>
          <w:szCs w:val="20"/>
        </w:rPr>
        <w:t>DHCP-ACK</w:t>
      </w:r>
      <w:r w:rsidRPr="00F064E0">
        <w:rPr>
          <w:rFonts w:ascii="Arial" w:hAnsi="Arial" w:cs="Arial" w:hint="eastAsia"/>
          <w:kern w:val="0"/>
          <w:sz w:val="20"/>
          <w:szCs w:val="20"/>
        </w:rPr>
        <w:t>报文响应以通知</w:t>
      </w:r>
      <w:r w:rsidRPr="00F064E0">
        <w:rPr>
          <w:rFonts w:ascii="Arial" w:hAnsi="Arial" w:cs="Arial" w:hint="eastAsia"/>
          <w:kern w:val="0"/>
          <w:sz w:val="20"/>
          <w:szCs w:val="20"/>
        </w:rPr>
        <w:t>DHCP</w:t>
      </w:r>
      <w:r w:rsidRPr="00F064E0">
        <w:rPr>
          <w:rFonts w:ascii="Arial" w:hAnsi="Arial" w:cs="Arial" w:hint="eastAsia"/>
          <w:kern w:val="0"/>
          <w:sz w:val="20"/>
          <w:szCs w:val="20"/>
        </w:rPr>
        <w:t>客户端新</w:t>
      </w:r>
      <w:r w:rsidRPr="00F064E0">
        <w:rPr>
          <w:rFonts w:ascii="Arial" w:hAnsi="Arial" w:cs="Arial" w:hint="eastAsia"/>
          <w:kern w:val="0"/>
          <w:sz w:val="20"/>
          <w:szCs w:val="20"/>
        </w:rPr>
        <w:t>IP</w:t>
      </w:r>
      <w:r w:rsidRPr="00F064E0">
        <w:rPr>
          <w:rFonts w:ascii="Arial" w:hAnsi="Arial" w:cs="Arial" w:hint="eastAsia"/>
          <w:kern w:val="0"/>
          <w:sz w:val="20"/>
          <w:szCs w:val="20"/>
        </w:rPr>
        <w:t>租期。否则，</w:t>
      </w:r>
      <w:r w:rsidRPr="00F064E0">
        <w:rPr>
          <w:rFonts w:ascii="Arial" w:hAnsi="Arial" w:cs="Arial"/>
          <w:kern w:val="0"/>
          <w:sz w:val="20"/>
          <w:szCs w:val="20"/>
        </w:rPr>
        <w:t>DHCP</w:t>
      </w:r>
      <w:r w:rsidRPr="00F064E0">
        <w:rPr>
          <w:rFonts w:ascii="Arial" w:hAnsi="Arial" w:cs="Arial" w:hint="eastAsia"/>
          <w:kern w:val="0"/>
          <w:sz w:val="20"/>
          <w:szCs w:val="20"/>
        </w:rPr>
        <w:t>以一个</w:t>
      </w:r>
      <w:r w:rsidRPr="00F064E0">
        <w:rPr>
          <w:rFonts w:ascii="Arial" w:hAnsi="Arial" w:cs="Arial" w:hint="eastAsia"/>
          <w:kern w:val="0"/>
          <w:sz w:val="20"/>
          <w:szCs w:val="20"/>
        </w:rPr>
        <w:t>DHCP-NAK</w:t>
      </w:r>
      <w:r w:rsidRPr="00F064E0">
        <w:rPr>
          <w:rFonts w:ascii="Arial" w:hAnsi="Arial" w:cs="Arial" w:hint="eastAsia"/>
          <w:kern w:val="0"/>
          <w:sz w:val="20"/>
          <w:szCs w:val="20"/>
        </w:rPr>
        <w:t>报文响应以通知</w:t>
      </w:r>
      <w:r w:rsidRPr="00F064E0">
        <w:rPr>
          <w:rFonts w:ascii="Arial" w:hAnsi="Arial" w:cs="Arial" w:hint="eastAsia"/>
          <w:kern w:val="0"/>
          <w:sz w:val="20"/>
          <w:szCs w:val="20"/>
        </w:rPr>
        <w:t>DHCP</w:t>
      </w:r>
      <w:r w:rsidRPr="00F064E0">
        <w:rPr>
          <w:rFonts w:ascii="Arial" w:hAnsi="Arial" w:cs="Arial" w:hint="eastAsia"/>
          <w:kern w:val="0"/>
          <w:sz w:val="20"/>
          <w:szCs w:val="20"/>
        </w:rPr>
        <w:t>客户端当租期满时</w:t>
      </w:r>
      <w:r w:rsidRPr="00F064E0">
        <w:rPr>
          <w:rFonts w:ascii="Arial" w:hAnsi="Arial" w:cs="Arial" w:hint="eastAsia"/>
          <w:kern w:val="0"/>
          <w:sz w:val="20"/>
          <w:szCs w:val="20"/>
        </w:rPr>
        <w:t>IP</w:t>
      </w:r>
      <w:r w:rsidRPr="00F064E0">
        <w:rPr>
          <w:rFonts w:ascii="Arial" w:hAnsi="Arial" w:cs="Arial" w:hint="eastAsia"/>
          <w:kern w:val="0"/>
          <w:sz w:val="20"/>
          <w:szCs w:val="20"/>
        </w:rPr>
        <w:t>将回收。</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pPr>
      <w:r w:rsidRPr="00F064E0">
        <w:rPr>
          <w:rFonts w:ascii="Arial" w:hAnsi="Arial" w:cs="Arial" w:hint="eastAsia"/>
          <w:kern w:val="0"/>
          <w:sz w:val="20"/>
          <w:szCs w:val="20"/>
        </w:rPr>
        <w:t>当租期过半时，如果</w:t>
      </w:r>
      <w:r w:rsidRPr="00F064E0">
        <w:rPr>
          <w:rFonts w:ascii="Arial" w:hAnsi="Arial" w:cs="Arial"/>
          <w:kern w:val="0"/>
          <w:sz w:val="20"/>
          <w:szCs w:val="20"/>
        </w:rPr>
        <w:t>DHCP</w:t>
      </w:r>
      <w:r w:rsidRPr="00F064E0">
        <w:rPr>
          <w:rFonts w:ascii="Arial" w:hAnsi="Arial" w:cs="Arial" w:hint="eastAsia"/>
          <w:kern w:val="0"/>
          <w:sz w:val="20"/>
          <w:szCs w:val="20"/>
        </w:rPr>
        <w:t>客户端更新</w:t>
      </w:r>
      <w:r w:rsidRPr="00F064E0">
        <w:rPr>
          <w:rFonts w:ascii="Arial" w:hAnsi="Arial" w:cs="Arial" w:hint="eastAsia"/>
          <w:kern w:val="0"/>
          <w:sz w:val="20"/>
          <w:szCs w:val="20"/>
        </w:rPr>
        <w:t>IP</w:t>
      </w:r>
      <w:r w:rsidRPr="00F064E0">
        <w:rPr>
          <w:rFonts w:ascii="Arial" w:hAnsi="Arial" w:cs="Arial" w:hint="eastAsia"/>
          <w:kern w:val="0"/>
          <w:sz w:val="20"/>
          <w:szCs w:val="20"/>
        </w:rPr>
        <w:t>地址租期失败，它将通过重新广播</w:t>
      </w:r>
      <w:r w:rsidRPr="00F064E0">
        <w:rPr>
          <w:rFonts w:ascii="Arial" w:hAnsi="Arial" w:cs="Arial" w:hint="eastAsia"/>
          <w:kern w:val="0"/>
          <w:sz w:val="20"/>
          <w:szCs w:val="20"/>
        </w:rPr>
        <w:t>DHCP-REQUEST</w:t>
      </w:r>
      <w:r w:rsidRPr="00F064E0">
        <w:rPr>
          <w:rFonts w:ascii="Arial" w:hAnsi="Arial" w:cs="Arial" w:hint="eastAsia"/>
          <w:kern w:val="0"/>
          <w:sz w:val="20"/>
          <w:szCs w:val="20"/>
        </w:rPr>
        <w:t>报文到服务器更新</w:t>
      </w:r>
      <w:r w:rsidRPr="00F064E0">
        <w:rPr>
          <w:rFonts w:ascii="Arial" w:hAnsi="Arial" w:cs="Arial" w:hint="eastAsia"/>
          <w:kern w:val="0"/>
          <w:sz w:val="20"/>
          <w:szCs w:val="20"/>
        </w:rPr>
        <w:t>IP</w:t>
      </w:r>
      <w:r w:rsidRPr="00F064E0">
        <w:rPr>
          <w:rFonts w:ascii="Arial" w:hAnsi="Arial" w:cs="Arial" w:hint="eastAsia"/>
          <w:kern w:val="0"/>
          <w:sz w:val="20"/>
          <w:szCs w:val="20"/>
        </w:rPr>
        <w:t>地址租期</w:t>
      </w:r>
      <w:r w:rsidRPr="00F064E0">
        <w:rPr>
          <w:rFonts w:ascii="Arial" w:hAnsi="Arial" w:cs="Arial" w:hint="eastAsia"/>
          <w:kern w:val="0"/>
          <w:sz w:val="20"/>
          <w:szCs w:val="20"/>
        </w:rPr>
        <w:t>.</w:t>
      </w:r>
      <w:r w:rsidRPr="00F064E0">
        <w:rPr>
          <w:rFonts w:ascii="Arial" w:hAnsi="Arial" w:cs="Arial" w:hint="eastAsia"/>
          <w:kern w:val="0"/>
          <w:sz w:val="20"/>
          <w:szCs w:val="20"/>
        </w:rPr>
        <w:t>当租期过去</w:t>
      </w:r>
      <w:r w:rsidRPr="00F064E0">
        <w:rPr>
          <w:rFonts w:ascii="Arial" w:hAnsi="Arial" w:cs="Arial" w:hint="eastAsia"/>
          <w:kern w:val="0"/>
          <w:sz w:val="20"/>
          <w:szCs w:val="20"/>
        </w:rPr>
        <w:t>7/8</w:t>
      </w:r>
      <w:r w:rsidRPr="00F064E0">
        <w:rPr>
          <w:rFonts w:ascii="Arial" w:hAnsi="Arial" w:cs="Arial" w:hint="eastAsia"/>
          <w:kern w:val="0"/>
          <w:sz w:val="20"/>
          <w:szCs w:val="20"/>
        </w:rPr>
        <w:t>，</w:t>
      </w:r>
      <w:r w:rsidRPr="00F064E0">
        <w:rPr>
          <w:rFonts w:ascii="Arial" w:hAnsi="Arial" w:cs="Arial"/>
          <w:kern w:val="0"/>
          <w:sz w:val="20"/>
          <w:szCs w:val="20"/>
        </w:rPr>
        <w:t>DHCP</w:t>
      </w:r>
      <w:r w:rsidRPr="00F064E0">
        <w:rPr>
          <w:rFonts w:ascii="Arial" w:hAnsi="Arial" w:cs="Arial" w:hint="eastAsia"/>
          <w:kern w:val="0"/>
          <w:sz w:val="20"/>
          <w:szCs w:val="20"/>
        </w:rPr>
        <w:t>服务器运行和上面描述相同的操作。</w:t>
      </w:r>
    </w:p>
    <w:p w:rsidR="007E1F18" w:rsidRPr="00F064E0" w:rsidRDefault="007E1F18"/>
    <w:p w:rsidR="007E1F18" w:rsidRPr="00F064E0" w:rsidRDefault="001C0847">
      <w:pPr>
        <w:autoSpaceDE w:val="0"/>
        <w:autoSpaceDN w:val="0"/>
        <w:adjustRightInd w:val="0"/>
        <w:jc w:val="left"/>
        <w:rPr>
          <w:rFonts w:ascii="Arial" w:hAnsi="Arial" w:cs="Arial"/>
          <w:b/>
          <w:bCs/>
          <w:kern w:val="0"/>
          <w:sz w:val="30"/>
          <w:szCs w:val="30"/>
        </w:rPr>
      </w:pPr>
      <w:r w:rsidRPr="00F064E0">
        <w:rPr>
          <w:rFonts w:ascii="Arial" w:hAnsi="Arial" w:cs="Arial"/>
          <w:b/>
          <w:bCs/>
          <w:kern w:val="0"/>
          <w:sz w:val="30"/>
          <w:szCs w:val="30"/>
        </w:rPr>
        <w:t>DHCP</w:t>
      </w:r>
      <w:r w:rsidRPr="00F064E0">
        <w:rPr>
          <w:rFonts w:ascii="Arial" w:hAnsi="Arial" w:cs="Arial" w:hint="eastAsia"/>
          <w:b/>
          <w:bCs/>
          <w:kern w:val="0"/>
          <w:sz w:val="30"/>
          <w:szCs w:val="30"/>
        </w:rPr>
        <w:t>报文格式</w:t>
      </w:r>
    </w:p>
    <w:p w:rsidR="007E1F18" w:rsidRPr="00F064E0" w:rsidRDefault="001C0847">
      <w:pPr>
        <w:autoSpaceDE w:val="0"/>
        <w:autoSpaceDN w:val="0"/>
        <w:adjustRightInd w:val="0"/>
        <w:jc w:val="left"/>
      </w:pPr>
      <w:r w:rsidRPr="00F064E0">
        <w:rPr>
          <w:rFonts w:ascii="Arial" w:hAnsi="Arial" w:cs="Arial"/>
          <w:kern w:val="0"/>
          <w:sz w:val="20"/>
          <w:szCs w:val="20"/>
        </w:rPr>
        <w:t>DHCP</w:t>
      </w:r>
      <w:r w:rsidRPr="00F064E0">
        <w:rPr>
          <w:rFonts w:ascii="Arial" w:hAnsi="Arial" w:cs="Arial" w:hint="eastAsia"/>
          <w:kern w:val="0"/>
          <w:sz w:val="20"/>
          <w:szCs w:val="20"/>
        </w:rPr>
        <w:t>有</w:t>
      </w:r>
      <w:r w:rsidRPr="00F064E0">
        <w:rPr>
          <w:rFonts w:ascii="Arial" w:hAnsi="Arial" w:cs="Arial" w:hint="eastAsia"/>
          <w:kern w:val="0"/>
          <w:sz w:val="20"/>
          <w:szCs w:val="20"/>
        </w:rPr>
        <w:t>8</w:t>
      </w:r>
      <w:r w:rsidRPr="00F064E0">
        <w:rPr>
          <w:rFonts w:ascii="Arial" w:hAnsi="Arial" w:cs="Arial" w:hint="eastAsia"/>
          <w:kern w:val="0"/>
          <w:sz w:val="20"/>
          <w:szCs w:val="20"/>
        </w:rPr>
        <w:t>个类型报文。它们有相同的格式，但报文内一些域的值不同。</w:t>
      </w:r>
      <w:r w:rsidRPr="00F064E0">
        <w:rPr>
          <w:rFonts w:ascii="Arial" w:hAnsi="Arial" w:cs="Arial"/>
          <w:kern w:val="0"/>
          <w:sz w:val="20"/>
          <w:szCs w:val="20"/>
        </w:rPr>
        <w:t>DHCP</w:t>
      </w:r>
      <w:r w:rsidRPr="00F064E0">
        <w:rPr>
          <w:rFonts w:ascii="Arial" w:hAnsi="Arial" w:cs="Arial" w:hint="eastAsia"/>
          <w:kern w:val="0"/>
          <w:sz w:val="20"/>
          <w:szCs w:val="20"/>
        </w:rPr>
        <w:t>报文格式基于</w:t>
      </w:r>
      <w:r w:rsidRPr="00F064E0">
        <w:rPr>
          <w:rFonts w:ascii="Arial" w:hAnsi="Arial" w:cs="Arial"/>
          <w:kern w:val="0"/>
          <w:sz w:val="20"/>
          <w:szCs w:val="20"/>
        </w:rPr>
        <w:t>BOOTP</w:t>
      </w:r>
      <w:r w:rsidRPr="00F064E0">
        <w:rPr>
          <w:rFonts w:ascii="Arial" w:hAnsi="Arial" w:cs="Arial" w:hint="eastAsia"/>
          <w:kern w:val="0"/>
          <w:sz w:val="20"/>
          <w:szCs w:val="20"/>
        </w:rPr>
        <w:t>报文。</w:t>
      </w:r>
    </w:p>
    <w:p w:rsidR="007E1F18" w:rsidRPr="00F064E0" w:rsidRDefault="007E1F18"/>
    <w:p w:rsidR="007E1F18" w:rsidRPr="00F064E0" w:rsidRDefault="001C0847">
      <w:pPr>
        <w:autoSpaceDE w:val="0"/>
        <w:autoSpaceDN w:val="0"/>
        <w:adjustRightInd w:val="0"/>
        <w:jc w:val="left"/>
        <w:rPr>
          <w:rFonts w:ascii="Arial" w:hAnsi="Arial" w:cs="Arial"/>
          <w:b/>
          <w:bCs/>
          <w:kern w:val="0"/>
          <w:sz w:val="30"/>
          <w:szCs w:val="30"/>
        </w:rPr>
      </w:pPr>
      <w:r w:rsidRPr="00F064E0">
        <w:rPr>
          <w:rFonts w:ascii="Arial" w:hAnsi="Arial" w:cs="Arial" w:hint="eastAsia"/>
          <w:b/>
          <w:bCs/>
          <w:kern w:val="0"/>
          <w:sz w:val="30"/>
          <w:szCs w:val="30"/>
        </w:rPr>
        <w:t>协议规范</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有关</w:t>
      </w:r>
      <w:r w:rsidRPr="00F064E0">
        <w:rPr>
          <w:rFonts w:ascii="Arial" w:hAnsi="Arial" w:cs="Arial" w:hint="eastAsia"/>
          <w:kern w:val="0"/>
          <w:sz w:val="20"/>
          <w:szCs w:val="20"/>
        </w:rPr>
        <w:t>DHCP</w:t>
      </w:r>
      <w:r w:rsidRPr="00F064E0">
        <w:rPr>
          <w:rFonts w:ascii="Arial" w:hAnsi="Arial" w:cs="Arial" w:hint="eastAsia"/>
          <w:kern w:val="0"/>
          <w:sz w:val="20"/>
          <w:szCs w:val="20"/>
        </w:rPr>
        <w:t>的协议规范包括：</w:t>
      </w:r>
    </w:p>
    <w:p w:rsidR="007E1F18" w:rsidRPr="00F064E0" w:rsidRDefault="001C0847">
      <w:pPr>
        <w:numPr>
          <w:ilvl w:val="0"/>
          <w:numId w:val="28"/>
        </w:numPr>
        <w:autoSpaceDE w:val="0"/>
        <w:autoSpaceDN w:val="0"/>
        <w:adjustRightInd w:val="0"/>
        <w:jc w:val="left"/>
        <w:rPr>
          <w:rFonts w:ascii="Arial" w:hAnsi="Arial" w:cs="Arial"/>
          <w:kern w:val="0"/>
          <w:sz w:val="20"/>
          <w:szCs w:val="20"/>
        </w:rPr>
      </w:pPr>
      <w:r w:rsidRPr="00F064E0">
        <w:rPr>
          <w:rFonts w:ascii="Arial" w:hAnsi="Arial" w:cs="Arial"/>
          <w:kern w:val="0"/>
          <w:sz w:val="20"/>
          <w:szCs w:val="20"/>
        </w:rPr>
        <w:t>RFC2131: Dynamic Host Configuration Protocol</w:t>
      </w:r>
    </w:p>
    <w:p w:rsidR="007E1F18" w:rsidRPr="00F064E0" w:rsidRDefault="001C0847">
      <w:pPr>
        <w:numPr>
          <w:ilvl w:val="0"/>
          <w:numId w:val="28"/>
        </w:numPr>
        <w:autoSpaceDE w:val="0"/>
        <w:autoSpaceDN w:val="0"/>
        <w:adjustRightInd w:val="0"/>
        <w:jc w:val="left"/>
        <w:rPr>
          <w:rFonts w:ascii="Arial" w:hAnsi="Arial" w:cs="Arial"/>
          <w:kern w:val="0"/>
          <w:sz w:val="20"/>
          <w:szCs w:val="20"/>
        </w:rPr>
      </w:pPr>
      <w:r w:rsidRPr="00F064E0">
        <w:rPr>
          <w:rFonts w:ascii="Arial" w:hAnsi="Arial" w:cs="Arial"/>
          <w:kern w:val="0"/>
          <w:sz w:val="20"/>
          <w:szCs w:val="20"/>
        </w:rPr>
        <w:t>RFC2132: DHCP Options and BOOTP Vendor Extensions</w:t>
      </w:r>
    </w:p>
    <w:p w:rsidR="007E1F18" w:rsidRPr="00F064E0" w:rsidRDefault="001C0847">
      <w:pPr>
        <w:numPr>
          <w:ilvl w:val="0"/>
          <w:numId w:val="28"/>
        </w:numPr>
        <w:autoSpaceDE w:val="0"/>
        <w:autoSpaceDN w:val="0"/>
        <w:adjustRightInd w:val="0"/>
        <w:jc w:val="left"/>
        <w:rPr>
          <w:rFonts w:ascii="Arial" w:hAnsi="Arial" w:cs="Arial"/>
          <w:kern w:val="0"/>
          <w:sz w:val="20"/>
          <w:szCs w:val="20"/>
        </w:rPr>
      </w:pPr>
      <w:r w:rsidRPr="00F064E0">
        <w:rPr>
          <w:rFonts w:ascii="Arial" w:hAnsi="Arial" w:cs="Arial"/>
          <w:kern w:val="0"/>
          <w:sz w:val="20"/>
          <w:szCs w:val="20"/>
        </w:rPr>
        <w:t>RFC1542: Clarifications and Extensions for the Bootstrap Protocol</w:t>
      </w:r>
    </w:p>
    <w:p w:rsidR="007E1F18" w:rsidRPr="00F064E0" w:rsidRDefault="001C0847">
      <w:pPr>
        <w:numPr>
          <w:ilvl w:val="0"/>
          <w:numId w:val="28"/>
        </w:numPr>
      </w:pPr>
      <w:r w:rsidRPr="00F064E0">
        <w:rPr>
          <w:rFonts w:ascii="Arial" w:hAnsi="Arial" w:cs="Arial"/>
          <w:kern w:val="0"/>
          <w:sz w:val="20"/>
          <w:szCs w:val="20"/>
        </w:rPr>
        <w:t>RFC3046: DHCP Relay Agent Information option</w:t>
      </w:r>
    </w:p>
    <w:p w:rsidR="007E1F18" w:rsidRPr="00F064E0" w:rsidRDefault="007E1F18"/>
    <w:p w:rsidR="007E1F18" w:rsidRPr="00F064E0" w:rsidRDefault="001C0847">
      <w:pPr>
        <w:pStyle w:val="2"/>
        <w:rPr>
          <w:kern w:val="0"/>
        </w:rPr>
      </w:pPr>
      <w:bookmarkStart w:id="92" w:name="_Toc288123180"/>
      <w:bookmarkStart w:id="93" w:name="_Toc310930083"/>
      <w:bookmarkStart w:id="94" w:name="_Toc374368396"/>
      <w:bookmarkStart w:id="95" w:name="_Toc442175679"/>
      <w:r w:rsidRPr="00F064E0">
        <w:rPr>
          <w:kern w:val="0"/>
        </w:rPr>
        <w:lastRenderedPageBreak/>
        <w:t>DHCP Snooping</w:t>
      </w:r>
      <w:bookmarkEnd w:id="92"/>
      <w:r w:rsidRPr="00F064E0">
        <w:rPr>
          <w:rFonts w:hint="eastAsia"/>
          <w:kern w:val="0"/>
        </w:rPr>
        <w:t>配置</w:t>
      </w:r>
      <w:bookmarkEnd w:id="93"/>
      <w:bookmarkEnd w:id="94"/>
      <w:bookmarkEnd w:id="95"/>
    </w:p>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b/>
          <w:bCs/>
          <w:kern w:val="0"/>
          <w:sz w:val="24"/>
        </w:rPr>
        <w:t>DHCP Snooping</w:t>
      </w:r>
      <w:r w:rsidRPr="00F064E0">
        <w:rPr>
          <w:rFonts w:ascii="Arial" w:hAnsi="Arial" w:cs="Arial" w:hint="eastAsia"/>
          <w:b/>
          <w:bCs/>
          <w:kern w:val="0"/>
          <w:sz w:val="24"/>
        </w:rPr>
        <w:t>配置</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为了安全，被在线</w:t>
      </w:r>
      <w:r w:rsidRPr="00F064E0">
        <w:rPr>
          <w:rFonts w:ascii="Arial" w:hAnsi="Arial" w:cs="Arial" w:hint="eastAsia"/>
          <w:kern w:val="0"/>
          <w:sz w:val="20"/>
          <w:szCs w:val="20"/>
        </w:rPr>
        <w:t>DHCP</w:t>
      </w:r>
      <w:r w:rsidRPr="00F064E0">
        <w:rPr>
          <w:rFonts w:ascii="Arial" w:hAnsi="Arial" w:cs="Arial" w:hint="eastAsia"/>
          <w:kern w:val="0"/>
          <w:sz w:val="20"/>
          <w:szCs w:val="20"/>
        </w:rPr>
        <w:t>客户端使用的</w:t>
      </w:r>
      <w:r w:rsidRPr="00F064E0">
        <w:rPr>
          <w:rFonts w:ascii="Arial" w:hAnsi="Arial" w:cs="Arial" w:hint="eastAsia"/>
          <w:kern w:val="0"/>
          <w:sz w:val="20"/>
          <w:szCs w:val="20"/>
        </w:rPr>
        <w:t>IP</w:t>
      </w:r>
      <w:r w:rsidRPr="00F064E0">
        <w:rPr>
          <w:rFonts w:ascii="Arial" w:hAnsi="Arial" w:cs="Arial" w:hint="eastAsia"/>
          <w:kern w:val="0"/>
          <w:sz w:val="20"/>
          <w:szCs w:val="20"/>
        </w:rPr>
        <w:t>地址需要被管理员追踪，以检验</w:t>
      </w:r>
      <w:r w:rsidRPr="00F064E0">
        <w:rPr>
          <w:rFonts w:ascii="Arial" w:hAnsi="Arial" w:cs="Arial" w:hint="eastAsia"/>
          <w:kern w:val="0"/>
          <w:sz w:val="20"/>
          <w:szCs w:val="20"/>
        </w:rPr>
        <w:t>DHCP</w:t>
      </w:r>
      <w:r w:rsidRPr="00F064E0">
        <w:rPr>
          <w:rFonts w:ascii="Arial" w:hAnsi="Arial" w:cs="Arial" w:hint="eastAsia"/>
          <w:kern w:val="0"/>
          <w:sz w:val="20"/>
          <w:szCs w:val="20"/>
        </w:rPr>
        <w:t>客户端从</w:t>
      </w:r>
      <w:r w:rsidRPr="00F064E0">
        <w:rPr>
          <w:rFonts w:ascii="Arial" w:hAnsi="Arial" w:cs="Arial" w:hint="eastAsia"/>
          <w:kern w:val="0"/>
          <w:sz w:val="20"/>
          <w:szCs w:val="20"/>
        </w:rPr>
        <w:t>DHCP</w:t>
      </w:r>
      <w:r w:rsidRPr="00F064E0">
        <w:rPr>
          <w:rFonts w:ascii="Arial" w:hAnsi="Arial" w:cs="Arial" w:hint="eastAsia"/>
          <w:kern w:val="0"/>
          <w:sz w:val="20"/>
          <w:szCs w:val="20"/>
        </w:rPr>
        <w:t>服务器获得的</w:t>
      </w:r>
      <w:r w:rsidRPr="00F064E0">
        <w:rPr>
          <w:rFonts w:ascii="Arial" w:hAnsi="Arial" w:cs="Arial" w:hint="eastAsia"/>
          <w:kern w:val="0"/>
          <w:sz w:val="20"/>
          <w:szCs w:val="20"/>
        </w:rPr>
        <w:t>IP</w:t>
      </w:r>
      <w:r w:rsidRPr="00F064E0">
        <w:rPr>
          <w:rFonts w:ascii="Arial" w:hAnsi="Arial" w:cs="Arial" w:hint="eastAsia"/>
          <w:kern w:val="0"/>
          <w:sz w:val="20"/>
          <w:szCs w:val="20"/>
        </w:rPr>
        <w:t>地址和</w:t>
      </w:r>
      <w:r w:rsidRPr="00F064E0">
        <w:rPr>
          <w:rFonts w:ascii="Arial" w:hAnsi="Arial" w:cs="Arial" w:hint="eastAsia"/>
          <w:kern w:val="0"/>
          <w:sz w:val="20"/>
          <w:szCs w:val="20"/>
        </w:rPr>
        <w:t>DHCP</w:t>
      </w:r>
      <w:r w:rsidRPr="00F064E0">
        <w:rPr>
          <w:rFonts w:ascii="Arial" w:hAnsi="Arial" w:cs="Arial" w:hint="eastAsia"/>
          <w:kern w:val="0"/>
          <w:sz w:val="20"/>
          <w:szCs w:val="20"/>
        </w:rPr>
        <w:t>客户端的</w:t>
      </w:r>
      <w:r w:rsidRPr="00F064E0">
        <w:rPr>
          <w:rFonts w:ascii="Arial" w:hAnsi="Arial" w:cs="Arial" w:hint="eastAsia"/>
          <w:kern w:val="0"/>
          <w:sz w:val="20"/>
          <w:szCs w:val="20"/>
        </w:rPr>
        <w:t>MAC</w:t>
      </w:r>
      <w:r w:rsidRPr="00F064E0">
        <w:rPr>
          <w:rFonts w:ascii="Arial" w:hAnsi="Arial" w:cs="Arial" w:hint="eastAsia"/>
          <w:kern w:val="0"/>
          <w:sz w:val="20"/>
          <w:szCs w:val="20"/>
        </w:rPr>
        <w:t>地址间相应的关系。</w:t>
      </w:r>
    </w:p>
    <w:p w:rsidR="007E1F18" w:rsidRPr="00F064E0" w:rsidRDefault="007E1F18">
      <w:pPr>
        <w:autoSpaceDE w:val="0"/>
        <w:autoSpaceDN w:val="0"/>
        <w:adjustRightInd w:val="0"/>
        <w:jc w:val="left"/>
        <w:rPr>
          <w:kern w:val="0"/>
          <w:sz w:val="13"/>
          <w:szCs w:val="13"/>
        </w:rPr>
      </w:pPr>
    </w:p>
    <w:p w:rsidR="007E1F18" w:rsidRPr="00F064E0" w:rsidRDefault="001C0847">
      <w:pPr>
        <w:autoSpaceDE w:val="0"/>
        <w:autoSpaceDN w:val="0"/>
        <w:adjustRightInd w:val="0"/>
        <w:jc w:val="left"/>
      </w:pPr>
      <w:r w:rsidRPr="00F064E0">
        <w:rPr>
          <w:rFonts w:ascii="Arial" w:hAnsi="Arial" w:cs="Arial" w:hint="eastAsia"/>
          <w:kern w:val="0"/>
          <w:sz w:val="20"/>
          <w:szCs w:val="20"/>
        </w:rPr>
        <w:t>2</w:t>
      </w:r>
      <w:r w:rsidRPr="00F064E0">
        <w:rPr>
          <w:rFonts w:ascii="Arial" w:hAnsi="Arial" w:cs="Arial" w:hint="eastAsia"/>
          <w:kern w:val="0"/>
          <w:sz w:val="20"/>
          <w:szCs w:val="20"/>
        </w:rPr>
        <w:t>层交换机可以通过</w:t>
      </w:r>
      <w:r w:rsidRPr="00F064E0">
        <w:rPr>
          <w:rFonts w:ascii="Arial" w:hAnsi="Arial" w:cs="Arial" w:hint="eastAsia"/>
          <w:kern w:val="0"/>
          <w:sz w:val="20"/>
          <w:szCs w:val="20"/>
        </w:rPr>
        <w:t>DHCP snooping</w:t>
      </w:r>
      <w:r w:rsidRPr="00F064E0">
        <w:rPr>
          <w:rFonts w:ascii="Arial" w:hAnsi="Arial" w:cs="Arial" w:hint="eastAsia"/>
          <w:kern w:val="0"/>
          <w:sz w:val="20"/>
          <w:szCs w:val="20"/>
        </w:rPr>
        <w:t>功能追踪</w:t>
      </w:r>
      <w:r w:rsidRPr="00F064E0">
        <w:rPr>
          <w:rFonts w:ascii="Arial" w:hAnsi="Arial" w:cs="Arial" w:hint="eastAsia"/>
          <w:kern w:val="0"/>
          <w:sz w:val="20"/>
          <w:szCs w:val="20"/>
        </w:rPr>
        <w:t>DHCP</w:t>
      </w:r>
      <w:r w:rsidRPr="00F064E0">
        <w:rPr>
          <w:rFonts w:ascii="Arial" w:hAnsi="Arial" w:cs="Arial" w:hint="eastAsia"/>
          <w:kern w:val="0"/>
          <w:sz w:val="20"/>
          <w:szCs w:val="20"/>
        </w:rPr>
        <w:t>客户端</w:t>
      </w:r>
      <w:r w:rsidRPr="00F064E0">
        <w:rPr>
          <w:rFonts w:ascii="Arial" w:hAnsi="Arial" w:cs="Arial" w:hint="eastAsia"/>
          <w:kern w:val="0"/>
          <w:sz w:val="20"/>
          <w:szCs w:val="20"/>
        </w:rPr>
        <w:t>IP</w:t>
      </w:r>
      <w:r w:rsidRPr="00F064E0">
        <w:rPr>
          <w:rFonts w:ascii="Arial" w:hAnsi="Arial" w:cs="Arial" w:hint="eastAsia"/>
          <w:kern w:val="0"/>
          <w:sz w:val="20"/>
          <w:szCs w:val="20"/>
        </w:rPr>
        <w:t>地址，此功能侦听</w:t>
      </w:r>
      <w:r w:rsidRPr="00F064E0">
        <w:rPr>
          <w:rFonts w:ascii="Arial" w:hAnsi="Arial" w:cs="Arial" w:hint="eastAsia"/>
          <w:kern w:val="0"/>
          <w:sz w:val="20"/>
          <w:szCs w:val="20"/>
        </w:rPr>
        <w:t>DHCP</w:t>
      </w:r>
      <w:r w:rsidRPr="00F064E0">
        <w:rPr>
          <w:rFonts w:ascii="Arial" w:hAnsi="Arial" w:cs="Arial" w:hint="eastAsia"/>
          <w:kern w:val="0"/>
          <w:sz w:val="20"/>
          <w:szCs w:val="20"/>
        </w:rPr>
        <w:t>广播报文。</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b/>
          <w:bCs/>
          <w:kern w:val="0"/>
          <w:sz w:val="24"/>
        </w:rPr>
        <w:t>DHCP Snooping</w:t>
      </w:r>
      <w:r w:rsidRPr="00F064E0">
        <w:rPr>
          <w:rFonts w:ascii="Arial" w:hAnsi="Arial" w:cs="Arial" w:hint="eastAsia"/>
          <w:b/>
          <w:bCs/>
          <w:kern w:val="0"/>
          <w:sz w:val="24"/>
        </w:rPr>
        <w:t>信任</w:t>
      </w:r>
      <w:r w:rsidRPr="00F064E0">
        <w:rPr>
          <w:rFonts w:ascii="Arial" w:hAnsi="Arial" w:cs="Arial"/>
          <w:b/>
          <w:bCs/>
          <w:kern w:val="0"/>
          <w:sz w:val="24"/>
        </w:rPr>
        <w:t>/</w:t>
      </w:r>
      <w:r w:rsidRPr="00F064E0">
        <w:rPr>
          <w:rFonts w:ascii="Arial" w:hAnsi="Arial" w:cs="Arial" w:hint="eastAsia"/>
          <w:b/>
          <w:bCs/>
          <w:kern w:val="0"/>
          <w:sz w:val="24"/>
        </w:rPr>
        <w:t>非信任端口介绍</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当一个非授权的</w:t>
      </w:r>
      <w:r w:rsidRPr="00F064E0">
        <w:rPr>
          <w:rFonts w:ascii="Arial" w:hAnsi="Arial" w:cs="Arial" w:hint="eastAsia"/>
          <w:kern w:val="0"/>
          <w:sz w:val="20"/>
          <w:szCs w:val="20"/>
        </w:rPr>
        <w:t>DHCP</w:t>
      </w:r>
      <w:r w:rsidRPr="00F064E0">
        <w:rPr>
          <w:rFonts w:ascii="Arial" w:hAnsi="Arial" w:cs="Arial" w:hint="eastAsia"/>
          <w:kern w:val="0"/>
          <w:sz w:val="20"/>
          <w:szCs w:val="20"/>
        </w:rPr>
        <w:t>服务器存在于网络中，</w:t>
      </w:r>
      <w:r w:rsidRPr="00F064E0">
        <w:rPr>
          <w:rFonts w:ascii="Arial" w:hAnsi="Arial" w:cs="Arial"/>
          <w:kern w:val="0"/>
          <w:sz w:val="20"/>
          <w:szCs w:val="20"/>
        </w:rPr>
        <w:t>DHCP</w:t>
      </w:r>
      <w:r w:rsidRPr="00F064E0">
        <w:rPr>
          <w:rFonts w:ascii="Arial" w:hAnsi="Arial" w:cs="Arial" w:hint="eastAsia"/>
          <w:kern w:val="0"/>
          <w:sz w:val="20"/>
          <w:szCs w:val="20"/>
        </w:rPr>
        <w:t>客户端可能获得非法的</w:t>
      </w:r>
      <w:r w:rsidRPr="00F064E0">
        <w:rPr>
          <w:rFonts w:ascii="Arial" w:hAnsi="Arial" w:cs="Arial" w:hint="eastAsia"/>
          <w:kern w:val="0"/>
          <w:sz w:val="20"/>
          <w:szCs w:val="20"/>
        </w:rPr>
        <w:t>IP</w:t>
      </w:r>
      <w:r w:rsidRPr="00F064E0">
        <w:rPr>
          <w:rFonts w:ascii="Arial" w:hAnsi="Arial" w:cs="Arial" w:hint="eastAsia"/>
          <w:kern w:val="0"/>
          <w:sz w:val="20"/>
          <w:szCs w:val="20"/>
        </w:rPr>
        <w:t>地址。为确保</w:t>
      </w:r>
      <w:r w:rsidRPr="00F064E0">
        <w:rPr>
          <w:rFonts w:ascii="Arial" w:hAnsi="Arial" w:cs="Arial" w:hint="eastAsia"/>
          <w:kern w:val="0"/>
          <w:sz w:val="20"/>
          <w:szCs w:val="20"/>
        </w:rPr>
        <w:t>DHCP</w:t>
      </w:r>
      <w:r w:rsidRPr="00F064E0">
        <w:rPr>
          <w:rFonts w:ascii="Arial" w:hAnsi="Arial" w:cs="Arial" w:hint="eastAsia"/>
          <w:kern w:val="0"/>
          <w:sz w:val="20"/>
          <w:szCs w:val="20"/>
        </w:rPr>
        <w:t>客户端从有效的</w:t>
      </w:r>
      <w:r w:rsidRPr="00F064E0">
        <w:rPr>
          <w:rFonts w:ascii="Arial" w:hAnsi="Arial" w:cs="Arial" w:hint="eastAsia"/>
          <w:kern w:val="0"/>
          <w:sz w:val="20"/>
          <w:szCs w:val="20"/>
        </w:rPr>
        <w:t>DHCP</w:t>
      </w:r>
      <w:r w:rsidRPr="00F064E0">
        <w:rPr>
          <w:rFonts w:ascii="Arial" w:hAnsi="Arial" w:cs="Arial" w:hint="eastAsia"/>
          <w:kern w:val="0"/>
          <w:sz w:val="20"/>
          <w:szCs w:val="20"/>
        </w:rPr>
        <w:t>服务器获得</w:t>
      </w:r>
      <w:r w:rsidRPr="00F064E0">
        <w:rPr>
          <w:rFonts w:ascii="Arial" w:hAnsi="Arial" w:cs="Arial" w:hint="eastAsia"/>
          <w:kern w:val="0"/>
          <w:sz w:val="20"/>
          <w:szCs w:val="20"/>
        </w:rPr>
        <w:t>IP</w:t>
      </w:r>
      <w:r w:rsidRPr="00F064E0">
        <w:rPr>
          <w:rFonts w:ascii="Arial" w:hAnsi="Arial" w:cs="Arial" w:hint="eastAsia"/>
          <w:kern w:val="0"/>
          <w:sz w:val="20"/>
          <w:szCs w:val="20"/>
        </w:rPr>
        <w:t>地址，交换机可以通过</w:t>
      </w:r>
      <w:r w:rsidRPr="00F064E0">
        <w:rPr>
          <w:rFonts w:ascii="Arial" w:hAnsi="Arial" w:cs="Arial" w:hint="eastAsia"/>
          <w:kern w:val="0"/>
          <w:sz w:val="20"/>
          <w:szCs w:val="20"/>
        </w:rPr>
        <w:t>DHCP snooping</w:t>
      </w:r>
      <w:r w:rsidRPr="00F064E0">
        <w:rPr>
          <w:rFonts w:ascii="Arial" w:hAnsi="Arial" w:cs="Arial" w:hint="eastAsia"/>
          <w:kern w:val="0"/>
          <w:sz w:val="20"/>
          <w:szCs w:val="20"/>
        </w:rPr>
        <w:t>功能指定一个端口为信任端口或非信任端口。</w:t>
      </w:r>
    </w:p>
    <w:p w:rsidR="007E1F18" w:rsidRPr="00F064E0" w:rsidRDefault="001C0847">
      <w:pPr>
        <w:numPr>
          <w:ilvl w:val="0"/>
          <w:numId w:val="29"/>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信任</w:t>
      </w:r>
      <w:r w:rsidRPr="00F064E0">
        <w:rPr>
          <w:rFonts w:ascii="Arial" w:hAnsi="Arial" w:cs="Arial"/>
          <w:kern w:val="0"/>
          <w:sz w:val="20"/>
          <w:szCs w:val="20"/>
        </w:rPr>
        <w:t xml:space="preserve">: </w:t>
      </w:r>
      <w:r w:rsidRPr="00F064E0">
        <w:rPr>
          <w:rFonts w:ascii="Arial" w:hAnsi="Arial" w:cs="Arial" w:hint="eastAsia"/>
          <w:kern w:val="0"/>
          <w:sz w:val="20"/>
          <w:szCs w:val="20"/>
        </w:rPr>
        <w:t>信任端口直接或间接连接到授权的</w:t>
      </w:r>
      <w:r w:rsidRPr="00F064E0">
        <w:rPr>
          <w:rFonts w:ascii="Arial" w:hAnsi="Arial" w:cs="Arial" w:hint="eastAsia"/>
          <w:kern w:val="0"/>
          <w:sz w:val="20"/>
          <w:szCs w:val="20"/>
        </w:rPr>
        <w:t>DHCP</w:t>
      </w:r>
      <w:r w:rsidRPr="00F064E0">
        <w:rPr>
          <w:rFonts w:ascii="Arial" w:hAnsi="Arial" w:cs="Arial" w:hint="eastAsia"/>
          <w:kern w:val="0"/>
          <w:sz w:val="20"/>
          <w:szCs w:val="20"/>
        </w:rPr>
        <w:t>服务器。它转发</w:t>
      </w:r>
      <w:r w:rsidRPr="00F064E0">
        <w:rPr>
          <w:rFonts w:ascii="Arial" w:hAnsi="Arial" w:cs="Arial" w:hint="eastAsia"/>
          <w:kern w:val="0"/>
          <w:sz w:val="20"/>
          <w:szCs w:val="20"/>
        </w:rPr>
        <w:t>DHCP</w:t>
      </w:r>
      <w:r w:rsidRPr="00F064E0">
        <w:rPr>
          <w:rFonts w:ascii="Arial" w:hAnsi="Arial" w:cs="Arial" w:hint="eastAsia"/>
          <w:kern w:val="0"/>
          <w:sz w:val="20"/>
          <w:szCs w:val="20"/>
        </w:rPr>
        <w:t>消息以保证</w:t>
      </w:r>
      <w:r w:rsidRPr="00F064E0">
        <w:rPr>
          <w:rFonts w:ascii="Arial" w:hAnsi="Arial" w:cs="Arial" w:hint="eastAsia"/>
          <w:kern w:val="0"/>
          <w:sz w:val="20"/>
          <w:szCs w:val="20"/>
        </w:rPr>
        <w:t>DHCP</w:t>
      </w:r>
      <w:r w:rsidRPr="00F064E0">
        <w:rPr>
          <w:rFonts w:ascii="Arial" w:hAnsi="Arial" w:cs="Arial" w:hint="eastAsia"/>
          <w:kern w:val="0"/>
          <w:sz w:val="20"/>
          <w:szCs w:val="20"/>
        </w:rPr>
        <w:t>客户端获得有效的</w:t>
      </w:r>
      <w:r w:rsidRPr="00F064E0">
        <w:rPr>
          <w:rFonts w:ascii="Arial" w:hAnsi="Arial" w:cs="Arial" w:hint="eastAsia"/>
          <w:kern w:val="0"/>
          <w:sz w:val="20"/>
          <w:szCs w:val="20"/>
        </w:rPr>
        <w:t>IP</w:t>
      </w:r>
      <w:r w:rsidRPr="00F064E0">
        <w:rPr>
          <w:rFonts w:ascii="Arial" w:hAnsi="Arial" w:cs="Arial" w:hint="eastAsia"/>
          <w:kern w:val="0"/>
          <w:sz w:val="20"/>
          <w:szCs w:val="20"/>
        </w:rPr>
        <w:t>地址。</w:t>
      </w:r>
    </w:p>
    <w:p w:rsidR="007E1F18" w:rsidRPr="00F064E0" w:rsidRDefault="001C0847">
      <w:pPr>
        <w:numPr>
          <w:ilvl w:val="0"/>
          <w:numId w:val="29"/>
        </w:numPr>
        <w:autoSpaceDE w:val="0"/>
        <w:autoSpaceDN w:val="0"/>
        <w:adjustRightInd w:val="0"/>
        <w:jc w:val="left"/>
      </w:pPr>
      <w:r w:rsidRPr="00F064E0">
        <w:rPr>
          <w:rFonts w:ascii="Arial" w:hAnsi="Arial" w:cs="Arial" w:hint="eastAsia"/>
          <w:kern w:val="0"/>
          <w:sz w:val="20"/>
          <w:szCs w:val="20"/>
        </w:rPr>
        <w:t>非信任</w:t>
      </w:r>
      <w:r w:rsidRPr="00F064E0">
        <w:rPr>
          <w:rFonts w:ascii="Arial" w:hAnsi="Arial" w:cs="Arial"/>
          <w:kern w:val="0"/>
          <w:sz w:val="20"/>
          <w:szCs w:val="20"/>
        </w:rPr>
        <w:t xml:space="preserve">: </w:t>
      </w:r>
      <w:r w:rsidRPr="00F064E0">
        <w:rPr>
          <w:rFonts w:ascii="Arial" w:hAnsi="Arial" w:cs="Arial" w:hint="eastAsia"/>
          <w:kern w:val="0"/>
          <w:sz w:val="20"/>
          <w:szCs w:val="20"/>
        </w:rPr>
        <w:t>非信任端口连接到非授权的</w:t>
      </w:r>
      <w:r w:rsidRPr="00F064E0">
        <w:rPr>
          <w:rFonts w:ascii="Arial" w:hAnsi="Arial" w:cs="Arial" w:hint="eastAsia"/>
          <w:kern w:val="0"/>
          <w:sz w:val="20"/>
          <w:szCs w:val="20"/>
        </w:rPr>
        <w:t>DHCP</w:t>
      </w:r>
      <w:r w:rsidRPr="00F064E0">
        <w:rPr>
          <w:rFonts w:ascii="Arial" w:hAnsi="Arial" w:cs="Arial" w:hint="eastAsia"/>
          <w:kern w:val="0"/>
          <w:sz w:val="20"/>
          <w:szCs w:val="20"/>
        </w:rPr>
        <w:t>服务器</w:t>
      </w:r>
      <w:r w:rsidRPr="00F064E0">
        <w:rPr>
          <w:rFonts w:ascii="Arial" w:hAnsi="Arial" w:cs="Arial"/>
          <w:kern w:val="0"/>
          <w:sz w:val="20"/>
          <w:szCs w:val="20"/>
        </w:rPr>
        <w:t>.</w:t>
      </w:r>
      <w:r w:rsidRPr="00F064E0">
        <w:rPr>
          <w:rFonts w:ascii="Arial" w:hAnsi="Arial" w:cs="Arial" w:hint="eastAsia"/>
          <w:kern w:val="0"/>
          <w:sz w:val="20"/>
          <w:szCs w:val="20"/>
        </w:rPr>
        <w:t>从此收到的端口的</w:t>
      </w:r>
      <w:r w:rsidRPr="00F064E0">
        <w:rPr>
          <w:rFonts w:ascii="Arial" w:hAnsi="Arial" w:cs="Arial"/>
          <w:kern w:val="0"/>
          <w:sz w:val="20"/>
          <w:szCs w:val="20"/>
        </w:rPr>
        <w:t>DHCP-ACK</w:t>
      </w:r>
      <w:r w:rsidRPr="00F064E0">
        <w:rPr>
          <w:rFonts w:ascii="Arial" w:hAnsi="Arial" w:cs="Arial" w:hint="eastAsia"/>
          <w:kern w:val="0"/>
          <w:sz w:val="20"/>
          <w:szCs w:val="20"/>
        </w:rPr>
        <w:t>或</w:t>
      </w:r>
      <w:r w:rsidRPr="00F064E0">
        <w:rPr>
          <w:rFonts w:ascii="Arial" w:hAnsi="Arial" w:cs="Arial" w:hint="eastAsia"/>
          <w:kern w:val="0"/>
          <w:sz w:val="20"/>
          <w:szCs w:val="20"/>
        </w:rPr>
        <w:t>D</w:t>
      </w:r>
      <w:r w:rsidRPr="00F064E0">
        <w:rPr>
          <w:rFonts w:ascii="Arial" w:hAnsi="Arial" w:cs="Arial"/>
          <w:kern w:val="0"/>
          <w:sz w:val="20"/>
          <w:szCs w:val="20"/>
        </w:rPr>
        <w:t>HCP-OFFER</w:t>
      </w:r>
      <w:r w:rsidRPr="00F064E0">
        <w:rPr>
          <w:rFonts w:ascii="Arial" w:hAnsi="Arial" w:cs="Arial" w:hint="eastAsia"/>
          <w:kern w:val="0"/>
          <w:sz w:val="20"/>
          <w:szCs w:val="20"/>
        </w:rPr>
        <w:t>报文被丢弃，阻止</w:t>
      </w:r>
      <w:r w:rsidRPr="00F064E0">
        <w:rPr>
          <w:rFonts w:ascii="Arial" w:hAnsi="Arial" w:cs="Arial"/>
          <w:kern w:val="0"/>
          <w:sz w:val="20"/>
          <w:szCs w:val="20"/>
        </w:rPr>
        <w:t>DHCP</w:t>
      </w:r>
      <w:r w:rsidRPr="00F064E0">
        <w:rPr>
          <w:rFonts w:ascii="Arial" w:hAnsi="Arial" w:cs="Arial" w:hint="eastAsia"/>
          <w:kern w:val="0"/>
          <w:sz w:val="20"/>
          <w:szCs w:val="20"/>
        </w:rPr>
        <w:t>客户端收到无效的</w:t>
      </w:r>
      <w:r w:rsidRPr="00F064E0">
        <w:rPr>
          <w:rFonts w:ascii="Arial" w:hAnsi="Arial" w:cs="Arial" w:hint="eastAsia"/>
          <w:kern w:val="0"/>
          <w:sz w:val="20"/>
          <w:szCs w:val="20"/>
        </w:rPr>
        <w:t>IP</w:t>
      </w:r>
      <w:r w:rsidRPr="00F064E0">
        <w:rPr>
          <w:rFonts w:ascii="Arial" w:hAnsi="Arial" w:cs="Arial" w:hint="eastAsia"/>
          <w:kern w:val="0"/>
          <w:sz w:val="20"/>
          <w:szCs w:val="20"/>
        </w:rPr>
        <w:t>地址。</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b/>
          <w:bCs/>
          <w:kern w:val="0"/>
          <w:sz w:val="24"/>
        </w:rPr>
        <w:t>DHCP-Snooping Option 82</w:t>
      </w:r>
      <w:r w:rsidRPr="00F064E0">
        <w:rPr>
          <w:rFonts w:ascii="Arial" w:hAnsi="Arial" w:cs="Arial" w:hint="eastAsia"/>
          <w:b/>
          <w:bCs/>
          <w:kern w:val="0"/>
          <w:sz w:val="24"/>
        </w:rPr>
        <w:t>概要</w:t>
      </w:r>
    </w:p>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Option 82</w:t>
      </w:r>
      <w:r w:rsidRPr="00F064E0">
        <w:rPr>
          <w:rFonts w:ascii="Arial" w:hAnsi="Arial" w:cs="Arial" w:hint="eastAsia"/>
          <w:b/>
          <w:bCs/>
          <w:kern w:val="0"/>
          <w:szCs w:val="21"/>
        </w:rPr>
        <w:t>介绍</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t>Option 82</w:t>
      </w:r>
      <w:r w:rsidRPr="00F064E0">
        <w:rPr>
          <w:rFonts w:ascii="Arial" w:hAnsi="Arial" w:cs="Arial" w:hint="eastAsia"/>
          <w:kern w:val="0"/>
          <w:sz w:val="20"/>
          <w:szCs w:val="20"/>
        </w:rPr>
        <w:t>是</w:t>
      </w:r>
      <w:r w:rsidRPr="00F064E0">
        <w:rPr>
          <w:rFonts w:ascii="Arial" w:hAnsi="Arial" w:cs="Arial" w:hint="eastAsia"/>
          <w:kern w:val="0"/>
          <w:sz w:val="20"/>
          <w:szCs w:val="20"/>
        </w:rPr>
        <w:t>DHCP</w:t>
      </w:r>
      <w:r w:rsidRPr="00F064E0">
        <w:rPr>
          <w:rFonts w:ascii="Arial" w:hAnsi="Arial" w:cs="Arial" w:hint="eastAsia"/>
          <w:kern w:val="0"/>
          <w:sz w:val="20"/>
          <w:szCs w:val="20"/>
        </w:rPr>
        <w:t>消息中的中继代理信息选项</w:t>
      </w:r>
      <w:r w:rsidRPr="00F064E0">
        <w:rPr>
          <w:rFonts w:ascii="Arial" w:hAnsi="Arial" w:cs="Arial"/>
          <w:kern w:val="0"/>
          <w:sz w:val="20"/>
          <w:szCs w:val="20"/>
        </w:rPr>
        <w:t>.</w:t>
      </w:r>
      <w:r w:rsidRPr="00F064E0">
        <w:rPr>
          <w:rFonts w:ascii="Arial" w:hAnsi="Arial" w:cs="Arial" w:hint="eastAsia"/>
          <w:kern w:val="0"/>
          <w:sz w:val="20"/>
          <w:szCs w:val="20"/>
        </w:rPr>
        <w:t>它记录</w:t>
      </w:r>
      <w:r w:rsidRPr="00F064E0">
        <w:rPr>
          <w:rFonts w:ascii="Arial" w:hAnsi="Arial" w:cs="Arial" w:hint="eastAsia"/>
          <w:kern w:val="0"/>
          <w:sz w:val="20"/>
          <w:szCs w:val="20"/>
        </w:rPr>
        <w:t>DHCP</w:t>
      </w:r>
      <w:r w:rsidRPr="00F064E0">
        <w:rPr>
          <w:rFonts w:ascii="Arial" w:hAnsi="Arial" w:cs="Arial" w:hint="eastAsia"/>
          <w:kern w:val="0"/>
          <w:sz w:val="20"/>
          <w:szCs w:val="20"/>
        </w:rPr>
        <w:t>客户端的位置信息。</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当一个</w:t>
      </w:r>
      <w:r w:rsidRPr="00F064E0">
        <w:rPr>
          <w:rFonts w:ascii="Arial" w:hAnsi="Arial" w:cs="Arial" w:hint="eastAsia"/>
          <w:kern w:val="0"/>
          <w:sz w:val="20"/>
          <w:szCs w:val="20"/>
        </w:rPr>
        <w:t>DHCP</w:t>
      </w:r>
      <w:r w:rsidRPr="00F064E0">
        <w:rPr>
          <w:rFonts w:ascii="Arial" w:hAnsi="Arial" w:cs="Arial" w:hint="eastAsia"/>
          <w:kern w:val="0"/>
          <w:sz w:val="20"/>
          <w:szCs w:val="20"/>
        </w:rPr>
        <w:t>中继代理</w:t>
      </w:r>
      <w:r w:rsidRPr="00F064E0">
        <w:rPr>
          <w:rFonts w:ascii="Arial" w:hAnsi="Arial" w:cs="Arial"/>
          <w:kern w:val="0"/>
          <w:sz w:val="20"/>
          <w:szCs w:val="20"/>
        </w:rPr>
        <w:t>(</w:t>
      </w:r>
      <w:r w:rsidRPr="00F064E0">
        <w:rPr>
          <w:rFonts w:ascii="Arial" w:hAnsi="Arial" w:cs="Arial" w:hint="eastAsia"/>
          <w:kern w:val="0"/>
          <w:sz w:val="20"/>
          <w:szCs w:val="20"/>
        </w:rPr>
        <w:t>或一个启用</w:t>
      </w:r>
      <w:r w:rsidRPr="00F064E0">
        <w:rPr>
          <w:rFonts w:ascii="Arial" w:hAnsi="Arial" w:cs="Arial" w:hint="eastAsia"/>
          <w:kern w:val="0"/>
          <w:sz w:val="20"/>
          <w:szCs w:val="20"/>
        </w:rPr>
        <w:t>DHC</w:t>
      </w:r>
      <w:r w:rsidRPr="00F064E0">
        <w:rPr>
          <w:rFonts w:ascii="Arial" w:hAnsi="Arial" w:cs="Arial"/>
          <w:kern w:val="0"/>
          <w:sz w:val="20"/>
          <w:szCs w:val="20"/>
        </w:rPr>
        <w:t>P snooping</w:t>
      </w:r>
      <w:r w:rsidRPr="00F064E0">
        <w:rPr>
          <w:rFonts w:ascii="Arial" w:hAnsi="Arial" w:cs="Arial" w:hint="eastAsia"/>
          <w:kern w:val="0"/>
          <w:sz w:val="20"/>
          <w:szCs w:val="20"/>
        </w:rPr>
        <w:t>的设备</w:t>
      </w:r>
      <w:r w:rsidRPr="00F064E0">
        <w:rPr>
          <w:rFonts w:ascii="Arial" w:hAnsi="Arial" w:cs="Arial"/>
          <w:kern w:val="0"/>
          <w:sz w:val="20"/>
          <w:szCs w:val="20"/>
        </w:rPr>
        <w:t>)</w:t>
      </w:r>
      <w:r w:rsidRPr="00F064E0">
        <w:rPr>
          <w:rFonts w:ascii="Arial" w:hAnsi="Arial" w:cs="Arial" w:hint="eastAsia"/>
          <w:kern w:val="0"/>
          <w:sz w:val="20"/>
          <w:szCs w:val="20"/>
        </w:rPr>
        <w:t>收到客户端的请求，它在请求消息中添加</w:t>
      </w:r>
      <w:r w:rsidRPr="00F064E0">
        <w:rPr>
          <w:rFonts w:ascii="Arial" w:hAnsi="Arial" w:cs="Arial"/>
          <w:kern w:val="0"/>
          <w:sz w:val="20"/>
          <w:szCs w:val="20"/>
        </w:rPr>
        <w:t>Option 82</w:t>
      </w:r>
      <w:r w:rsidRPr="00F064E0">
        <w:rPr>
          <w:rFonts w:ascii="Arial" w:hAnsi="Arial" w:cs="Arial" w:hint="eastAsia"/>
          <w:kern w:val="0"/>
          <w:sz w:val="20"/>
          <w:szCs w:val="20"/>
        </w:rPr>
        <w:t>并发送到服务器。</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管理员可以定位</w:t>
      </w:r>
      <w:r w:rsidRPr="00F064E0">
        <w:rPr>
          <w:rFonts w:ascii="Arial" w:hAnsi="Arial" w:cs="Arial" w:hint="eastAsia"/>
          <w:kern w:val="0"/>
          <w:sz w:val="20"/>
          <w:szCs w:val="20"/>
        </w:rPr>
        <w:t>DHCP</w:t>
      </w:r>
      <w:r w:rsidRPr="00F064E0">
        <w:rPr>
          <w:rFonts w:ascii="Arial" w:hAnsi="Arial" w:cs="Arial" w:hint="eastAsia"/>
          <w:kern w:val="0"/>
          <w:sz w:val="20"/>
          <w:szCs w:val="20"/>
        </w:rPr>
        <w:t>客户端以执行更深的安全控制和统计。</w:t>
      </w:r>
      <w:r w:rsidRPr="00F064E0">
        <w:rPr>
          <w:rFonts w:ascii="Arial" w:hAnsi="Arial" w:cs="Arial"/>
          <w:kern w:val="0"/>
          <w:sz w:val="20"/>
          <w:szCs w:val="20"/>
        </w:rPr>
        <w:t>Option 82</w:t>
      </w:r>
      <w:r w:rsidRPr="00F064E0">
        <w:rPr>
          <w:rFonts w:ascii="Arial" w:hAnsi="Arial" w:cs="Arial" w:hint="eastAsia"/>
          <w:kern w:val="0"/>
          <w:sz w:val="20"/>
          <w:szCs w:val="20"/>
        </w:rPr>
        <w:t>也支持服务器使用这种信息以定义个别的</w:t>
      </w:r>
      <w:r w:rsidRPr="00F064E0">
        <w:rPr>
          <w:rFonts w:ascii="Arial" w:hAnsi="Arial" w:cs="Arial" w:hint="eastAsia"/>
          <w:kern w:val="0"/>
          <w:sz w:val="20"/>
          <w:szCs w:val="20"/>
        </w:rPr>
        <w:t>IP</w:t>
      </w:r>
      <w:r w:rsidRPr="00F064E0">
        <w:rPr>
          <w:rFonts w:ascii="Arial" w:hAnsi="Arial" w:cs="Arial" w:hint="eastAsia"/>
          <w:kern w:val="0"/>
          <w:sz w:val="20"/>
          <w:szCs w:val="20"/>
        </w:rPr>
        <w:t>地址分配策略和给客户端的其他参数。</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pPr>
      <w:r w:rsidRPr="00F064E0">
        <w:rPr>
          <w:rFonts w:ascii="Arial" w:hAnsi="Arial" w:cs="Arial"/>
          <w:kern w:val="0"/>
          <w:sz w:val="20"/>
          <w:szCs w:val="20"/>
        </w:rPr>
        <w:t>Option 82</w:t>
      </w:r>
      <w:r w:rsidRPr="00F064E0">
        <w:rPr>
          <w:rFonts w:ascii="Arial" w:hAnsi="Arial" w:cs="Arial" w:hint="eastAsia"/>
          <w:kern w:val="0"/>
          <w:sz w:val="20"/>
          <w:szCs w:val="20"/>
        </w:rPr>
        <w:t>包括最多</w:t>
      </w:r>
      <w:r w:rsidRPr="00F064E0">
        <w:rPr>
          <w:rFonts w:ascii="Arial" w:hAnsi="Arial" w:cs="Arial" w:hint="eastAsia"/>
          <w:kern w:val="0"/>
          <w:sz w:val="20"/>
          <w:szCs w:val="20"/>
        </w:rPr>
        <w:t>255</w:t>
      </w:r>
      <w:r w:rsidRPr="00F064E0">
        <w:rPr>
          <w:rFonts w:ascii="Arial" w:hAnsi="Arial" w:cs="Arial" w:hint="eastAsia"/>
          <w:kern w:val="0"/>
          <w:sz w:val="20"/>
          <w:szCs w:val="20"/>
        </w:rPr>
        <w:t>个子选项。如果定义了</w:t>
      </w:r>
      <w:r w:rsidRPr="00F064E0">
        <w:rPr>
          <w:rFonts w:ascii="Arial" w:hAnsi="Arial" w:cs="Arial"/>
          <w:kern w:val="0"/>
          <w:sz w:val="20"/>
          <w:szCs w:val="20"/>
        </w:rPr>
        <w:t>Option 82</w:t>
      </w:r>
      <w:r w:rsidRPr="00F064E0">
        <w:rPr>
          <w:rFonts w:ascii="Arial" w:hAnsi="Arial" w:cs="Arial" w:hint="eastAsia"/>
          <w:kern w:val="0"/>
          <w:sz w:val="20"/>
          <w:szCs w:val="20"/>
        </w:rPr>
        <w:t>，至少定义一个子选项。当前</w:t>
      </w:r>
      <w:r w:rsidRPr="00F064E0">
        <w:rPr>
          <w:rFonts w:ascii="Arial" w:hAnsi="Arial" w:cs="Arial"/>
          <w:kern w:val="0"/>
          <w:sz w:val="20"/>
          <w:szCs w:val="20"/>
        </w:rPr>
        <w:t>DHCP</w:t>
      </w:r>
      <w:r w:rsidRPr="00F064E0">
        <w:rPr>
          <w:rFonts w:ascii="Arial" w:hAnsi="Arial" w:cs="Arial" w:hint="eastAsia"/>
          <w:kern w:val="0"/>
          <w:sz w:val="20"/>
          <w:szCs w:val="20"/>
        </w:rPr>
        <w:t>中继代理支持</w:t>
      </w:r>
      <w:r w:rsidRPr="00F064E0">
        <w:rPr>
          <w:rFonts w:ascii="Arial" w:hAnsi="Arial" w:cs="Arial" w:hint="eastAsia"/>
          <w:kern w:val="0"/>
          <w:sz w:val="20"/>
          <w:szCs w:val="20"/>
        </w:rPr>
        <w:t>2</w:t>
      </w:r>
      <w:r w:rsidRPr="00F064E0">
        <w:rPr>
          <w:rFonts w:ascii="Arial" w:hAnsi="Arial" w:cs="Arial" w:hint="eastAsia"/>
          <w:kern w:val="0"/>
          <w:sz w:val="20"/>
          <w:szCs w:val="20"/>
        </w:rPr>
        <w:t>个子选项：子选项</w:t>
      </w:r>
      <w:r w:rsidRPr="00F064E0">
        <w:rPr>
          <w:rFonts w:ascii="Arial" w:hAnsi="Arial" w:cs="Arial" w:hint="eastAsia"/>
          <w:kern w:val="0"/>
          <w:sz w:val="20"/>
          <w:szCs w:val="20"/>
        </w:rPr>
        <w:t>1</w:t>
      </w:r>
      <w:r w:rsidRPr="00F064E0">
        <w:rPr>
          <w:rFonts w:ascii="Arial" w:hAnsi="Arial" w:cs="Arial"/>
          <w:kern w:val="0"/>
          <w:sz w:val="20"/>
          <w:szCs w:val="20"/>
        </w:rPr>
        <w:t>(circuit ID</w:t>
      </w:r>
      <w:r w:rsidRPr="00F064E0">
        <w:rPr>
          <w:rFonts w:ascii="Arial" w:hAnsi="Arial" w:cs="Arial" w:hint="eastAsia"/>
          <w:kern w:val="0"/>
          <w:sz w:val="20"/>
          <w:szCs w:val="20"/>
        </w:rPr>
        <w:t>子选项</w:t>
      </w:r>
      <w:r w:rsidRPr="00F064E0">
        <w:rPr>
          <w:rFonts w:ascii="Arial" w:hAnsi="Arial" w:cs="Arial"/>
          <w:kern w:val="0"/>
          <w:sz w:val="20"/>
          <w:szCs w:val="20"/>
        </w:rPr>
        <w:t>)</w:t>
      </w:r>
      <w:r w:rsidRPr="00F064E0">
        <w:rPr>
          <w:rFonts w:ascii="Arial" w:hAnsi="Arial" w:cs="Arial" w:hint="eastAsia"/>
          <w:kern w:val="0"/>
          <w:sz w:val="20"/>
          <w:szCs w:val="20"/>
        </w:rPr>
        <w:t>和子选项</w:t>
      </w:r>
      <w:r w:rsidRPr="00F064E0">
        <w:rPr>
          <w:rFonts w:ascii="Arial" w:hAnsi="Arial" w:cs="Arial"/>
          <w:kern w:val="0"/>
          <w:sz w:val="20"/>
          <w:szCs w:val="20"/>
        </w:rPr>
        <w:t>2(remote ID</w:t>
      </w:r>
      <w:r w:rsidRPr="00F064E0">
        <w:rPr>
          <w:rFonts w:ascii="Arial" w:hAnsi="Arial" w:cs="Arial" w:hint="eastAsia"/>
          <w:kern w:val="0"/>
          <w:sz w:val="20"/>
          <w:szCs w:val="20"/>
        </w:rPr>
        <w:t>子选项</w:t>
      </w:r>
      <w:r w:rsidRPr="00F064E0">
        <w:rPr>
          <w:rFonts w:ascii="Arial" w:hAnsi="Arial" w:cs="Arial"/>
          <w:kern w:val="0"/>
          <w:sz w:val="20"/>
          <w:szCs w:val="20"/>
        </w:rPr>
        <w:t>)</w:t>
      </w:r>
      <w:r w:rsidRPr="00F064E0">
        <w:rPr>
          <w:rFonts w:ascii="Arial" w:hAnsi="Arial" w:cs="Arial" w:hint="eastAsia"/>
          <w:kern w:val="0"/>
          <w:sz w:val="20"/>
          <w:szCs w:val="20"/>
        </w:rPr>
        <w:t>。</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Option 82</w:t>
      </w:r>
      <w:r w:rsidRPr="00F064E0">
        <w:rPr>
          <w:rFonts w:ascii="Arial" w:hAnsi="Arial" w:cs="Arial" w:hint="eastAsia"/>
          <w:b/>
          <w:bCs/>
          <w:kern w:val="0"/>
          <w:szCs w:val="21"/>
        </w:rPr>
        <w:t>添加内容和帧格式</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为有说明应为</w:t>
      </w:r>
      <w:r w:rsidRPr="00F064E0">
        <w:rPr>
          <w:rFonts w:ascii="Arial" w:hAnsi="Arial" w:cs="Arial"/>
          <w:kern w:val="0"/>
          <w:sz w:val="20"/>
          <w:szCs w:val="20"/>
        </w:rPr>
        <w:t>Option 82</w:t>
      </w:r>
      <w:r w:rsidRPr="00F064E0">
        <w:rPr>
          <w:rFonts w:ascii="Arial" w:hAnsi="Arial" w:cs="Arial" w:hint="eastAsia"/>
          <w:kern w:val="0"/>
          <w:sz w:val="20"/>
          <w:szCs w:val="20"/>
        </w:rPr>
        <w:t>添加什么的规范</w:t>
      </w:r>
      <w:r w:rsidRPr="00F064E0">
        <w:rPr>
          <w:rFonts w:ascii="Arial" w:hAnsi="Arial" w:cs="Arial"/>
          <w:kern w:val="0"/>
          <w:sz w:val="20"/>
          <w:szCs w:val="20"/>
        </w:rPr>
        <w:t>.</w:t>
      </w:r>
      <w:r w:rsidRPr="00F064E0">
        <w:rPr>
          <w:rFonts w:ascii="Arial" w:hAnsi="Arial" w:cs="Arial" w:hint="eastAsia"/>
          <w:kern w:val="0"/>
          <w:sz w:val="20"/>
          <w:szCs w:val="20"/>
        </w:rPr>
        <w:t>制造商可以以需求添加。</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缺省时，交换机的</w:t>
      </w:r>
      <w:r w:rsidRPr="00F064E0">
        <w:rPr>
          <w:rFonts w:ascii="Arial" w:hAnsi="Arial" w:cs="Arial"/>
          <w:kern w:val="0"/>
          <w:sz w:val="20"/>
          <w:szCs w:val="20"/>
        </w:rPr>
        <w:t>Option 82</w:t>
      </w:r>
      <w:r w:rsidRPr="00F064E0">
        <w:rPr>
          <w:rFonts w:ascii="Arial" w:hAnsi="Arial" w:cs="Arial" w:hint="eastAsia"/>
          <w:kern w:val="0"/>
          <w:sz w:val="20"/>
          <w:szCs w:val="20"/>
        </w:rPr>
        <w:t>子选项</w:t>
      </w:r>
      <w:r w:rsidRPr="00F064E0">
        <w:rPr>
          <w:rFonts w:ascii="Arial" w:hAnsi="Arial" w:cs="Arial"/>
          <w:kern w:val="0"/>
          <w:sz w:val="20"/>
          <w:szCs w:val="20"/>
        </w:rPr>
        <w:t>(</w:t>
      </w:r>
      <w:r w:rsidRPr="00F064E0">
        <w:rPr>
          <w:rFonts w:ascii="Arial" w:hAnsi="Arial" w:cs="Arial" w:hint="eastAsia"/>
          <w:kern w:val="0"/>
          <w:sz w:val="20"/>
          <w:szCs w:val="20"/>
        </w:rPr>
        <w:t>启用</w:t>
      </w:r>
      <w:r w:rsidRPr="00F064E0">
        <w:rPr>
          <w:rFonts w:ascii="Arial" w:hAnsi="Arial" w:cs="Arial"/>
          <w:kern w:val="0"/>
          <w:sz w:val="20"/>
          <w:szCs w:val="20"/>
        </w:rPr>
        <w:t>DHCP</w:t>
      </w:r>
      <w:r w:rsidRPr="00F064E0">
        <w:rPr>
          <w:rFonts w:ascii="Arial" w:hAnsi="Arial" w:cs="Arial" w:hint="eastAsia"/>
          <w:kern w:val="0"/>
          <w:sz w:val="20"/>
          <w:szCs w:val="20"/>
        </w:rPr>
        <w:t xml:space="preserve"> </w:t>
      </w:r>
      <w:r w:rsidRPr="00F064E0">
        <w:rPr>
          <w:rFonts w:ascii="Arial" w:hAnsi="Arial" w:cs="Arial"/>
          <w:kern w:val="0"/>
          <w:sz w:val="20"/>
          <w:szCs w:val="20"/>
        </w:rPr>
        <w:t>snooping)</w:t>
      </w:r>
      <w:r w:rsidRPr="00F064E0">
        <w:rPr>
          <w:rFonts w:ascii="Arial" w:hAnsi="Arial" w:cs="Arial" w:hint="eastAsia"/>
          <w:kern w:val="0"/>
          <w:sz w:val="20"/>
          <w:szCs w:val="20"/>
        </w:rPr>
        <w:t>添加如下：</w:t>
      </w:r>
    </w:p>
    <w:p w:rsidR="007E1F18" w:rsidRPr="00F064E0" w:rsidRDefault="001C0847">
      <w:pPr>
        <w:numPr>
          <w:ilvl w:val="0"/>
          <w:numId w:val="30"/>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子选项</w:t>
      </w:r>
      <w:r w:rsidRPr="00F064E0">
        <w:rPr>
          <w:rFonts w:ascii="Arial" w:hAnsi="Arial" w:cs="Arial"/>
          <w:kern w:val="0"/>
          <w:sz w:val="20"/>
          <w:szCs w:val="20"/>
        </w:rPr>
        <w:t>1(circuit ID</w:t>
      </w:r>
      <w:r w:rsidRPr="00F064E0">
        <w:rPr>
          <w:rFonts w:ascii="Arial" w:hAnsi="Arial" w:cs="Arial" w:hint="eastAsia"/>
          <w:kern w:val="0"/>
          <w:sz w:val="20"/>
          <w:szCs w:val="20"/>
        </w:rPr>
        <w:t>子选项</w:t>
      </w:r>
      <w:r w:rsidRPr="00F064E0">
        <w:rPr>
          <w:rFonts w:ascii="Arial" w:hAnsi="Arial" w:cs="Arial"/>
          <w:kern w:val="0"/>
          <w:sz w:val="20"/>
          <w:szCs w:val="20"/>
        </w:rPr>
        <w:t>)</w:t>
      </w:r>
      <w:r w:rsidRPr="00F064E0">
        <w:rPr>
          <w:rFonts w:ascii="Arial" w:hAnsi="Arial" w:cs="Arial" w:hint="eastAsia"/>
          <w:kern w:val="0"/>
          <w:sz w:val="20"/>
          <w:szCs w:val="20"/>
        </w:rPr>
        <w:t>：添加端口索引</w:t>
      </w:r>
      <w:r w:rsidRPr="00F064E0">
        <w:rPr>
          <w:rFonts w:ascii="Arial" w:hAnsi="Arial" w:cs="Arial"/>
          <w:kern w:val="0"/>
          <w:sz w:val="20"/>
          <w:szCs w:val="20"/>
        </w:rPr>
        <w:t>(</w:t>
      </w:r>
      <w:r w:rsidRPr="00F064E0">
        <w:rPr>
          <w:rFonts w:ascii="Arial" w:hAnsi="Arial" w:cs="Arial" w:hint="eastAsia"/>
          <w:kern w:val="0"/>
          <w:sz w:val="20"/>
          <w:szCs w:val="20"/>
        </w:rPr>
        <w:t>比物理端口号小</w:t>
      </w:r>
      <w:r w:rsidRPr="00F064E0">
        <w:rPr>
          <w:rFonts w:ascii="Arial" w:hAnsi="Arial" w:cs="Arial" w:hint="eastAsia"/>
          <w:kern w:val="0"/>
          <w:sz w:val="20"/>
          <w:szCs w:val="20"/>
        </w:rPr>
        <w:t>1</w:t>
      </w:r>
      <w:r w:rsidRPr="00F064E0">
        <w:rPr>
          <w:rFonts w:ascii="Arial" w:hAnsi="Arial" w:cs="Arial"/>
          <w:kern w:val="0"/>
          <w:sz w:val="20"/>
          <w:szCs w:val="20"/>
        </w:rPr>
        <w:t>)</w:t>
      </w:r>
      <w:r w:rsidRPr="00F064E0">
        <w:rPr>
          <w:rFonts w:ascii="Arial" w:hAnsi="Arial" w:cs="Arial" w:hint="eastAsia"/>
          <w:kern w:val="0"/>
          <w:sz w:val="20"/>
          <w:szCs w:val="20"/>
        </w:rPr>
        <w:t>和收到客户端请求的端口</w:t>
      </w:r>
      <w:r w:rsidRPr="00F064E0">
        <w:rPr>
          <w:rFonts w:ascii="Arial" w:hAnsi="Arial" w:cs="Arial"/>
          <w:kern w:val="0"/>
          <w:sz w:val="20"/>
          <w:szCs w:val="20"/>
        </w:rPr>
        <w:t>VLAN ID</w:t>
      </w:r>
    </w:p>
    <w:p w:rsidR="007E1F18" w:rsidRPr="00F064E0" w:rsidRDefault="001C0847">
      <w:pPr>
        <w:numPr>
          <w:ilvl w:val="0"/>
          <w:numId w:val="30"/>
        </w:numPr>
        <w:autoSpaceDE w:val="0"/>
        <w:autoSpaceDN w:val="0"/>
        <w:adjustRightInd w:val="0"/>
        <w:jc w:val="left"/>
      </w:pPr>
      <w:r w:rsidRPr="00F064E0">
        <w:rPr>
          <w:rFonts w:ascii="Arial" w:hAnsi="Arial" w:cs="Arial" w:hint="eastAsia"/>
          <w:kern w:val="0"/>
          <w:sz w:val="20"/>
          <w:szCs w:val="20"/>
        </w:rPr>
        <w:t>子选项</w:t>
      </w:r>
      <w:r w:rsidRPr="00F064E0">
        <w:rPr>
          <w:rFonts w:ascii="Arial" w:hAnsi="Arial" w:cs="Arial"/>
          <w:kern w:val="0"/>
          <w:sz w:val="20"/>
          <w:szCs w:val="20"/>
        </w:rPr>
        <w:t>2(remote ID</w:t>
      </w:r>
      <w:r w:rsidRPr="00F064E0">
        <w:rPr>
          <w:rFonts w:ascii="Arial" w:hAnsi="Arial" w:cs="Arial" w:hint="eastAsia"/>
          <w:kern w:val="0"/>
          <w:sz w:val="20"/>
          <w:szCs w:val="20"/>
        </w:rPr>
        <w:t>子选项</w:t>
      </w:r>
      <w:r w:rsidRPr="00F064E0">
        <w:rPr>
          <w:rFonts w:ascii="Arial" w:hAnsi="Arial" w:cs="Arial"/>
          <w:kern w:val="0"/>
          <w:sz w:val="20"/>
          <w:szCs w:val="20"/>
        </w:rPr>
        <w:t>)</w:t>
      </w:r>
      <w:r w:rsidRPr="00F064E0">
        <w:rPr>
          <w:rFonts w:ascii="Arial" w:hAnsi="Arial" w:cs="Arial" w:hint="eastAsia"/>
          <w:kern w:val="0"/>
          <w:sz w:val="20"/>
          <w:szCs w:val="20"/>
        </w:rPr>
        <w:t>：添加收到客户端的请求的</w:t>
      </w:r>
      <w:r w:rsidRPr="00F064E0">
        <w:rPr>
          <w:rFonts w:ascii="Arial" w:hAnsi="Arial" w:cs="Arial" w:hint="eastAsia"/>
          <w:kern w:val="0"/>
          <w:sz w:val="20"/>
          <w:szCs w:val="20"/>
        </w:rPr>
        <w:t>DHCP snooping</w:t>
      </w:r>
      <w:r w:rsidRPr="00F064E0">
        <w:rPr>
          <w:rFonts w:ascii="Arial" w:hAnsi="Arial" w:cs="Arial" w:hint="eastAsia"/>
          <w:kern w:val="0"/>
          <w:sz w:val="20"/>
          <w:szCs w:val="20"/>
        </w:rPr>
        <w:t>设备的桥</w:t>
      </w:r>
      <w:r w:rsidRPr="00F064E0">
        <w:rPr>
          <w:rFonts w:ascii="Arial" w:hAnsi="Arial" w:cs="Arial" w:hint="eastAsia"/>
          <w:kern w:val="0"/>
          <w:sz w:val="20"/>
          <w:szCs w:val="20"/>
        </w:rPr>
        <w:t>MAC</w:t>
      </w:r>
      <w:r w:rsidRPr="00F064E0">
        <w:rPr>
          <w:rFonts w:ascii="Arial" w:hAnsi="Arial" w:cs="Arial" w:hint="eastAsia"/>
          <w:kern w:val="0"/>
          <w:sz w:val="20"/>
          <w:szCs w:val="20"/>
        </w:rPr>
        <w:t>地址。</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b/>
          <w:bCs/>
          <w:kern w:val="0"/>
          <w:sz w:val="24"/>
        </w:rPr>
        <w:t>IP</w:t>
      </w:r>
      <w:r w:rsidRPr="00F064E0">
        <w:rPr>
          <w:rFonts w:ascii="Arial" w:hAnsi="Arial" w:cs="Arial" w:hint="eastAsia"/>
          <w:b/>
          <w:bCs/>
          <w:kern w:val="0"/>
          <w:sz w:val="24"/>
        </w:rPr>
        <w:t>过滤概要</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拒绝服务</w:t>
      </w:r>
      <w:r w:rsidRPr="00F064E0">
        <w:rPr>
          <w:rFonts w:ascii="Arial" w:hAnsi="Arial" w:cs="Arial"/>
          <w:kern w:val="0"/>
          <w:sz w:val="20"/>
          <w:szCs w:val="20"/>
        </w:rPr>
        <w:t>(DoS)</w:t>
      </w:r>
      <w:r w:rsidRPr="00F064E0">
        <w:rPr>
          <w:rFonts w:ascii="Arial" w:hAnsi="Arial" w:cs="Arial" w:hint="eastAsia"/>
          <w:kern w:val="0"/>
          <w:sz w:val="20"/>
          <w:szCs w:val="20"/>
        </w:rPr>
        <w:t>攻击表示攻击者试图发送大量携带不同源</w:t>
      </w:r>
      <w:r w:rsidRPr="00F064E0">
        <w:rPr>
          <w:rFonts w:ascii="Arial" w:hAnsi="Arial" w:cs="Arial" w:hint="eastAsia"/>
          <w:kern w:val="0"/>
          <w:sz w:val="20"/>
          <w:szCs w:val="20"/>
        </w:rPr>
        <w:t>IP</w:t>
      </w:r>
      <w:r w:rsidRPr="00F064E0">
        <w:rPr>
          <w:rFonts w:ascii="Arial" w:hAnsi="Arial" w:cs="Arial" w:hint="eastAsia"/>
          <w:kern w:val="0"/>
          <w:sz w:val="20"/>
          <w:szCs w:val="20"/>
        </w:rPr>
        <w:t>地址的递增地址请求到服务器以至于网络不能正常工作。特别的影响如下：</w:t>
      </w:r>
    </w:p>
    <w:p w:rsidR="007E1F18" w:rsidRPr="00F064E0" w:rsidRDefault="001C0847">
      <w:pPr>
        <w:numPr>
          <w:ilvl w:val="0"/>
          <w:numId w:val="31"/>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服务器资源被耗尽，所以服务器不会回复其他请求</w:t>
      </w:r>
    </w:p>
    <w:p w:rsidR="007E1F18" w:rsidRPr="00F064E0" w:rsidRDefault="001C0847">
      <w:pPr>
        <w:numPr>
          <w:ilvl w:val="0"/>
          <w:numId w:val="32"/>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在收到这类报文之后，交换机需要将它们发送到</w:t>
      </w:r>
      <w:r w:rsidRPr="00F064E0">
        <w:rPr>
          <w:rFonts w:ascii="Arial" w:hAnsi="Arial" w:cs="Arial" w:hint="eastAsia"/>
          <w:kern w:val="0"/>
          <w:sz w:val="20"/>
          <w:szCs w:val="20"/>
        </w:rPr>
        <w:t>CPU</w:t>
      </w:r>
      <w:r w:rsidRPr="00F064E0">
        <w:rPr>
          <w:rFonts w:ascii="Arial" w:hAnsi="Arial" w:cs="Arial" w:hint="eastAsia"/>
          <w:kern w:val="0"/>
          <w:sz w:val="20"/>
          <w:szCs w:val="20"/>
        </w:rPr>
        <w:t>处理。过多的请求报文导致</w:t>
      </w:r>
      <w:r w:rsidRPr="00F064E0">
        <w:rPr>
          <w:rFonts w:ascii="Arial" w:hAnsi="Arial" w:cs="Arial" w:hint="eastAsia"/>
          <w:kern w:val="0"/>
          <w:sz w:val="20"/>
          <w:szCs w:val="20"/>
        </w:rPr>
        <w:t>CPU</w:t>
      </w:r>
      <w:r w:rsidRPr="00F064E0">
        <w:rPr>
          <w:rFonts w:ascii="Arial" w:hAnsi="Arial" w:cs="Arial" w:hint="eastAsia"/>
          <w:kern w:val="0"/>
          <w:sz w:val="20"/>
          <w:szCs w:val="20"/>
        </w:rPr>
        <w:t>利用率过高</w:t>
      </w:r>
      <w:r w:rsidRPr="00F064E0">
        <w:rPr>
          <w:rFonts w:ascii="Arial" w:hAnsi="Arial" w:cs="Arial"/>
          <w:kern w:val="0"/>
          <w:sz w:val="20"/>
          <w:szCs w:val="20"/>
        </w:rPr>
        <w:t>.</w:t>
      </w:r>
      <w:r w:rsidRPr="00F064E0">
        <w:rPr>
          <w:rFonts w:ascii="Arial" w:hAnsi="Arial" w:cs="Arial" w:hint="eastAsia"/>
          <w:kern w:val="0"/>
          <w:sz w:val="20"/>
          <w:szCs w:val="20"/>
        </w:rPr>
        <w:t>结果</w:t>
      </w:r>
      <w:r w:rsidRPr="00F064E0">
        <w:rPr>
          <w:rFonts w:ascii="Arial" w:hAnsi="Arial" w:cs="Arial" w:hint="eastAsia"/>
          <w:kern w:val="0"/>
          <w:sz w:val="20"/>
          <w:szCs w:val="20"/>
        </w:rPr>
        <w:t>CPU</w:t>
      </w:r>
      <w:r w:rsidRPr="00F064E0">
        <w:rPr>
          <w:rFonts w:ascii="Arial" w:hAnsi="Arial" w:cs="Arial" w:hint="eastAsia"/>
          <w:kern w:val="0"/>
          <w:sz w:val="20"/>
          <w:szCs w:val="20"/>
        </w:rPr>
        <w:t>不能正常工作</w:t>
      </w:r>
    </w:p>
    <w:p w:rsidR="007E1F18" w:rsidRPr="00F064E0" w:rsidRDefault="001C0847">
      <w:pPr>
        <w:numPr>
          <w:ilvl w:val="0"/>
          <w:numId w:val="32"/>
        </w:numPr>
        <w:autoSpaceDE w:val="0"/>
        <w:autoSpaceDN w:val="0"/>
        <w:adjustRightInd w:val="0"/>
        <w:jc w:val="left"/>
      </w:pPr>
      <w:r w:rsidRPr="00F064E0">
        <w:rPr>
          <w:rFonts w:ascii="Arial" w:hAnsi="Arial" w:cs="Arial" w:hint="eastAsia"/>
          <w:kern w:val="0"/>
          <w:sz w:val="20"/>
          <w:szCs w:val="20"/>
        </w:rPr>
        <w:lastRenderedPageBreak/>
        <w:t>交换机可以通过</w:t>
      </w:r>
      <w:r w:rsidRPr="00F064E0">
        <w:rPr>
          <w:rFonts w:ascii="Arial" w:hAnsi="Arial" w:cs="Arial" w:hint="eastAsia"/>
          <w:kern w:val="0"/>
          <w:sz w:val="20"/>
          <w:szCs w:val="20"/>
        </w:rPr>
        <w:t>DHCP-snooping</w:t>
      </w:r>
      <w:r w:rsidRPr="00F064E0">
        <w:rPr>
          <w:rFonts w:ascii="Arial" w:hAnsi="Arial" w:cs="Arial" w:hint="eastAsia"/>
          <w:kern w:val="0"/>
          <w:sz w:val="20"/>
          <w:szCs w:val="20"/>
        </w:rPr>
        <w:t>表和</w:t>
      </w:r>
      <w:r w:rsidRPr="00F064E0">
        <w:rPr>
          <w:rFonts w:ascii="Arial" w:hAnsi="Arial" w:cs="Arial" w:hint="eastAsia"/>
          <w:kern w:val="0"/>
          <w:sz w:val="20"/>
          <w:szCs w:val="20"/>
        </w:rPr>
        <w:t>IP</w:t>
      </w:r>
      <w:r w:rsidRPr="00F064E0">
        <w:rPr>
          <w:rFonts w:ascii="Arial" w:hAnsi="Arial" w:cs="Arial" w:hint="eastAsia"/>
          <w:kern w:val="0"/>
          <w:sz w:val="20"/>
          <w:szCs w:val="20"/>
        </w:rPr>
        <w:t>静态绑定表过滤无效</w:t>
      </w:r>
      <w:r w:rsidRPr="00F064E0">
        <w:rPr>
          <w:rFonts w:ascii="Arial" w:hAnsi="Arial" w:cs="Arial" w:hint="eastAsia"/>
          <w:kern w:val="0"/>
          <w:sz w:val="20"/>
          <w:szCs w:val="20"/>
        </w:rPr>
        <w:t>IP</w:t>
      </w:r>
      <w:r w:rsidRPr="00F064E0">
        <w:rPr>
          <w:rFonts w:ascii="Arial" w:hAnsi="Arial" w:cs="Arial" w:hint="eastAsia"/>
          <w:kern w:val="0"/>
          <w:sz w:val="20"/>
          <w:szCs w:val="20"/>
        </w:rPr>
        <w:t>报文</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DHCP-snooping</w:t>
      </w:r>
      <w:r w:rsidRPr="00F064E0">
        <w:rPr>
          <w:rFonts w:ascii="Arial" w:hAnsi="Arial" w:cs="Arial" w:hint="eastAsia"/>
          <w:b/>
          <w:bCs/>
          <w:kern w:val="0"/>
          <w:szCs w:val="21"/>
        </w:rPr>
        <w:t>列表</w:t>
      </w:r>
    </w:p>
    <w:p w:rsidR="007E1F18" w:rsidRPr="00F064E0" w:rsidRDefault="001C0847">
      <w:pPr>
        <w:autoSpaceDE w:val="0"/>
        <w:autoSpaceDN w:val="0"/>
        <w:adjustRightInd w:val="0"/>
        <w:jc w:val="left"/>
      </w:pPr>
      <w:r w:rsidRPr="00F064E0">
        <w:rPr>
          <w:rFonts w:ascii="Arial" w:hAnsi="Arial" w:cs="Arial" w:hint="eastAsia"/>
          <w:kern w:val="0"/>
          <w:sz w:val="20"/>
          <w:szCs w:val="20"/>
        </w:rPr>
        <w:t>当在交换机上启用</w:t>
      </w:r>
      <w:r w:rsidRPr="00F064E0">
        <w:rPr>
          <w:rFonts w:ascii="Arial" w:hAnsi="Arial" w:cs="Arial"/>
          <w:kern w:val="0"/>
          <w:sz w:val="20"/>
          <w:szCs w:val="20"/>
        </w:rPr>
        <w:t>DHCP snooping</w:t>
      </w:r>
      <w:r w:rsidRPr="00F064E0">
        <w:rPr>
          <w:rFonts w:ascii="Arial" w:hAnsi="Arial" w:cs="Arial" w:hint="eastAsia"/>
          <w:kern w:val="0"/>
          <w:sz w:val="20"/>
          <w:szCs w:val="20"/>
        </w:rPr>
        <w:t>之后，产生</w:t>
      </w:r>
      <w:r w:rsidRPr="00F064E0">
        <w:rPr>
          <w:rFonts w:ascii="Arial" w:hAnsi="Arial" w:cs="Arial"/>
          <w:kern w:val="0"/>
          <w:sz w:val="20"/>
          <w:szCs w:val="20"/>
        </w:rPr>
        <w:t>DHCP-snooping</w:t>
      </w:r>
      <w:r w:rsidRPr="00F064E0">
        <w:rPr>
          <w:rFonts w:ascii="Arial" w:hAnsi="Arial" w:cs="Arial" w:hint="eastAsia"/>
          <w:kern w:val="0"/>
          <w:sz w:val="20"/>
          <w:szCs w:val="20"/>
        </w:rPr>
        <w:t>表。它用来记录从</w:t>
      </w:r>
      <w:r w:rsidRPr="00F064E0">
        <w:rPr>
          <w:rFonts w:ascii="Arial" w:hAnsi="Arial" w:cs="Arial" w:hint="eastAsia"/>
          <w:kern w:val="0"/>
          <w:sz w:val="20"/>
          <w:szCs w:val="20"/>
        </w:rPr>
        <w:t>DHCP</w:t>
      </w:r>
      <w:r w:rsidRPr="00F064E0">
        <w:rPr>
          <w:rFonts w:ascii="Arial" w:hAnsi="Arial" w:cs="Arial" w:hint="eastAsia"/>
          <w:kern w:val="0"/>
          <w:sz w:val="20"/>
          <w:szCs w:val="20"/>
        </w:rPr>
        <w:t>服务器获得的</w:t>
      </w:r>
      <w:r w:rsidRPr="00F064E0">
        <w:rPr>
          <w:rFonts w:ascii="Arial" w:hAnsi="Arial" w:cs="Arial" w:hint="eastAsia"/>
          <w:kern w:val="0"/>
          <w:sz w:val="20"/>
          <w:szCs w:val="20"/>
        </w:rPr>
        <w:t>IP</w:t>
      </w:r>
      <w:r w:rsidRPr="00F064E0">
        <w:rPr>
          <w:rFonts w:ascii="Arial" w:hAnsi="Arial" w:cs="Arial" w:hint="eastAsia"/>
          <w:kern w:val="0"/>
          <w:sz w:val="20"/>
          <w:szCs w:val="20"/>
        </w:rPr>
        <w:t>地址，</w:t>
      </w:r>
      <w:r w:rsidRPr="00F064E0">
        <w:rPr>
          <w:rFonts w:ascii="Arial" w:hAnsi="Arial" w:cs="Arial" w:hint="eastAsia"/>
          <w:kern w:val="0"/>
          <w:sz w:val="20"/>
          <w:szCs w:val="20"/>
        </w:rPr>
        <w:t>MAC</w:t>
      </w:r>
      <w:r w:rsidRPr="00F064E0">
        <w:rPr>
          <w:rFonts w:ascii="Arial" w:hAnsi="Arial" w:cs="Arial" w:hint="eastAsia"/>
          <w:kern w:val="0"/>
          <w:sz w:val="20"/>
          <w:szCs w:val="20"/>
        </w:rPr>
        <w:t>地址，客户端连接到启用</w:t>
      </w:r>
      <w:r w:rsidRPr="00F064E0">
        <w:rPr>
          <w:rFonts w:ascii="Arial" w:hAnsi="Arial" w:cs="Arial" w:hint="eastAsia"/>
          <w:kern w:val="0"/>
          <w:sz w:val="20"/>
          <w:szCs w:val="20"/>
        </w:rPr>
        <w:t>DHCP snooping</w:t>
      </w:r>
      <w:r w:rsidRPr="00F064E0">
        <w:rPr>
          <w:rFonts w:ascii="Arial" w:hAnsi="Arial" w:cs="Arial" w:hint="eastAsia"/>
          <w:kern w:val="0"/>
          <w:sz w:val="20"/>
          <w:szCs w:val="20"/>
        </w:rPr>
        <w:t>设备的端口号和端口属于的</w:t>
      </w:r>
      <w:r w:rsidRPr="00F064E0">
        <w:rPr>
          <w:rFonts w:ascii="Arial" w:hAnsi="Arial" w:cs="Arial" w:hint="eastAsia"/>
          <w:kern w:val="0"/>
          <w:sz w:val="20"/>
          <w:szCs w:val="20"/>
        </w:rPr>
        <w:t>VLAN</w:t>
      </w:r>
      <w:r w:rsidRPr="00F064E0">
        <w:rPr>
          <w:rFonts w:ascii="Arial" w:hAnsi="Arial" w:cs="Arial" w:hint="eastAsia"/>
          <w:kern w:val="0"/>
          <w:sz w:val="20"/>
          <w:szCs w:val="20"/>
        </w:rPr>
        <w:t>号</w:t>
      </w:r>
      <w:r w:rsidRPr="00F064E0">
        <w:rPr>
          <w:rFonts w:ascii="Arial" w:hAnsi="Arial" w:cs="Arial" w:hint="eastAsia"/>
          <w:kern w:val="0"/>
          <w:sz w:val="20"/>
          <w:szCs w:val="20"/>
        </w:rPr>
        <w:t>.</w:t>
      </w:r>
      <w:r w:rsidRPr="00F064E0">
        <w:rPr>
          <w:rFonts w:ascii="Arial" w:hAnsi="Arial" w:cs="Arial" w:hint="eastAsia"/>
          <w:kern w:val="0"/>
          <w:sz w:val="20"/>
          <w:szCs w:val="20"/>
        </w:rPr>
        <w:t>这些记录在</w:t>
      </w:r>
      <w:r w:rsidRPr="00F064E0">
        <w:rPr>
          <w:rFonts w:ascii="Arial" w:hAnsi="Arial" w:cs="Arial" w:hint="eastAsia"/>
          <w:kern w:val="0"/>
          <w:sz w:val="20"/>
          <w:szCs w:val="20"/>
        </w:rPr>
        <w:t>DHCP-snooping</w:t>
      </w:r>
      <w:r w:rsidRPr="00F064E0">
        <w:rPr>
          <w:rFonts w:ascii="Arial" w:hAnsi="Arial" w:cs="Arial" w:hint="eastAsia"/>
          <w:kern w:val="0"/>
          <w:sz w:val="20"/>
          <w:szCs w:val="20"/>
        </w:rPr>
        <w:t>表中保存为条目。</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IP</w:t>
      </w:r>
      <w:r w:rsidRPr="00F064E0">
        <w:rPr>
          <w:rFonts w:ascii="Arial" w:hAnsi="Arial" w:cs="Arial" w:hint="eastAsia"/>
          <w:b/>
          <w:bCs/>
          <w:kern w:val="0"/>
          <w:szCs w:val="21"/>
        </w:rPr>
        <w:t>静态绑定列表</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t>DHCP-snooping</w:t>
      </w:r>
      <w:r w:rsidRPr="00F064E0">
        <w:rPr>
          <w:rFonts w:ascii="Arial" w:hAnsi="Arial" w:cs="Arial" w:hint="eastAsia"/>
          <w:kern w:val="0"/>
          <w:sz w:val="20"/>
          <w:szCs w:val="20"/>
        </w:rPr>
        <w:t>表只记录关于客户端通过</w:t>
      </w:r>
      <w:r w:rsidRPr="00F064E0">
        <w:rPr>
          <w:rFonts w:ascii="Arial" w:hAnsi="Arial" w:cs="Arial" w:hint="eastAsia"/>
          <w:kern w:val="0"/>
          <w:sz w:val="20"/>
          <w:szCs w:val="20"/>
        </w:rPr>
        <w:t>DHCP</w:t>
      </w:r>
      <w:r w:rsidRPr="00F064E0">
        <w:rPr>
          <w:rFonts w:ascii="Arial" w:hAnsi="Arial" w:cs="Arial" w:hint="eastAsia"/>
          <w:kern w:val="0"/>
          <w:sz w:val="20"/>
          <w:szCs w:val="20"/>
        </w:rPr>
        <w:t>动态获得</w:t>
      </w:r>
      <w:r w:rsidRPr="00F064E0">
        <w:rPr>
          <w:rFonts w:ascii="Arial" w:hAnsi="Arial" w:cs="Arial" w:hint="eastAsia"/>
          <w:kern w:val="0"/>
          <w:sz w:val="20"/>
          <w:szCs w:val="20"/>
        </w:rPr>
        <w:t>IP</w:t>
      </w:r>
      <w:r w:rsidRPr="00F064E0">
        <w:rPr>
          <w:rFonts w:ascii="Arial" w:hAnsi="Arial" w:cs="Arial" w:hint="eastAsia"/>
          <w:kern w:val="0"/>
          <w:sz w:val="20"/>
          <w:szCs w:val="20"/>
        </w:rPr>
        <w:t>地址的信息。如果为客户端配置固定</w:t>
      </w:r>
      <w:r w:rsidRPr="00F064E0">
        <w:rPr>
          <w:rFonts w:ascii="Arial" w:hAnsi="Arial" w:cs="Arial" w:hint="eastAsia"/>
          <w:kern w:val="0"/>
          <w:sz w:val="20"/>
          <w:szCs w:val="20"/>
        </w:rPr>
        <w:t>IP</w:t>
      </w:r>
      <w:r w:rsidRPr="00F064E0">
        <w:rPr>
          <w:rFonts w:ascii="Arial" w:hAnsi="Arial" w:cs="Arial" w:hint="eastAsia"/>
          <w:kern w:val="0"/>
          <w:sz w:val="20"/>
          <w:szCs w:val="20"/>
        </w:rPr>
        <w:t>地址，客户端的</w:t>
      </w:r>
      <w:r w:rsidRPr="00F064E0">
        <w:rPr>
          <w:rFonts w:ascii="Arial" w:hAnsi="Arial" w:cs="Arial" w:hint="eastAsia"/>
          <w:kern w:val="0"/>
          <w:sz w:val="20"/>
          <w:szCs w:val="20"/>
        </w:rPr>
        <w:t>IP</w:t>
      </w:r>
      <w:r w:rsidRPr="00F064E0">
        <w:rPr>
          <w:rFonts w:ascii="Arial" w:hAnsi="Arial" w:cs="Arial" w:hint="eastAsia"/>
          <w:kern w:val="0"/>
          <w:sz w:val="20"/>
          <w:szCs w:val="20"/>
        </w:rPr>
        <w:t>地址和</w:t>
      </w:r>
      <w:r w:rsidRPr="00F064E0">
        <w:rPr>
          <w:rFonts w:ascii="Arial" w:hAnsi="Arial" w:cs="Arial" w:hint="eastAsia"/>
          <w:kern w:val="0"/>
          <w:sz w:val="20"/>
          <w:szCs w:val="20"/>
        </w:rPr>
        <w:t>MAC</w:t>
      </w:r>
      <w:r w:rsidRPr="00F064E0">
        <w:rPr>
          <w:rFonts w:ascii="Arial" w:hAnsi="Arial" w:cs="Arial" w:hint="eastAsia"/>
          <w:kern w:val="0"/>
          <w:sz w:val="20"/>
          <w:szCs w:val="20"/>
        </w:rPr>
        <w:t>地址不会在</w:t>
      </w:r>
      <w:r w:rsidRPr="00F064E0">
        <w:rPr>
          <w:rFonts w:ascii="Arial" w:hAnsi="Arial" w:cs="Arial" w:hint="eastAsia"/>
          <w:kern w:val="0"/>
          <w:sz w:val="20"/>
          <w:szCs w:val="20"/>
        </w:rPr>
        <w:t>DHCP-snooping</w:t>
      </w:r>
      <w:r w:rsidRPr="00F064E0">
        <w:rPr>
          <w:rFonts w:ascii="Arial" w:hAnsi="Arial" w:cs="Arial" w:hint="eastAsia"/>
          <w:kern w:val="0"/>
          <w:sz w:val="20"/>
          <w:szCs w:val="20"/>
        </w:rPr>
        <w:t>表中记录。因此，这个客户端不能通过</w:t>
      </w:r>
      <w:r w:rsidRPr="00F064E0">
        <w:rPr>
          <w:rFonts w:ascii="Arial" w:hAnsi="Arial" w:cs="Arial" w:hint="eastAsia"/>
          <w:kern w:val="0"/>
          <w:sz w:val="20"/>
          <w:szCs w:val="20"/>
        </w:rPr>
        <w:t>DHCP-snooping</w:t>
      </w:r>
      <w:r w:rsidRPr="00F064E0">
        <w:rPr>
          <w:rFonts w:ascii="Arial" w:hAnsi="Arial" w:cs="Arial" w:hint="eastAsia"/>
          <w:kern w:val="0"/>
          <w:sz w:val="20"/>
          <w:szCs w:val="20"/>
        </w:rPr>
        <w:t>表的</w:t>
      </w:r>
      <w:r w:rsidRPr="00F064E0">
        <w:rPr>
          <w:rFonts w:ascii="Arial" w:hAnsi="Arial" w:cs="Arial" w:hint="eastAsia"/>
          <w:kern w:val="0"/>
          <w:sz w:val="20"/>
          <w:szCs w:val="20"/>
        </w:rPr>
        <w:t>IP</w:t>
      </w:r>
      <w:r w:rsidRPr="00F064E0">
        <w:rPr>
          <w:rFonts w:ascii="Arial" w:hAnsi="Arial" w:cs="Arial" w:hint="eastAsia"/>
          <w:kern w:val="0"/>
          <w:sz w:val="20"/>
          <w:szCs w:val="20"/>
        </w:rPr>
        <w:t>过滤，从而不能和外部网络通信。</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pPr>
      <w:r w:rsidRPr="00F064E0">
        <w:rPr>
          <w:rFonts w:ascii="Arial" w:hAnsi="Arial" w:cs="Arial" w:hint="eastAsia"/>
          <w:kern w:val="0"/>
          <w:sz w:val="20"/>
          <w:szCs w:val="20"/>
        </w:rPr>
        <w:t>为解决这个问题，交换机支持配置静态绑定列表条目，即绑定</w:t>
      </w:r>
      <w:r w:rsidRPr="00F064E0">
        <w:rPr>
          <w:rFonts w:ascii="Arial" w:hAnsi="Arial" w:cs="Arial" w:hint="eastAsia"/>
          <w:kern w:val="0"/>
          <w:sz w:val="20"/>
          <w:szCs w:val="20"/>
        </w:rPr>
        <w:t>IP</w:t>
      </w:r>
      <w:r w:rsidRPr="00F064E0">
        <w:rPr>
          <w:rFonts w:ascii="Arial" w:hAnsi="Arial" w:cs="Arial" w:hint="eastAsia"/>
          <w:kern w:val="0"/>
          <w:sz w:val="20"/>
          <w:szCs w:val="20"/>
        </w:rPr>
        <w:t>地址，</w:t>
      </w:r>
      <w:r w:rsidRPr="00F064E0">
        <w:rPr>
          <w:rFonts w:ascii="Arial" w:hAnsi="Arial" w:cs="Arial" w:hint="eastAsia"/>
          <w:kern w:val="0"/>
          <w:sz w:val="20"/>
          <w:szCs w:val="20"/>
        </w:rPr>
        <w:t>MAC</w:t>
      </w:r>
      <w:r w:rsidRPr="00F064E0">
        <w:rPr>
          <w:rFonts w:ascii="Arial" w:hAnsi="Arial" w:cs="Arial" w:hint="eastAsia"/>
          <w:kern w:val="0"/>
          <w:sz w:val="20"/>
          <w:szCs w:val="20"/>
        </w:rPr>
        <w:t>地址和连接到客户端的端口的相关信息，所以，到客户端的报文可以正常转发。</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IP</w:t>
      </w:r>
      <w:r w:rsidRPr="00F064E0">
        <w:rPr>
          <w:rFonts w:ascii="Arial" w:hAnsi="Arial" w:cs="Arial" w:hint="eastAsia"/>
          <w:b/>
          <w:bCs/>
          <w:kern w:val="0"/>
          <w:szCs w:val="21"/>
        </w:rPr>
        <w:t>过滤</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交换机可以以如下两种模式过滤报文：</w:t>
      </w:r>
    </w:p>
    <w:p w:rsidR="007E1F18" w:rsidRPr="00F064E0" w:rsidRDefault="001C0847">
      <w:pPr>
        <w:numPr>
          <w:ilvl w:val="0"/>
          <w:numId w:val="33"/>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过滤报文中的源</w:t>
      </w:r>
      <w:r w:rsidRPr="00F064E0">
        <w:rPr>
          <w:rFonts w:ascii="Arial" w:hAnsi="Arial" w:cs="Arial" w:hint="eastAsia"/>
          <w:kern w:val="0"/>
          <w:sz w:val="20"/>
          <w:szCs w:val="20"/>
        </w:rPr>
        <w:t>IP</w:t>
      </w:r>
      <w:r w:rsidRPr="00F064E0">
        <w:rPr>
          <w:rFonts w:ascii="Arial" w:hAnsi="Arial" w:cs="Arial" w:hint="eastAsia"/>
          <w:kern w:val="0"/>
          <w:sz w:val="20"/>
          <w:szCs w:val="20"/>
        </w:rPr>
        <w:t>地址</w:t>
      </w:r>
      <w:r w:rsidRPr="00F064E0">
        <w:rPr>
          <w:rFonts w:ascii="Arial" w:hAnsi="Arial" w:cs="Arial"/>
          <w:kern w:val="0"/>
          <w:sz w:val="20"/>
          <w:szCs w:val="20"/>
        </w:rPr>
        <w:t>.</w:t>
      </w:r>
      <w:r w:rsidRPr="00F064E0">
        <w:rPr>
          <w:rFonts w:ascii="Arial" w:hAnsi="Arial" w:cs="Arial" w:hint="eastAsia"/>
          <w:kern w:val="0"/>
          <w:sz w:val="20"/>
          <w:szCs w:val="20"/>
        </w:rPr>
        <w:t>如果源</w:t>
      </w:r>
      <w:r w:rsidRPr="00F064E0">
        <w:rPr>
          <w:rFonts w:ascii="Arial" w:hAnsi="Arial" w:cs="Arial" w:hint="eastAsia"/>
          <w:kern w:val="0"/>
          <w:sz w:val="20"/>
          <w:szCs w:val="20"/>
        </w:rPr>
        <w:t>IP</w:t>
      </w:r>
      <w:r w:rsidRPr="00F064E0">
        <w:rPr>
          <w:rFonts w:ascii="Arial" w:hAnsi="Arial" w:cs="Arial" w:hint="eastAsia"/>
          <w:kern w:val="0"/>
          <w:sz w:val="20"/>
          <w:szCs w:val="20"/>
        </w:rPr>
        <w:t>地址和收到报文的端口号和</w:t>
      </w:r>
      <w:r w:rsidRPr="00F064E0">
        <w:rPr>
          <w:rFonts w:ascii="Arial" w:hAnsi="Arial" w:cs="Arial" w:hint="eastAsia"/>
          <w:kern w:val="0"/>
          <w:sz w:val="20"/>
          <w:szCs w:val="20"/>
        </w:rPr>
        <w:t>DHCP-snooping</w:t>
      </w:r>
      <w:r w:rsidRPr="00F064E0">
        <w:rPr>
          <w:rFonts w:ascii="Arial" w:hAnsi="Arial" w:cs="Arial" w:hint="eastAsia"/>
          <w:kern w:val="0"/>
          <w:sz w:val="20"/>
          <w:szCs w:val="20"/>
        </w:rPr>
        <w:t>列表或静态绑定表中的一致。交换机认为是有效报文并转发，否则，交换机直接丢弃</w:t>
      </w:r>
    </w:p>
    <w:p w:rsidR="007E1F18" w:rsidRPr="00F064E0" w:rsidRDefault="001C0847">
      <w:pPr>
        <w:pStyle w:val="11"/>
        <w:numPr>
          <w:ilvl w:val="0"/>
          <w:numId w:val="34"/>
        </w:numPr>
        <w:autoSpaceDE w:val="0"/>
        <w:autoSpaceDN w:val="0"/>
        <w:adjustRightInd w:val="0"/>
        <w:ind w:firstLineChars="0"/>
        <w:jc w:val="left"/>
        <w:rPr>
          <w:szCs w:val="21"/>
        </w:rPr>
      </w:pPr>
      <w:r w:rsidRPr="00F064E0">
        <w:rPr>
          <w:rFonts w:ascii="Arial" w:hAnsi="Arial" w:cs="Arial" w:hint="eastAsia"/>
          <w:kern w:val="0"/>
          <w:sz w:val="20"/>
          <w:szCs w:val="20"/>
        </w:rPr>
        <w:t>过滤报文中的源</w:t>
      </w:r>
      <w:r w:rsidRPr="00F064E0">
        <w:rPr>
          <w:rFonts w:ascii="Arial" w:hAnsi="Arial" w:cs="Arial" w:hint="eastAsia"/>
          <w:kern w:val="0"/>
          <w:sz w:val="20"/>
          <w:szCs w:val="20"/>
        </w:rPr>
        <w:t>IP</w:t>
      </w:r>
      <w:r w:rsidRPr="00F064E0">
        <w:rPr>
          <w:rFonts w:ascii="Arial" w:hAnsi="Arial" w:cs="Arial" w:hint="eastAsia"/>
          <w:kern w:val="0"/>
          <w:sz w:val="20"/>
          <w:szCs w:val="20"/>
        </w:rPr>
        <w:t>地址和源</w:t>
      </w:r>
      <w:r w:rsidRPr="00F064E0">
        <w:rPr>
          <w:rFonts w:ascii="Arial" w:hAnsi="Arial" w:cs="Arial" w:hint="eastAsia"/>
          <w:kern w:val="0"/>
          <w:sz w:val="20"/>
          <w:szCs w:val="20"/>
        </w:rPr>
        <w:t>MAC</w:t>
      </w:r>
      <w:r w:rsidRPr="00F064E0">
        <w:rPr>
          <w:rFonts w:ascii="Arial" w:hAnsi="Arial" w:cs="Arial" w:hint="eastAsia"/>
          <w:kern w:val="0"/>
          <w:sz w:val="20"/>
          <w:szCs w:val="20"/>
        </w:rPr>
        <w:t>地址</w:t>
      </w:r>
      <w:r w:rsidRPr="00F064E0">
        <w:rPr>
          <w:rFonts w:ascii="Arial" w:hAnsi="Arial" w:cs="Arial"/>
          <w:kern w:val="0"/>
          <w:sz w:val="20"/>
          <w:szCs w:val="20"/>
        </w:rPr>
        <w:t>.</w:t>
      </w:r>
      <w:r w:rsidRPr="00F064E0">
        <w:rPr>
          <w:rFonts w:ascii="Arial" w:hAnsi="Arial" w:cs="Arial" w:hint="eastAsia"/>
          <w:kern w:val="0"/>
          <w:sz w:val="20"/>
          <w:szCs w:val="20"/>
        </w:rPr>
        <w:t>如果报文中的源</w:t>
      </w:r>
      <w:r w:rsidRPr="00F064E0">
        <w:rPr>
          <w:rFonts w:ascii="Arial" w:hAnsi="Arial" w:cs="Arial" w:hint="eastAsia"/>
          <w:kern w:val="0"/>
          <w:sz w:val="20"/>
          <w:szCs w:val="20"/>
        </w:rPr>
        <w:t>IP</w:t>
      </w:r>
      <w:r w:rsidRPr="00F064E0">
        <w:rPr>
          <w:rFonts w:ascii="Arial" w:hAnsi="Arial" w:cs="Arial" w:hint="eastAsia"/>
          <w:kern w:val="0"/>
          <w:sz w:val="20"/>
          <w:szCs w:val="20"/>
        </w:rPr>
        <w:t>地址和源</w:t>
      </w:r>
      <w:r w:rsidRPr="00F064E0">
        <w:rPr>
          <w:rFonts w:ascii="Arial" w:hAnsi="Arial" w:cs="Arial" w:hint="eastAsia"/>
          <w:kern w:val="0"/>
          <w:sz w:val="20"/>
          <w:szCs w:val="20"/>
        </w:rPr>
        <w:t>MAC</w:t>
      </w:r>
      <w:r w:rsidRPr="00F064E0">
        <w:rPr>
          <w:rFonts w:ascii="Arial" w:hAnsi="Arial" w:cs="Arial" w:hint="eastAsia"/>
          <w:kern w:val="0"/>
          <w:sz w:val="20"/>
          <w:szCs w:val="20"/>
        </w:rPr>
        <w:t>地址，和收到报文的端口号，跟</w:t>
      </w:r>
      <w:r w:rsidRPr="00F064E0">
        <w:rPr>
          <w:rFonts w:ascii="Arial" w:hAnsi="Arial" w:cs="Arial" w:hint="eastAsia"/>
          <w:kern w:val="0"/>
          <w:sz w:val="20"/>
          <w:szCs w:val="20"/>
        </w:rPr>
        <w:t>DHCP-snooping</w:t>
      </w:r>
      <w:r w:rsidRPr="00F064E0">
        <w:rPr>
          <w:rFonts w:ascii="Arial" w:hAnsi="Arial" w:cs="Arial" w:hint="eastAsia"/>
          <w:kern w:val="0"/>
          <w:sz w:val="20"/>
          <w:szCs w:val="20"/>
        </w:rPr>
        <w:t>表或静态绑定表一致，交换机认为是有效报文并转发，否则，交换机直接丢弃</w:t>
      </w:r>
    </w:p>
    <w:p w:rsidR="007E1F18" w:rsidRPr="00F064E0" w:rsidRDefault="007E1F18">
      <w:pPr>
        <w:autoSpaceDE w:val="0"/>
        <w:autoSpaceDN w:val="0"/>
        <w:adjustRightInd w:val="0"/>
        <w:jc w:val="left"/>
        <w:rPr>
          <w:rFonts w:cs="微软雅黑 Bold+FPEF"/>
          <w:b/>
          <w:bCs/>
          <w:kern w:val="0"/>
          <w:szCs w:val="21"/>
        </w:rPr>
      </w:pPr>
    </w:p>
    <w:p w:rsidR="007E1F18" w:rsidRPr="00F064E0" w:rsidRDefault="007E1F18">
      <w:pPr>
        <w:autoSpaceDE w:val="0"/>
        <w:autoSpaceDN w:val="0"/>
        <w:adjustRightInd w:val="0"/>
        <w:jc w:val="left"/>
        <w:rPr>
          <w:rFonts w:cs="微软雅黑 Bold+FPEF"/>
          <w:b/>
          <w:bCs/>
          <w:kern w:val="0"/>
          <w:sz w:val="30"/>
          <w:szCs w:val="30"/>
        </w:rPr>
      </w:pPr>
    </w:p>
    <w:p w:rsidR="007E1F18" w:rsidRPr="00F064E0" w:rsidRDefault="001C0847">
      <w:pPr>
        <w:pStyle w:val="2"/>
        <w:rPr>
          <w:kern w:val="0"/>
        </w:rPr>
      </w:pPr>
      <w:bookmarkStart w:id="96" w:name="_Toc442175680"/>
      <w:r w:rsidRPr="00F064E0">
        <w:rPr>
          <w:kern w:val="0"/>
        </w:rPr>
        <w:t>8.5 DHCP</w:t>
      </w:r>
      <w:bookmarkEnd w:id="96"/>
      <w:r w:rsidRPr="00F064E0">
        <w:rPr>
          <w:kern w:val="0"/>
        </w:rPr>
        <w:t xml:space="preserve"> </w:t>
      </w:r>
    </w:p>
    <w:p w:rsidR="007E1F18" w:rsidRPr="00F064E0" w:rsidRDefault="007E1F18">
      <w:pPr>
        <w:rPr>
          <w:rFonts w:cs="Times New Roman"/>
        </w:rPr>
      </w:pPr>
    </w:p>
    <w:p w:rsidR="007E1F18" w:rsidRPr="00F064E0" w:rsidRDefault="001C0847">
      <w:pPr>
        <w:autoSpaceDE w:val="0"/>
        <w:autoSpaceDN w:val="0"/>
        <w:adjustRightInd w:val="0"/>
        <w:jc w:val="left"/>
        <w:rPr>
          <w:rFonts w:cs="微软雅黑 Bold+FPEF"/>
          <w:b/>
          <w:bCs/>
          <w:kern w:val="0"/>
          <w:sz w:val="30"/>
          <w:szCs w:val="30"/>
        </w:rPr>
      </w:pPr>
      <w:r w:rsidRPr="00F064E0">
        <w:rPr>
          <w:rFonts w:cs="微软雅黑 Bold+FPEF"/>
          <w:b/>
          <w:bCs/>
          <w:kern w:val="0"/>
          <w:sz w:val="30"/>
          <w:szCs w:val="30"/>
        </w:rPr>
        <w:t xml:space="preserve">8.5.1 DHCP </w:t>
      </w:r>
      <w:r w:rsidRPr="00F064E0">
        <w:rPr>
          <w:rFonts w:cs="微软雅黑 Bold+FPEF" w:hint="eastAsia"/>
          <w:b/>
          <w:bCs/>
          <w:kern w:val="0"/>
          <w:sz w:val="30"/>
          <w:szCs w:val="30"/>
        </w:rPr>
        <w:t>配置</w:t>
      </w:r>
    </w:p>
    <w:p w:rsidR="007E1F18" w:rsidRPr="00F064E0" w:rsidRDefault="007E1F18">
      <w:pPr>
        <w:autoSpaceDE w:val="0"/>
        <w:autoSpaceDN w:val="0"/>
        <w:adjustRightInd w:val="0"/>
        <w:jc w:val="left"/>
        <w:rPr>
          <w:rFonts w:cs="微软雅黑 Bold+FPEF"/>
          <w:b/>
          <w:bCs/>
          <w:kern w:val="0"/>
          <w:szCs w:val="21"/>
        </w:rPr>
      </w:pPr>
    </w:p>
    <w:p w:rsidR="007E1F18" w:rsidRPr="00F064E0" w:rsidRDefault="00F064E0">
      <w:pPr>
        <w:autoSpaceDE w:val="0"/>
        <w:autoSpaceDN w:val="0"/>
        <w:adjustRightInd w:val="0"/>
        <w:jc w:val="center"/>
        <w:rPr>
          <w:rFonts w:cs="微软雅黑 Bold+FPEF"/>
          <w:b/>
          <w:bCs/>
          <w:kern w:val="0"/>
          <w:szCs w:val="21"/>
        </w:rPr>
      </w:pPr>
      <w:r>
        <w:rPr>
          <w:rFonts w:cs="微软雅黑 Bold+FPEF"/>
          <w:b/>
          <w:bCs/>
          <w:noProof/>
          <w:kern w:val="0"/>
          <w:szCs w:val="21"/>
        </w:rPr>
        <w:lastRenderedPageBreak/>
        <w:drawing>
          <wp:inline distT="0" distB="0" distL="0" distR="0">
            <wp:extent cx="4908550" cy="3689350"/>
            <wp:effectExtent l="19050" t="0" r="6350" b="0"/>
            <wp:docPr id="73" name="图片 73" descr="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8-5-1"/>
                    <pic:cNvPicPr>
                      <a:picLocks noChangeAspect="1" noChangeArrowheads="1"/>
                    </pic:cNvPicPr>
                  </pic:nvPicPr>
                  <pic:blipFill>
                    <a:blip r:embed="rId87" cstate="print"/>
                    <a:srcRect/>
                    <a:stretch>
                      <a:fillRect/>
                    </a:stretch>
                  </pic:blipFill>
                  <pic:spPr bwMode="auto">
                    <a:xfrm>
                      <a:off x="0" y="0"/>
                      <a:ext cx="4908550" cy="36893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Cs/>
          <w:kern w:val="0"/>
          <w:szCs w:val="21"/>
        </w:rPr>
      </w:pPr>
      <w:r w:rsidRPr="00F064E0">
        <w:rPr>
          <w:rFonts w:cs="微软雅黑 Bold+FPEF"/>
          <w:bCs/>
          <w:kern w:val="0"/>
          <w:szCs w:val="21"/>
        </w:rPr>
        <w:t>F</w:t>
      </w:r>
      <w:r w:rsidRPr="00F064E0">
        <w:rPr>
          <w:rFonts w:cs="微软雅黑 Bold+FPEF" w:hint="eastAsia"/>
          <w:bCs/>
          <w:kern w:val="0"/>
          <w:szCs w:val="21"/>
        </w:rPr>
        <w:t>igure 8-5-1</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 xml:space="preserve">DHCP </w:t>
      </w:r>
      <w:r w:rsidRPr="00F064E0">
        <w:rPr>
          <w:rFonts w:cs="微软雅黑 Bold+FPEF" w:hint="eastAsia"/>
          <w:b/>
          <w:bCs/>
          <w:kern w:val="0"/>
          <w:szCs w:val="21"/>
        </w:rPr>
        <w:t>中继：</w:t>
      </w:r>
      <w:r w:rsidRPr="00F064E0">
        <w:rPr>
          <w:rFonts w:cs="微软雅黑 Bold+FPEF" w:hint="eastAsia"/>
          <w:bCs/>
          <w:kern w:val="0"/>
          <w:szCs w:val="21"/>
        </w:rPr>
        <w:t>是否启用</w:t>
      </w:r>
      <w:r w:rsidRPr="00F064E0">
        <w:rPr>
          <w:rFonts w:cs="微软雅黑 Bold+FPEF" w:hint="eastAsia"/>
          <w:bCs/>
          <w:kern w:val="0"/>
          <w:szCs w:val="21"/>
        </w:rPr>
        <w:t>DHCP relay</w:t>
      </w:r>
      <w:r w:rsidRPr="00F064E0">
        <w:rPr>
          <w:rFonts w:cs="微软雅黑 Bold+FPEF" w:hint="eastAsia"/>
          <w:bCs/>
          <w:kern w:val="0"/>
          <w:szCs w:val="21"/>
        </w:rPr>
        <w:t>功能</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 xml:space="preserve">DHCP Snooping: </w:t>
      </w:r>
      <w:r w:rsidRPr="00F064E0">
        <w:rPr>
          <w:rFonts w:cs="微软雅黑 Bold+FPEF" w:hint="eastAsia"/>
          <w:bCs/>
          <w:kern w:val="0"/>
          <w:szCs w:val="21"/>
        </w:rPr>
        <w:t>是否启用</w:t>
      </w:r>
      <w:r w:rsidRPr="00F064E0">
        <w:rPr>
          <w:rFonts w:cs="微软雅黑 Bold+FPEF" w:hint="eastAsia"/>
          <w:bCs/>
          <w:kern w:val="0"/>
          <w:szCs w:val="21"/>
        </w:rPr>
        <w:t>DHCP snooping</w:t>
      </w:r>
      <w:r w:rsidRPr="00F064E0">
        <w:rPr>
          <w:rFonts w:cs="微软雅黑 Bold+FPEF" w:hint="eastAsia"/>
          <w:bCs/>
          <w:kern w:val="0"/>
          <w:szCs w:val="21"/>
        </w:rPr>
        <w:t>功能</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重写</w:t>
      </w:r>
      <w:r w:rsidRPr="00F064E0">
        <w:rPr>
          <w:rFonts w:cs="微软雅黑 Bold+FPEF" w:hint="eastAsia"/>
          <w:b/>
          <w:bCs/>
          <w:kern w:val="0"/>
          <w:szCs w:val="21"/>
        </w:rPr>
        <w:t xml:space="preserve"> DHCP </w:t>
      </w:r>
      <w:r w:rsidRPr="00F064E0">
        <w:rPr>
          <w:rFonts w:cs="微软雅黑 Bold+FPEF" w:hint="eastAsia"/>
          <w:b/>
          <w:bCs/>
          <w:kern w:val="0"/>
          <w:szCs w:val="21"/>
        </w:rPr>
        <w:t>续租时间</w:t>
      </w:r>
      <w:r w:rsidRPr="00F064E0">
        <w:rPr>
          <w:rFonts w:cs="微软雅黑 Bold+FPEF" w:hint="eastAsia"/>
          <w:b/>
          <w:bCs/>
          <w:kern w:val="0"/>
          <w:szCs w:val="21"/>
        </w:rPr>
        <w:t xml:space="preserve">: </w:t>
      </w:r>
      <w:r w:rsidRPr="00F064E0">
        <w:rPr>
          <w:rFonts w:cs="微软雅黑 Bold+FPEF" w:hint="eastAsia"/>
          <w:bCs/>
          <w:kern w:val="0"/>
          <w:szCs w:val="21"/>
        </w:rPr>
        <w:t>是否需要重写</w:t>
      </w:r>
      <w:r w:rsidRPr="00F064E0">
        <w:rPr>
          <w:rFonts w:cs="微软雅黑 Bold+FPEF" w:hint="eastAsia"/>
          <w:bCs/>
          <w:kern w:val="0"/>
          <w:szCs w:val="21"/>
        </w:rPr>
        <w:t>DHCP</w:t>
      </w:r>
      <w:r w:rsidRPr="00F064E0">
        <w:rPr>
          <w:rFonts w:cs="微软雅黑 Bold+FPEF" w:hint="eastAsia"/>
          <w:bCs/>
          <w:kern w:val="0"/>
          <w:szCs w:val="21"/>
        </w:rPr>
        <w:t>到期时间</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 xml:space="preserve">Lease Time: </w:t>
      </w:r>
      <w:r w:rsidRPr="00F064E0">
        <w:rPr>
          <w:rFonts w:cs="微软雅黑 Bold+FPEF" w:hint="eastAsia"/>
          <w:bCs/>
          <w:kern w:val="0"/>
          <w:szCs w:val="21"/>
        </w:rPr>
        <w:t>输入新的到期时间</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 xml:space="preserve">Option 82: </w:t>
      </w:r>
      <w:r w:rsidRPr="00F064E0">
        <w:rPr>
          <w:rFonts w:cs="微软雅黑 Bold+FPEF" w:hint="eastAsia"/>
          <w:bCs/>
          <w:kern w:val="0"/>
          <w:szCs w:val="21"/>
        </w:rPr>
        <w:t>是否启用</w:t>
      </w:r>
      <w:r w:rsidRPr="00F064E0">
        <w:rPr>
          <w:rFonts w:cs="微软雅黑 Bold+FPEF" w:hint="eastAsia"/>
          <w:bCs/>
          <w:kern w:val="0"/>
          <w:szCs w:val="21"/>
        </w:rPr>
        <w:t>DHCP</w:t>
      </w:r>
      <w:r w:rsidRPr="00F064E0">
        <w:rPr>
          <w:rFonts w:cs="微软雅黑 Bold+FPEF" w:hint="eastAsia"/>
          <w:bCs/>
          <w:kern w:val="0"/>
          <w:szCs w:val="21"/>
        </w:rPr>
        <w:t>的</w:t>
      </w:r>
      <w:r w:rsidRPr="00F064E0">
        <w:rPr>
          <w:rFonts w:cs="微软雅黑 Bold+FPEF" w:hint="eastAsia"/>
          <w:bCs/>
          <w:kern w:val="0"/>
          <w:szCs w:val="21"/>
        </w:rPr>
        <w:t>option 82</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Global Remote ID:</w:t>
      </w:r>
      <w:r w:rsidRPr="00F064E0">
        <w:rPr>
          <w:rFonts w:cs="微软雅黑 Bold+FPEF" w:hint="eastAsia"/>
          <w:bCs/>
          <w:kern w:val="0"/>
          <w:szCs w:val="21"/>
        </w:rPr>
        <w:t xml:space="preserve"> </w:t>
      </w:r>
      <w:r w:rsidRPr="00F064E0">
        <w:rPr>
          <w:rFonts w:cs="微软雅黑 Bold+FPEF" w:hint="eastAsia"/>
          <w:bCs/>
          <w:kern w:val="0"/>
          <w:szCs w:val="21"/>
        </w:rPr>
        <w:t>输入</w:t>
      </w:r>
      <w:r w:rsidRPr="00F064E0">
        <w:rPr>
          <w:rFonts w:cs="微软雅黑 Bold+FPEF" w:hint="eastAsia"/>
          <w:bCs/>
          <w:kern w:val="0"/>
          <w:szCs w:val="21"/>
        </w:rPr>
        <w:t>option 82</w:t>
      </w:r>
      <w:r w:rsidRPr="00F064E0">
        <w:rPr>
          <w:rFonts w:cs="微软雅黑 Bold+FPEF" w:hint="eastAsia"/>
          <w:bCs/>
          <w:kern w:val="0"/>
          <w:szCs w:val="21"/>
        </w:rPr>
        <w:t>的全局</w:t>
      </w:r>
      <w:r w:rsidRPr="00F064E0">
        <w:rPr>
          <w:rFonts w:cs="微软雅黑 Bold+FPEF" w:hint="eastAsia"/>
          <w:bCs/>
          <w:kern w:val="0"/>
          <w:szCs w:val="21"/>
        </w:rPr>
        <w:t>remote ID</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 w:val="30"/>
          <w:szCs w:val="30"/>
        </w:rPr>
      </w:pPr>
      <w:r w:rsidRPr="00F064E0">
        <w:rPr>
          <w:rFonts w:cs="微软雅黑 Bold+FPEF" w:hint="eastAsia"/>
          <w:b/>
          <w:bCs/>
          <w:kern w:val="0"/>
          <w:sz w:val="30"/>
          <w:szCs w:val="30"/>
        </w:rPr>
        <w:t xml:space="preserve">8.5.2 DHCP </w:t>
      </w:r>
      <w:r w:rsidRPr="00F064E0">
        <w:rPr>
          <w:rFonts w:cs="微软雅黑 Bold+FPEF" w:hint="eastAsia"/>
          <w:b/>
          <w:bCs/>
          <w:kern w:val="0"/>
          <w:sz w:val="30"/>
          <w:szCs w:val="30"/>
        </w:rPr>
        <w:t>绑定</w:t>
      </w:r>
    </w:p>
    <w:p w:rsidR="007E1F18" w:rsidRPr="00F064E0" w:rsidRDefault="00F064E0">
      <w:pPr>
        <w:autoSpaceDE w:val="0"/>
        <w:autoSpaceDN w:val="0"/>
        <w:adjustRightInd w:val="0"/>
        <w:jc w:val="center"/>
        <w:rPr>
          <w:rFonts w:cs="微软雅黑 Bold+FPEF"/>
          <w:b/>
          <w:bCs/>
          <w:kern w:val="0"/>
          <w:szCs w:val="21"/>
        </w:rPr>
      </w:pPr>
      <w:r>
        <w:rPr>
          <w:rFonts w:cs="微软雅黑 Bold+FPEF"/>
          <w:b/>
          <w:bCs/>
          <w:noProof/>
          <w:kern w:val="0"/>
          <w:szCs w:val="21"/>
        </w:rPr>
        <w:lastRenderedPageBreak/>
        <w:drawing>
          <wp:inline distT="0" distB="0" distL="0" distR="0">
            <wp:extent cx="4749800" cy="3302000"/>
            <wp:effectExtent l="19050" t="0" r="0" b="0"/>
            <wp:docPr id="74" name="图片 74" descr="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8-5-2"/>
                    <pic:cNvPicPr>
                      <a:picLocks noChangeAspect="1" noChangeArrowheads="1"/>
                    </pic:cNvPicPr>
                  </pic:nvPicPr>
                  <pic:blipFill>
                    <a:blip r:embed="rId88" cstate="print"/>
                    <a:srcRect/>
                    <a:stretch>
                      <a:fillRect/>
                    </a:stretch>
                  </pic:blipFill>
                  <pic:spPr bwMode="auto">
                    <a:xfrm>
                      <a:off x="0" y="0"/>
                      <a:ext cx="4749800" cy="33020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Cs/>
          <w:kern w:val="0"/>
          <w:szCs w:val="21"/>
        </w:rPr>
      </w:pPr>
      <w:r w:rsidRPr="00F064E0">
        <w:rPr>
          <w:rFonts w:cs="微软雅黑 Bold+FPEF"/>
          <w:bCs/>
          <w:kern w:val="0"/>
          <w:szCs w:val="21"/>
        </w:rPr>
        <w:t>F</w:t>
      </w:r>
      <w:r w:rsidRPr="00F064E0">
        <w:rPr>
          <w:rFonts w:cs="微软雅黑 Bold+FPEF" w:hint="eastAsia"/>
          <w:bCs/>
          <w:kern w:val="0"/>
          <w:szCs w:val="21"/>
        </w:rPr>
        <w:t>igure 8-5-2</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端口类型</w:t>
      </w:r>
      <w:r w:rsidRPr="00F064E0">
        <w:rPr>
          <w:rFonts w:cs="微软雅黑 Bold+FPEF" w:hint="eastAsia"/>
          <w:b/>
          <w:bCs/>
          <w:kern w:val="0"/>
          <w:szCs w:val="21"/>
        </w:rPr>
        <w:t>/</w:t>
      </w:r>
      <w:r w:rsidRPr="00F064E0">
        <w:rPr>
          <w:rFonts w:cs="微软雅黑 Bold+FPEF" w:hint="eastAsia"/>
          <w:b/>
          <w:bCs/>
          <w:kern w:val="0"/>
          <w:szCs w:val="21"/>
        </w:rPr>
        <w:t>端口号：</w:t>
      </w:r>
      <w:r w:rsidRPr="00F064E0">
        <w:rPr>
          <w:rFonts w:cs="微软雅黑 Bold+FPEF" w:hint="eastAsia"/>
          <w:bCs/>
          <w:kern w:val="0"/>
          <w:szCs w:val="21"/>
        </w:rPr>
        <w:t>选择要设置的端口</w:t>
      </w: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t>绑定限制个数</w:t>
      </w:r>
      <w:r w:rsidRPr="00F064E0">
        <w:rPr>
          <w:rFonts w:cs="微软雅黑 Bold+FPEF" w:hint="eastAsia"/>
          <w:b/>
          <w:bCs/>
          <w:kern w:val="0"/>
          <w:szCs w:val="21"/>
        </w:rPr>
        <w:t xml:space="preserve">: </w:t>
      </w:r>
      <w:r w:rsidRPr="00F064E0">
        <w:rPr>
          <w:rFonts w:cs="微软雅黑 Bold+FPEF" w:hint="eastAsia"/>
          <w:bCs/>
          <w:kern w:val="0"/>
          <w:szCs w:val="21"/>
        </w:rPr>
        <w:t>输入想要在端口限制获得的</w:t>
      </w:r>
      <w:r w:rsidRPr="00F064E0">
        <w:rPr>
          <w:rFonts w:cs="微软雅黑 Bold+FPEF" w:hint="eastAsia"/>
          <w:bCs/>
          <w:kern w:val="0"/>
          <w:szCs w:val="21"/>
        </w:rPr>
        <w:t>DHCP</w:t>
      </w:r>
      <w:r w:rsidRPr="00F064E0">
        <w:rPr>
          <w:rFonts w:cs="微软雅黑 Bold+FPEF" w:hint="eastAsia"/>
          <w:bCs/>
          <w:kern w:val="0"/>
          <w:szCs w:val="21"/>
        </w:rPr>
        <w:t>地址数</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 w:val="30"/>
          <w:szCs w:val="30"/>
        </w:rPr>
      </w:pPr>
      <w:r w:rsidRPr="00F064E0">
        <w:rPr>
          <w:rFonts w:cs="微软雅黑 Bold+FPEF" w:hint="eastAsia"/>
          <w:b/>
          <w:bCs/>
          <w:kern w:val="0"/>
          <w:sz w:val="30"/>
          <w:szCs w:val="30"/>
        </w:rPr>
        <w:t xml:space="preserve">8.5.3 DHCP </w:t>
      </w:r>
      <w:r w:rsidRPr="00F064E0">
        <w:rPr>
          <w:rFonts w:cs="微软雅黑 Bold+FPEF" w:hint="eastAsia"/>
          <w:b/>
          <w:bCs/>
          <w:kern w:val="0"/>
          <w:sz w:val="30"/>
          <w:szCs w:val="30"/>
        </w:rPr>
        <w:t>信任端口</w:t>
      </w:r>
    </w:p>
    <w:p w:rsidR="007E1F18" w:rsidRPr="00F064E0" w:rsidRDefault="007E1F18">
      <w:pPr>
        <w:autoSpaceDE w:val="0"/>
        <w:autoSpaceDN w:val="0"/>
        <w:adjustRightInd w:val="0"/>
        <w:jc w:val="left"/>
        <w:rPr>
          <w:rFonts w:cs="微软雅黑 Bold+FPEF"/>
          <w:b/>
          <w:bCs/>
          <w:kern w:val="0"/>
          <w:szCs w:val="21"/>
        </w:rPr>
      </w:pPr>
    </w:p>
    <w:p w:rsidR="007E1F18" w:rsidRPr="00F064E0" w:rsidRDefault="00F064E0">
      <w:pPr>
        <w:autoSpaceDE w:val="0"/>
        <w:autoSpaceDN w:val="0"/>
        <w:adjustRightInd w:val="0"/>
        <w:jc w:val="center"/>
        <w:rPr>
          <w:rFonts w:cs="微软雅黑 Bold+FPEF"/>
          <w:b/>
          <w:bCs/>
          <w:kern w:val="0"/>
          <w:szCs w:val="21"/>
        </w:rPr>
      </w:pPr>
      <w:r>
        <w:rPr>
          <w:rFonts w:cs="微软雅黑 Bold+FPEF"/>
          <w:b/>
          <w:bCs/>
          <w:noProof/>
          <w:kern w:val="0"/>
          <w:szCs w:val="21"/>
        </w:rPr>
        <w:drawing>
          <wp:inline distT="0" distB="0" distL="0" distR="0">
            <wp:extent cx="4635500" cy="3251200"/>
            <wp:effectExtent l="19050" t="0" r="0" b="0"/>
            <wp:docPr id="75" name="图片 75" descr="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8-5-3"/>
                    <pic:cNvPicPr>
                      <a:picLocks noChangeAspect="1" noChangeArrowheads="1"/>
                    </pic:cNvPicPr>
                  </pic:nvPicPr>
                  <pic:blipFill>
                    <a:blip r:embed="rId89" cstate="print"/>
                    <a:srcRect/>
                    <a:stretch>
                      <a:fillRect/>
                    </a:stretch>
                  </pic:blipFill>
                  <pic:spPr bwMode="auto">
                    <a:xfrm>
                      <a:off x="0" y="0"/>
                      <a:ext cx="4635500" cy="32512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Cs/>
          <w:kern w:val="0"/>
          <w:szCs w:val="21"/>
        </w:rPr>
      </w:pPr>
      <w:r w:rsidRPr="00F064E0">
        <w:rPr>
          <w:rFonts w:cs="微软雅黑 Bold+FPEF"/>
          <w:bCs/>
          <w:kern w:val="0"/>
          <w:szCs w:val="21"/>
        </w:rPr>
        <w:t>F</w:t>
      </w:r>
      <w:r w:rsidRPr="00F064E0">
        <w:rPr>
          <w:rFonts w:cs="微软雅黑 Bold+FPEF" w:hint="eastAsia"/>
          <w:bCs/>
          <w:kern w:val="0"/>
          <w:szCs w:val="21"/>
        </w:rPr>
        <w:t>igure 8-5-3</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lastRenderedPageBreak/>
        <w:t>端口类型</w:t>
      </w:r>
      <w:r w:rsidRPr="00F064E0">
        <w:rPr>
          <w:rFonts w:cs="微软雅黑 Bold+FPEF" w:hint="eastAsia"/>
          <w:b/>
          <w:bCs/>
          <w:kern w:val="0"/>
          <w:szCs w:val="21"/>
        </w:rPr>
        <w:t>/</w:t>
      </w:r>
      <w:r w:rsidRPr="00F064E0">
        <w:rPr>
          <w:rFonts w:cs="微软雅黑 Bold+FPEF" w:hint="eastAsia"/>
          <w:b/>
          <w:bCs/>
          <w:kern w:val="0"/>
          <w:szCs w:val="21"/>
        </w:rPr>
        <w:t>端口号</w:t>
      </w:r>
      <w:r w:rsidRPr="00F064E0">
        <w:rPr>
          <w:rFonts w:cs="微软雅黑 Bold+FPEF" w:hint="eastAsia"/>
          <w:b/>
          <w:bCs/>
          <w:kern w:val="0"/>
          <w:szCs w:val="21"/>
        </w:rPr>
        <w:t>:</w:t>
      </w:r>
      <w:r w:rsidRPr="00F064E0">
        <w:rPr>
          <w:rFonts w:cs="微软雅黑 Bold+FPEF" w:hint="eastAsia"/>
          <w:bCs/>
          <w:kern w:val="0"/>
          <w:szCs w:val="21"/>
        </w:rPr>
        <w:t>C</w:t>
      </w:r>
      <w:r w:rsidRPr="00F064E0">
        <w:rPr>
          <w:rFonts w:cs="微软雅黑 Bold+FPEF" w:hint="eastAsia"/>
          <w:bCs/>
          <w:kern w:val="0"/>
          <w:szCs w:val="21"/>
        </w:rPr>
        <w:t>选择连接到</w:t>
      </w:r>
      <w:r w:rsidRPr="00F064E0">
        <w:rPr>
          <w:rFonts w:cs="微软雅黑 Bold+FPEF" w:hint="eastAsia"/>
          <w:bCs/>
          <w:kern w:val="0"/>
          <w:szCs w:val="21"/>
        </w:rPr>
        <w:t>DHCP</w:t>
      </w:r>
      <w:r w:rsidRPr="00F064E0">
        <w:rPr>
          <w:rFonts w:cs="微软雅黑 Bold+FPEF" w:hint="eastAsia"/>
          <w:bCs/>
          <w:kern w:val="0"/>
          <w:szCs w:val="21"/>
        </w:rPr>
        <w:t>服务器的端口</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 w:val="30"/>
          <w:szCs w:val="30"/>
        </w:rPr>
      </w:pPr>
      <w:r w:rsidRPr="00F064E0">
        <w:rPr>
          <w:rFonts w:cs="微软雅黑 Bold+FPEF" w:hint="eastAsia"/>
          <w:b/>
          <w:bCs/>
          <w:kern w:val="0"/>
          <w:sz w:val="30"/>
          <w:szCs w:val="30"/>
        </w:rPr>
        <w:t>8.5.4 Option82</w:t>
      </w:r>
      <w:r w:rsidRPr="00F064E0">
        <w:rPr>
          <w:rFonts w:cs="微软雅黑 Bold+FPEF" w:hint="eastAsia"/>
          <w:b/>
          <w:bCs/>
          <w:kern w:val="0"/>
          <w:sz w:val="30"/>
          <w:szCs w:val="30"/>
        </w:rPr>
        <w:t>配置</w:t>
      </w:r>
    </w:p>
    <w:p w:rsidR="007E1F18" w:rsidRPr="00F064E0" w:rsidRDefault="007E1F18">
      <w:pPr>
        <w:autoSpaceDE w:val="0"/>
        <w:autoSpaceDN w:val="0"/>
        <w:adjustRightInd w:val="0"/>
        <w:jc w:val="left"/>
        <w:rPr>
          <w:rFonts w:cs="微软雅黑 Bold+FPEF"/>
          <w:b/>
          <w:bCs/>
          <w:kern w:val="0"/>
          <w:sz w:val="30"/>
          <w:szCs w:val="30"/>
        </w:rPr>
      </w:pPr>
    </w:p>
    <w:p w:rsidR="007E1F18" w:rsidRPr="00F064E0" w:rsidRDefault="00F064E0">
      <w:pPr>
        <w:autoSpaceDE w:val="0"/>
        <w:autoSpaceDN w:val="0"/>
        <w:adjustRightInd w:val="0"/>
        <w:jc w:val="center"/>
        <w:rPr>
          <w:rFonts w:cs="微软雅黑 Bold+FPEF"/>
          <w:b/>
          <w:bCs/>
          <w:kern w:val="0"/>
          <w:szCs w:val="21"/>
        </w:rPr>
      </w:pPr>
      <w:r>
        <w:rPr>
          <w:rFonts w:cs="微软雅黑 Bold+FPEF"/>
          <w:b/>
          <w:bCs/>
          <w:noProof/>
          <w:kern w:val="0"/>
          <w:szCs w:val="21"/>
        </w:rPr>
        <w:drawing>
          <wp:inline distT="0" distB="0" distL="0" distR="0">
            <wp:extent cx="5264150" cy="3206750"/>
            <wp:effectExtent l="19050" t="0" r="0" b="0"/>
            <wp:docPr id="76" name="图片 76" descr="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8-5-4"/>
                    <pic:cNvPicPr>
                      <a:picLocks noChangeAspect="1" noChangeArrowheads="1"/>
                    </pic:cNvPicPr>
                  </pic:nvPicPr>
                  <pic:blipFill>
                    <a:blip r:embed="rId90" cstate="print"/>
                    <a:srcRect/>
                    <a:stretch>
                      <a:fillRect/>
                    </a:stretch>
                  </pic:blipFill>
                  <pic:spPr bwMode="auto">
                    <a:xfrm>
                      <a:off x="0" y="0"/>
                      <a:ext cx="5264150" cy="32067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Cs/>
          <w:kern w:val="0"/>
          <w:szCs w:val="21"/>
        </w:rPr>
      </w:pPr>
      <w:r w:rsidRPr="00F064E0">
        <w:rPr>
          <w:rFonts w:cs="微软雅黑 Bold+FPEF"/>
          <w:bCs/>
          <w:kern w:val="0"/>
          <w:szCs w:val="21"/>
        </w:rPr>
        <w:t>F</w:t>
      </w:r>
      <w:r w:rsidRPr="00F064E0">
        <w:rPr>
          <w:rFonts w:cs="微软雅黑 Bold+FPEF" w:hint="eastAsia"/>
          <w:bCs/>
          <w:kern w:val="0"/>
          <w:szCs w:val="21"/>
        </w:rPr>
        <w:t>igure 8-5-4</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t>Circuit-id</w:t>
      </w:r>
      <w:r w:rsidRPr="00F064E0">
        <w:rPr>
          <w:rFonts w:cs="微软雅黑 Bold+FPEF" w:hint="eastAsia"/>
          <w:b/>
          <w:bCs/>
          <w:kern w:val="0"/>
          <w:szCs w:val="21"/>
        </w:rPr>
        <w:t>模式：</w:t>
      </w:r>
      <w:r w:rsidRPr="00F064E0">
        <w:rPr>
          <w:rFonts w:cs="微软雅黑 Bold+FPEF" w:hint="eastAsia"/>
          <w:bCs/>
          <w:kern w:val="0"/>
          <w:szCs w:val="21"/>
        </w:rPr>
        <w:t>选择</w:t>
      </w:r>
      <w:r w:rsidRPr="00F064E0">
        <w:rPr>
          <w:rFonts w:cs="微软雅黑 Bold+FPEF" w:hint="eastAsia"/>
          <w:bCs/>
          <w:kern w:val="0"/>
          <w:szCs w:val="21"/>
        </w:rPr>
        <w:t>Circuit-id</w:t>
      </w:r>
      <w:r w:rsidRPr="00F064E0">
        <w:rPr>
          <w:rFonts w:cs="微软雅黑 Bold+FPEF" w:hint="eastAsia"/>
          <w:bCs/>
          <w:kern w:val="0"/>
          <w:szCs w:val="21"/>
        </w:rPr>
        <w:t>模式，</w:t>
      </w:r>
      <w:r w:rsidRPr="00F064E0">
        <w:rPr>
          <w:rFonts w:cs="微软雅黑 Bold+FPEF" w:hint="eastAsia"/>
          <w:bCs/>
          <w:kern w:val="0"/>
          <w:szCs w:val="21"/>
        </w:rPr>
        <w:t>Hex</w:t>
      </w:r>
      <w:r w:rsidRPr="00F064E0">
        <w:rPr>
          <w:rFonts w:cs="微软雅黑 Bold+FPEF" w:hint="eastAsia"/>
          <w:bCs/>
          <w:kern w:val="0"/>
          <w:szCs w:val="21"/>
        </w:rPr>
        <w:t>或者</w:t>
      </w:r>
      <w:r w:rsidRPr="00F064E0">
        <w:rPr>
          <w:rFonts w:cs="微软雅黑 Bold+FPEF" w:hint="eastAsia"/>
          <w:bCs/>
          <w:kern w:val="0"/>
          <w:szCs w:val="21"/>
        </w:rPr>
        <w:t>Ascii</w:t>
      </w: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t>Remote-id Mode</w:t>
      </w:r>
      <w:r w:rsidRPr="00F064E0">
        <w:rPr>
          <w:rFonts w:cs="微软雅黑 Bold+FPEF" w:hint="eastAsia"/>
          <w:b/>
          <w:bCs/>
          <w:kern w:val="0"/>
          <w:szCs w:val="21"/>
        </w:rPr>
        <w:t>：</w:t>
      </w:r>
      <w:r w:rsidRPr="00F064E0">
        <w:rPr>
          <w:rFonts w:cs="微软雅黑 Bold+FPEF" w:hint="eastAsia"/>
          <w:bCs/>
          <w:kern w:val="0"/>
          <w:szCs w:val="21"/>
        </w:rPr>
        <w:t>选择</w:t>
      </w:r>
      <w:r w:rsidRPr="00F064E0">
        <w:rPr>
          <w:rFonts w:cs="微软雅黑 Bold+FPEF" w:hint="eastAsia"/>
          <w:bCs/>
          <w:kern w:val="0"/>
          <w:szCs w:val="21"/>
        </w:rPr>
        <w:t>Remote-id Mode</w:t>
      </w:r>
      <w:r w:rsidRPr="00F064E0">
        <w:rPr>
          <w:rFonts w:cs="微软雅黑 Bold+FPEF" w:hint="eastAsia"/>
          <w:bCs/>
          <w:kern w:val="0"/>
          <w:szCs w:val="21"/>
        </w:rPr>
        <w:t>，</w:t>
      </w:r>
      <w:r w:rsidRPr="00F064E0">
        <w:rPr>
          <w:rFonts w:cs="微软雅黑 Bold+FPEF" w:hint="eastAsia"/>
          <w:bCs/>
          <w:kern w:val="0"/>
          <w:szCs w:val="21"/>
        </w:rPr>
        <w:t>Hex</w:t>
      </w:r>
      <w:r w:rsidRPr="00F064E0">
        <w:rPr>
          <w:rFonts w:cs="微软雅黑 Bold+FPEF" w:hint="eastAsia"/>
          <w:bCs/>
          <w:kern w:val="0"/>
          <w:szCs w:val="21"/>
        </w:rPr>
        <w:t>或者</w:t>
      </w:r>
      <w:r w:rsidRPr="00F064E0">
        <w:rPr>
          <w:rFonts w:cs="微软雅黑 Bold+FPEF" w:hint="eastAsia"/>
          <w:bCs/>
          <w:kern w:val="0"/>
          <w:szCs w:val="21"/>
        </w:rPr>
        <w:t>Ascii</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端口类型</w:t>
      </w:r>
      <w:r w:rsidRPr="00F064E0">
        <w:rPr>
          <w:rFonts w:cs="微软雅黑 Bold+FPEF" w:hint="eastAsia"/>
          <w:b/>
          <w:bCs/>
          <w:kern w:val="0"/>
          <w:szCs w:val="21"/>
        </w:rPr>
        <w:t>/</w:t>
      </w:r>
      <w:r w:rsidRPr="00F064E0">
        <w:rPr>
          <w:rFonts w:cs="微软雅黑 Bold+FPEF" w:hint="eastAsia"/>
          <w:b/>
          <w:bCs/>
          <w:kern w:val="0"/>
          <w:szCs w:val="21"/>
        </w:rPr>
        <w:t>端口号：</w:t>
      </w:r>
      <w:r w:rsidRPr="00F064E0">
        <w:rPr>
          <w:rFonts w:cs="微软雅黑 Bold+FPEF" w:hint="eastAsia"/>
          <w:bCs/>
          <w:kern w:val="0"/>
          <w:szCs w:val="21"/>
        </w:rPr>
        <w:t>选择需要设置的端口</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Index</w:t>
      </w:r>
      <w:r w:rsidRPr="00F064E0">
        <w:rPr>
          <w:rFonts w:cs="微软雅黑 Bold+FPEF" w:hint="eastAsia"/>
          <w:b/>
          <w:bCs/>
          <w:kern w:val="0"/>
          <w:szCs w:val="21"/>
        </w:rPr>
        <w:t>：</w:t>
      </w:r>
      <w:r w:rsidRPr="00F064E0">
        <w:rPr>
          <w:rFonts w:cs="微软雅黑 Bold+FPEF" w:hint="eastAsia"/>
          <w:bCs/>
          <w:kern w:val="0"/>
          <w:szCs w:val="21"/>
        </w:rPr>
        <w:t>输入</w:t>
      </w:r>
      <w:r w:rsidRPr="00F064E0">
        <w:rPr>
          <w:rFonts w:cs="微软雅黑 Bold+FPEF" w:hint="eastAsia"/>
          <w:bCs/>
          <w:kern w:val="0"/>
          <w:szCs w:val="21"/>
        </w:rPr>
        <w:t>circuit ID</w:t>
      </w:r>
      <w:r w:rsidRPr="00F064E0">
        <w:rPr>
          <w:rFonts w:cs="微软雅黑 Bold+FPEF" w:hint="eastAsia"/>
          <w:bCs/>
          <w:kern w:val="0"/>
          <w:szCs w:val="21"/>
        </w:rPr>
        <w:t>的</w:t>
      </w:r>
      <w:r w:rsidRPr="00F064E0">
        <w:rPr>
          <w:rFonts w:cs="微软雅黑 Bold+FPEF" w:hint="eastAsia"/>
          <w:bCs/>
          <w:kern w:val="0"/>
          <w:szCs w:val="21"/>
        </w:rPr>
        <w:t>index</w:t>
      </w:r>
      <w:r w:rsidRPr="00F064E0">
        <w:rPr>
          <w:rFonts w:cs="微软雅黑 Bold+FPEF" w:hint="eastAsia"/>
          <w:bCs/>
          <w:kern w:val="0"/>
          <w:szCs w:val="21"/>
        </w:rPr>
        <w:t>值，通常为端口号减</w:t>
      </w:r>
      <w:r w:rsidRPr="00F064E0">
        <w:rPr>
          <w:rFonts w:cs="微软雅黑 Bold+FPEF" w:hint="eastAsia"/>
          <w:bCs/>
          <w:kern w:val="0"/>
          <w:szCs w:val="21"/>
        </w:rPr>
        <w:t>1.</w:t>
      </w:r>
    </w:p>
    <w:p w:rsidR="007E1F18" w:rsidRPr="00F064E0" w:rsidRDefault="00F064E0">
      <w:pPr>
        <w:autoSpaceDE w:val="0"/>
        <w:autoSpaceDN w:val="0"/>
        <w:adjustRightInd w:val="0"/>
        <w:jc w:val="center"/>
        <w:rPr>
          <w:rFonts w:cs="微软雅黑 Bold+FPEF"/>
          <w:b/>
          <w:bCs/>
          <w:kern w:val="0"/>
          <w:szCs w:val="21"/>
        </w:rPr>
      </w:pPr>
      <w:r>
        <w:rPr>
          <w:rFonts w:cs="微软雅黑 Bold+FPEF"/>
          <w:b/>
          <w:bCs/>
          <w:noProof/>
          <w:kern w:val="0"/>
          <w:szCs w:val="21"/>
        </w:rPr>
        <w:drawing>
          <wp:inline distT="0" distB="0" distL="0" distR="0">
            <wp:extent cx="4279900" cy="1651000"/>
            <wp:effectExtent l="19050" t="0" r="6350" b="0"/>
            <wp:docPr id="77" name="图片 77" descr="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8-5-4(1)"/>
                    <pic:cNvPicPr>
                      <a:picLocks noChangeAspect="1" noChangeArrowheads="1"/>
                    </pic:cNvPicPr>
                  </pic:nvPicPr>
                  <pic:blipFill>
                    <a:blip r:embed="rId91" cstate="print"/>
                    <a:srcRect/>
                    <a:stretch>
                      <a:fillRect/>
                    </a:stretch>
                  </pic:blipFill>
                  <pic:spPr bwMode="auto">
                    <a:xfrm>
                      <a:off x="0" y="0"/>
                      <a:ext cx="4279900" cy="16510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t>端口类型</w:t>
      </w:r>
      <w:r w:rsidRPr="00F064E0">
        <w:rPr>
          <w:rFonts w:cs="微软雅黑 Bold+FPEF" w:hint="eastAsia"/>
          <w:b/>
          <w:bCs/>
          <w:kern w:val="0"/>
          <w:szCs w:val="21"/>
        </w:rPr>
        <w:t>/</w:t>
      </w:r>
      <w:r w:rsidRPr="00F064E0">
        <w:rPr>
          <w:rFonts w:cs="微软雅黑 Bold+FPEF" w:hint="eastAsia"/>
          <w:b/>
          <w:bCs/>
          <w:kern w:val="0"/>
          <w:szCs w:val="21"/>
        </w:rPr>
        <w:t>端口号：</w:t>
      </w:r>
      <w:r w:rsidRPr="00F064E0">
        <w:rPr>
          <w:rFonts w:cs="微软雅黑 Bold+FPEF" w:hint="eastAsia"/>
          <w:bCs/>
          <w:kern w:val="0"/>
          <w:szCs w:val="21"/>
        </w:rPr>
        <w:t>选择要设置的端口</w:t>
      </w:r>
    </w:p>
    <w:p w:rsidR="007E1F18" w:rsidRPr="00F064E0" w:rsidRDefault="001C0847">
      <w:pPr>
        <w:autoSpaceDE w:val="0"/>
        <w:autoSpaceDN w:val="0"/>
        <w:adjustRightInd w:val="0"/>
        <w:jc w:val="left"/>
        <w:rPr>
          <w:rFonts w:cs="微软雅黑 Bold+FPEF"/>
          <w:bCs/>
          <w:kern w:val="0"/>
          <w:szCs w:val="21"/>
        </w:rPr>
      </w:pPr>
      <w:r w:rsidRPr="00F064E0">
        <w:rPr>
          <w:rFonts w:cs="微软雅黑 Bold+FPEF" w:hint="eastAsia"/>
          <w:b/>
          <w:bCs/>
          <w:kern w:val="0"/>
          <w:szCs w:val="21"/>
        </w:rPr>
        <w:t>MAC</w:t>
      </w:r>
      <w:r w:rsidRPr="00F064E0">
        <w:rPr>
          <w:rFonts w:cs="微软雅黑 Bold+FPEF" w:hint="eastAsia"/>
          <w:b/>
          <w:bCs/>
          <w:kern w:val="0"/>
          <w:szCs w:val="21"/>
        </w:rPr>
        <w:t>地址：</w:t>
      </w:r>
      <w:r w:rsidRPr="00F064E0">
        <w:rPr>
          <w:rFonts w:cs="微软雅黑 Bold+FPEF" w:hint="eastAsia"/>
          <w:bCs/>
          <w:kern w:val="0"/>
          <w:szCs w:val="21"/>
        </w:rPr>
        <w:t>输入</w:t>
      </w:r>
      <w:r w:rsidRPr="00F064E0">
        <w:rPr>
          <w:rFonts w:cs="微软雅黑 Bold+FPEF" w:hint="eastAsia"/>
          <w:bCs/>
          <w:kern w:val="0"/>
          <w:szCs w:val="21"/>
        </w:rPr>
        <w:t>remote ID</w:t>
      </w:r>
      <w:r w:rsidRPr="00F064E0">
        <w:rPr>
          <w:rFonts w:cs="微软雅黑 Bold+FPEF" w:hint="eastAsia"/>
          <w:bCs/>
          <w:kern w:val="0"/>
          <w:szCs w:val="21"/>
        </w:rPr>
        <w:t>的</w:t>
      </w:r>
      <w:r w:rsidRPr="00F064E0">
        <w:rPr>
          <w:rFonts w:cs="微软雅黑 Bold+FPEF" w:hint="eastAsia"/>
          <w:bCs/>
          <w:kern w:val="0"/>
          <w:szCs w:val="21"/>
        </w:rPr>
        <w:t>MAC</w:t>
      </w:r>
    </w:p>
    <w:p w:rsidR="007E1F18" w:rsidRPr="00F064E0" w:rsidRDefault="00F064E0">
      <w:pPr>
        <w:autoSpaceDE w:val="0"/>
        <w:autoSpaceDN w:val="0"/>
        <w:adjustRightInd w:val="0"/>
        <w:jc w:val="center"/>
        <w:rPr>
          <w:rFonts w:cs="微软雅黑 Bold+FPEF"/>
          <w:bCs/>
          <w:kern w:val="0"/>
          <w:szCs w:val="21"/>
        </w:rPr>
      </w:pPr>
      <w:r>
        <w:rPr>
          <w:rFonts w:cs="微软雅黑 Bold+FPEF"/>
          <w:bCs/>
          <w:noProof/>
          <w:kern w:val="0"/>
          <w:szCs w:val="21"/>
        </w:rPr>
        <w:lastRenderedPageBreak/>
        <w:drawing>
          <wp:inline distT="0" distB="0" distL="0" distR="0">
            <wp:extent cx="4241800" cy="3841750"/>
            <wp:effectExtent l="19050" t="0" r="6350" b="0"/>
            <wp:docPr id="78" name="图片 78" descr="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8-5-4(2)"/>
                    <pic:cNvPicPr>
                      <a:picLocks noChangeAspect="1" noChangeArrowheads="1"/>
                    </pic:cNvPicPr>
                  </pic:nvPicPr>
                  <pic:blipFill>
                    <a:blip r:embed="rId92" cstate="print"/>
                    <a:srcRect/>
                    <a:stretch>
                      <a:fillRect/>
                    </a:stretch>
                  </pic:blipFill>
                  <pic:spPr bwMode="auto">
                    <a:xfrm>
                      <a:off x="0" y="0"/>
                      <a:ext cx="4241800" cy="38417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left"/>
        <w:rPr>
          <w:rFonts w:cs="微软雅黑 Bold+FPEF"/>
          <w:kern w:val="0"/>
          <w:szCs w:val="21"/>
        </w:rPr>
      </w:pPr>
      <w:r w:rsidRPr="00F064E0">
        <w:rPr>
          <w:rFonts w:cs="微软雅黑 Bold+FPEF" w:hint="eastAsia"/>
          <w:kern w:val="0"/>
          <w:szCs w:val="21"/>
        </w:rPr>
        <w:t>查看端口</w:t>
      </w:r>
      <w:r w:rsidRPr="00F064E0">
        <w:rPr>
          <w:rFonts w:cs="微软雅黑 Bold+FPEF" w:hint="eastAsia"/>
          <w:kern w:val="0"/>
          <w:szCs w:val="21"/>
        </w:rPr>
        <w:t>Option 82</w:t>
      </w:r>
      <w:r w:rsidRPr="00F064E0">
        <w:rPr>
          <w:rFonts w:cs="微软雅黑 Bold+FPEF" w:hint="eastAsia"/>
          <w:kern w:val="0"/>
          <w:szCs w:val="21"/>
        </w:rPr>
        <w:t>的</w:t>
      </w:r>
      <w:r w:rsidRPr="00F064E0">
        <w:rPr>
          <w:rFonts w:cs="微软雅黑 Bold+FPEF" w:hint="eastAsia"/>
          <w:kern w:val="0"/>
          <w:szCs w:val="21"/>
        </w:rPr>
        <w:t xml:space="preserve"> CircuitId</w:t>
      </w:r>
      <w:r w:rsidRPr="00F064E0">
        <w:rPr>
          <w:rFonts w:cs="微软雅黑 Bold+FPEF" w:hint="eastAsia"/>
          <w:kern w:val="0"/>
          <w:szCs w:val="21"/>
        </w:rPr>
        <w:t>配置和远程配置</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 w:val="30"/>
          <w:szCs w:val="30"/>
        </w:rPr>
        <w:t xml:space="preserve">8.5.5 Option82 </w:t>
      </w:r>
      <w:r w:rsidRPr="00F064E0">
        <w:rPr>
          <w:rFonts w:cs="微软雅黑 Bold+FPEF" w:hint="eastAsia"/>
          <w:b/>
          <w:bCs/>
          <w:kern w:val="0"/>
          <w:sz w:val="30"/>
          <w:szCs w:val="30"/>
        </w:rPr>
        <w:t>策略</w:t>
      </w:r>
    </w:p>
    <w:p w:rsidR="007E1F18" w:rsidRPr="00F064E0" w:rsidRDefault="007E1F18">
      <w:pPr>
        <w:autoSpaceDE w:val="0"/>
        <w:autoSpaceDN w:val="0"/>
        <w:adjustRightInd w:val="0"/>
        <w:jc w:val="left"/>
        <w:rPr>
          <w:rFonts w:cs="微软雅黑 Bold+FPEF"/>
          <w:b/>
          <w:bCs/>
          <w:kern w:val="0"/>
          <w:szCs w:val="21"/>
        </w:rPr>
      </w:pPr>
    </w:p>
    <w:p w:rsidR="007E1F18" w:rsidRPr="00F064E0" w:rsidRDefault="00F064E0">
      <w:pPr>
        <w:autoSpaceDE w:val="0"/>
        <w:autoSpaceDN w:val="0"/>
        <w:adjustRightInd w:val="0"/>
        <w:jc w:val="center"/>
        <w:rPr>
          <w:rFonts w:cs="微软雅黑 Bold+FPEF"/>
          <w:b/>
          <w:bCs/>
          <w:kern w:val="0"/>
          <w:szCs w:val="21"/>
        </w:rPr>
      </w:pPr>
      <w:r>
        <w:rPr>
          <w:rFonts w:cs="微软雅黑 Bold+FPEF"/>
          <w:b/>
          <w:bCs/>
          <w:noProof/>
          <w:kern w:val="0"/>
          <w:szCs w:val="21"/>
        </w:rPr>
        <w:drawing>
          <wp:inline distT="0" distB="0" distL="0" distR="0">
            <wp:extent cx="4705350" cy="3187700"/>
            <wp:effectExtent l="19050" t="0" r="0" b="0"/>
            <wp:docPr id="79" name="图片 79" descr="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8-5-5"/>
                    <pic:cNvPicPr>
                      <a:picLocks noChangeAspect="1" noChangeArrowheads="1"/>
                    </pic:cNvPicPr>
                  </pic:nvPicPr>
                  <pic:blipFill>
                    <a:blip r:embed="rId93" cstate="print"/>
                    <a:srcRect/>
                    <a:stretch>
                      <a:fillRect/>
                    </a:stretch>
                  </pic:blipFill>
                  <pic:spPr bwMode="auto">
                    <a:xfrm>
                      <a:off x="0" y="0"/>
                      <a:ext cx="4705350" cy="31877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 Bold+FPEF"/>
          <w:bCs/>
          <w:kern w:val="0"/>
          <w:szCs w:val="21"/>
        </w:rPr>
      </w:pPr>
      <w:r w:rsidRPr="00F064E0">
        <w:rPr>
          <w:rFonts w:cs="微软雅黑 Bold+FPEF"/>
          <w:bCs/>
          <w:kern w:val="0"/>
          <w:szCs w:val="21"/>
        </w:rPr>
        <w:t>F</w:t>
      </w:r>
      <w:r w:rsidRPr="00F064E0">
        <w:rPr>
          <w:rFonts w:cs="微软雅黑 Bold+FPEF" w:hint="eastAsia"/>
          <w:bCs/>
          <w:kern w:val="0"/>
          <w:szCs w:val="21"/>
        </w:rPr>
        <w:t>igure 8-5-5</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lastRenderedPageBreak/>
        <w:t>端口类型</w:t>
      </w:r>
      <w:r w:rsidRPr="00F064E0">
        <w:rPr>
          <w:rFonts w:cs="微软雅黑 Bold+FPEF" w:hint="eastAsia"/>
          <w:b/>
          <w:bCs/>
          <w:kern w:val="0"/>
          <w:szCs w:val="21"/>
        </w:rPr>
        <w:t>/</w:t>
      </w:r>
      <w:r w:rsidRPr="00F064E0">
        <w:rPr>
          <w:rFonts w:cs="微软雅黑 Bold+FPEF" w:hint="eastAsia"/>
          <w:b/>
          <w:bCs/>
          <w:kern w:val="0"/>
          <w:szCs w:val="21"/>
        </w:rPr>
        <w:t>端口号</w:t>
      </w:r>
      <w:r w:rsidRPr="00F064E0">
        <w:rPr>
          <w:rFonts w:cs="微软雅黑 Bold+FPEF" w:hint="eastAsia"/>
          <w:b/>
          <w:bCs/>
          <w:kern w:val="0"/>
          <w:szCs w:val="21"/>
        </w:rPr>
        <w:t xml:space="preserve">: </w:t>
      </w:r>
      <w:r w:rsidRPr="00F064E0">
        <w:rPr>
          <w:rFonts w:cs="微软雅黑 Bold+FPEF" w:hint="eastAsia"/>
          <w:bCs/>
          <w:kern w:val="0"/>
          <w:szCs w:val="21"/>
        </w:rPr>
        <w:t>选择需要设置的端口</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 xml:space="preserve">Port Option 82 </w:t>
      </w:r>
      <w:r w:rsidRPr="00F064E0">
        <w:rPr>
          <w:rFonts w:cs="微软雅黑 Bold+FPEF" w:hint="eastAsia"/>
          <w:b/>
          <w:bCs/>
          <w:kern w:val="0"/>
          <w:szCs w:val="21"/>
        </w:rPr>
        <w:t>策略</w:t>
      </w:r>
      <w:r w:rsidRPr="00F064E0">
        <w:rPr>
          <w:rFonts w:cs="微软雅黑 Bold+FPEF" w:hint="eastAsia"/>
          <w:b/>
          <w:bCs/>
          <w:kern w:val="0"/>
          <w:szCs w:val="21"/>
        </w:rPr>
        <w:t>:</w:t>
      </w:r>
      <w:r w:rsidRPr="00F064E0">
        <w:rPr>
          <w:rFonts w:cs="微软雅黑 Bold+FPEF" w:hint="eastAsia"/>
          <w:bCs/>
          <w:kern w:val="0"/>
          <w:szCs w:val="21"/>
        </w:rPr>
        <w:t>有</w:t>
      </w:r>
      <w:r w:rsidRPr="00F064E0">
        <w:rPr>
          <w:rFonts w:cs="微软雅黑 Bold+FPEF" w:hint="eastAsia"/>
          <w:bCs/>
          <w:kern w:val="0"/>
          <w:szCs w:val="21"/>
        </w:rPr>
        <w:t>3</w:t>
      </w:r>
      <w:r w:rsidRPr="00F064E0">
        <w:rPr>
          <w:rFonts w:cs="微软雅黑 Bold+FPEF" w:hint="eastAsia"/>
          <w:bCs/>
          <w:kern w:val="0"/>
          <w:szCs w:val="21"/>
        </w:rPr>
        <w:t>种</w:t>
      </w:r>
      <w:r w:rsidRPr="00F064E0">
        <w:rPr>
          <w:rFonts w:cs="微软雅黑 Bold+FPEF" w:hint="eastAsia"/>
          <w:bCs/>
          <w:kern w:val="0"/>
          <w:szCs w:val="21"/>
        </w:rPr>
        <w:t>option82</w:t>
      </w:r>
      <w:r w:rsidRPr="00F064E0">
        <w:rPr>
          <w:rFonts w:cs="微软雅黑 Bold+FPEF" w:hint="eastAsia"/>
          <w:bCs/>
          <w:kern w:val="0"/>
          <w:szCs w:val="21"/>
        </w:rPr>
        <w:t>的策略可以配置，分别为</w:t>
      </w:r>
      <w:r w:rsidRPr="00F064E0">
        <w:rPr>
          <w:rFonts w:cs="微软雅黑 Bold+FPEF" w:hint="eastAsia"/>
          <w:bCs/>
          <w:kern w:val="0"/>
          <w:szCs w:val="21"/>
        </w:rPr>
        <w:t>Drop</w:t>
      </w:r>
      <w:r w:rsidRPr="00F064E0">
        <w:rPr>
          <w:rFonts w:cs="微软雅黑 Bold+FPEF" w:hint="eastAsia"/>
          <w:bCs/>
          <w:kern w:val="0"/>
          <w:szCs w:val="21"/>
        </w:rPr>
        <w:t>，</w:t>
      </w:r>
      <w:r w:rsidRPr="00F064E0">
        <w:rPr>
          <w:rFonts w:cs="微软雅黑 Bold+FPEF" w:hint="eastAsia"/>
          <w:bCs/>
          <w:kern w:val="0"/>
          <w:szCs w:val="21"/>
        </w:rPr>
        <w:t>Replace</w:t>
      </w:r>
      <w:r w:rsidRPr="00F064E0">
        <w:rPr>
          <w:rFonts w:cs="微软雅黑 Bold+FPEF" w:hint="eastAsia"/>
          <w:bCs/>
          <w:kern w:val="0"/>
          <w:szCs w:val="21"/>
        </w:rPr>
        <w:t>和</w:t>
      </w:r>
      <w:r w:rsidRPr="00F064E0">
        <w:rPr>
          <w:rFonts w:cs="微软雅黑 Bold+FPEF" w:hint="eastAsia"/>
          <w:bCs/>
          <w:kern w:val="0"/>
          <w:szCs w:val="21"/>
        </w:rPr>
        <w:t>Keep</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ascii="Arial" w:hAnsi="Arial" w:cs="Arial"/>
          <w:b/>
          <w:bCs/>
          <w:kern w:val="0"/>
          <w:sz w:val="30"/>
          <w:szCs w:val="30"/>
        </w:rPr>
      </w:pPr>
      <w:r w:rsidRPr="00F064E0">
        <w:rPr>
          <w:rFonts w:ascii="Arial" w:hAnsi="Arial" w:cs="Arial"/>
          <w:b/>
          <w:bCs/>
          <w:kern w:val="0"/>
          <w:sz w:val="30"/>
          <w:szCs w:val="30"/>
        </w:rPr>
        <w:t>ARP</w:t>
      </w:r>
      <w:r w:rsidRPr="00F064E0">
        <w:rPr>
          <w:rFonts w:ascii="Arial" w:hAnsi="Arial" w:cs="Arial" w:hint="eastAsia"/>
          <w:b/>
          <w:bCs/>
          <w:kern w:val="0"/>
          <w:sz w:val="30"/>
          <w:szCs w:val="30"/>
        </w:rPr>
        <w:t>介绍</w:t>
      </w:r>
    </w:p>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b/>
          <w:bCs/>
          <w:kern w:val="0"/>
          <w:sz w:val="24"/>
        </w:rPr>
        <w:t>ARP</w:t>
      </w:r>
      <w:r w:rsidRPr="00F064E0">
        <w:rPr>
          <w:rFonts w:ascii="Arial" w:hAnsi="Arial" w:cs="Arial" w:hint="eastAsia"/>
          <w:b/>
          <w:bCs/>
          <w:kern w:val="0"/>
          <w:sz w:val="24"/>
        </w:rPr>
        <w:t>功能</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地址解析协议</w:t>
      </w:r>
      <w:r w:rsidRPr="00F064E0">
        <w:rPr>
          <w:rFonts w:ascii="Arial" w:hAnsi="Arial" w:cs="Arial"/>
          <w:kern w:val="0"/>
          <w:sz w:val="20"/>
          <w:szCs w:val="20"/>
        </w:rPr>
        <w:t>(ARP)</w:t>
      </w:r>
      <w:r w:rsidRPr="00F064E0">
        <w:rPr>
          <w:rFonts w:ascii="Arial" w:hAnsi="Arial" w:cs="Arial" w:hint="eastAsia"/>
          <w:kern w:val="0"/>
          <w:sz w:val="20"/>
          <w:szCs w:val="20"/>
        </w:rPr>
        <w:t>用来将</w:t>
      </w:r>
      <w:r w:rsidRPr="00F064E0">
        <w:rPr>
          <w:rFonts w:ascii="Arial" w:hAnsi="Arial" w:cs="Arial" w:hint="eastAsia"/>
          <w:kern w:val="0"/>
          <w:sz w:val="20"/>
          <w:szCs w:val="20"/>
        </w:rPr>
        <w:t>IP</w:t>
      </w:r>
      <w:r w:rsidRPr="00F064E0">
        <w:rPr>
          <w:rFonts w:ascii="Arial" w:hAnsi="Arial" w:cs="Arial" w:hint="eastAsia"/>
          <w:kern w:val="0"/>
          <w:sz w:val="20"/>
          <w:szCs w:val="20"/>
        </w:rPr>
        <w:t>地址解析为数据链路层地址。</w:t>
      </w:r>
      <w:r w:rsidRPr="00F064E0">
        <w:rPr>
          <w:rFonts w:ascii="Arial" w:hAnsi="Arial" w:cs="Arial" w:hint="eastAsia"/>
          <w:kern w:val="0"/>
          <w:sz w:val="20"/>
          <w:szCs w:val="20"/>
        </w:rPr>
        <w:t>IP</w:t>
      </w:r>
      <w:r w:rsidRPr="00F064E0">
        <w:rPr>
          <w:rFonts w:ascii="Arial" w:hAnsi="Arial" w:cs="Arial" w:hint="eastAsia"/>
          <w:kern w:val="0"/>
          <w:sz w:val="20"/>
          <w:szCs w:val="20"/>
        </w:rPr>
        <w:t>地址是主机在网络层的协议。发送网络层报文到目的主机，设备必须知道目的主机或下一跳的数据链路层地址</w:t>
      </w:r>
      <w:r w:rsidRPr="00F064E0">
        <w:rPr>
          <w:rFonts w:ascii="Arial" w:hAnsi="Arial" w:cs="Arial"/>
          <w:kern w:val="0"/>
          <w:sz w:val="20"/>
          <w:szCs w:val="20"/>
        </w:rPr>
        <w:t>(</w:t>
      </w:r>
      <w:r w:rsidRPr="00F064E0">
        <w:rPr>
          <w:rFonts w:ascii="Arial" w:hAnsi="Arial" w:cs="Arial" w:hint="eastAsia"/>
          <w:kern w:val="0"/>
          <w:sz w:val="20"/>
          <w:szCs w:val="20"/>
        </w:rPr>
        <w:t>例如</w:t>
      </w:r>
      <w:r w:rsidRPr="00F064E0">
        <w:rPr>
          <w:rFonts w:ascii="Arial" w:hAnsi="Arial" w:cs="Arial"/>
          <w:kern w:val="0"/>
          <w:sz w:val="20"/>
          <w:szCs w:val="20"/>
        </w:rPr>
        <w:t>MAC</w:t>
      </w:r>
      <w:r w:rsidRPr="00F064E0">
        <w:rPr>
          <w:rFonts w:ascii="Arial" w:hAnsi="Arial" w:cs="Arial" w:hint="eastAsia"/>
          <w:kern w:val="0"/>
          <w:sz w:val="20"/>
          <w:szCs w:val="20"/>
        </w:rPr>
        <w:t>地址</w:t>
      </w:r>
      <w:r w:rsidRPr="00F064E0">
        <w:rPr>
          <w:rFonts w:ascii="Arial" w:hAnsi="Arial" w:cs="Arial"/>
          <w:kern w:val="0"/>
          <w:sz w:val="20"/>
          <w:szCs w:val="20"/>
        </w:rPr>
        <w:t>)</w:t>
      </w:r>
      <w:r w:rsidRPr="00F064E0">
        <w:rPr>
          <w:rFonts w:ascii="Arial" w:hAnsi="Arial" w:cs="Arial" w:hint="eastAsia"/>
          <w:kern w:val="0"/>
          <w:sz w:val="20"/>
          <w:szCs w:val="20"/>
        </w:rPr>
        <w:t>。最后，</w:t>
      </w:r>
      <w:r w:rsidRPr="00F064E0">
        <w:rPr>
          <w:rFonts w:ascii="Arial" w:hAnsi="Arial" w:cs="Arial" w:hint="eastAsia"/>
          <w:kern w:val="0"/>
          <w:sz w:val="20"/>
          <w:szCs w:val="20"/>
        </w:rPr>
        <w:t>IP</w:t>
      </w:r>
      <w:r w:rsidRPr="00F064E0">
        <w:rPr>
          <w:rFonts w:ascii="Arial" w:hAnsi="Arial" w:cs="Arial" w:hint="eastAsia"/>
          <w:kern w:val="0"/>
          <w:sz w:val="20"/>
          <w:szCs w:val="20"/>
        </w:rPr>
        <w:t>地址必须被解析为相应的数据链路层地址。</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b/>
          <w:bCs/>
          <w:kern w:val="0"/>
          <w:sz w:val="24"/>
        </w:rPr>
        <w:t>ARP</w:t>
      </w:r>
      <w:r w:rsidRPr="00F064E0">
        <w:rPr>
          <w:rFonts w:ascii="Arial" w:hAnsi="Arial" w:cs="Arial" w:hint="eastAsia"/>
          <w:b/>
          <w:bCs/>
          <w:kern w:val="0"/>
          <w:sz w:val="24"/>
        </w:rPr>
        <w:t>消息格式</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t>ARP</w:t>
      </w:r>
      <w:r w:rsidRPr="00F064E0">
        <w:rPr>
          <w:rFonts w:ascii="Arial" w:hAnsi="Arial" w:cs="Arial" w:hint="eastAsia"/>
          <w:kern w:val="0"/>
          <w:sz w:val="20"/>
          <w:szCs w:val="20"/>
        </w:rPr>
        <w:t>消息分为</w:t>
      </w:r>
      <w:r w:rsidRPr="00F064E0">
        <w:rPr>
          <w:rFonts w:ascii="Arial" w:hAnsi="Arial" w:cs="Arial" w:hint="eastAsia"/>
          <w:kern w:val="0"/>
          <w:sz w:val="20"/>
          <w:szCs w:val="20"/>
        </w:rPr>
        <w:t>ARP</w:t>
      </w:r>
      <w:r w:rsidRPr="00F064E0">
        <w:rPr>
          <w:rFonts w:ascii="Arial" w:hAnsi="Arial" w:cs="Arial" w:hint="eastAsia"/>
          <w:kern w:val="0"/>
          <w:sz w:val="20"/>
          <w:szCs w:val="20"/>
        </w:rPr>
        <w:t>请求消息和</w:t>
      </w:r>
      <w:r w:rsidRPr="00F064E0">
        <w:rPr>
          <w:rFonts w:ascii="Arial" w:hAnsi="Arial" w:cs="Arial" w:hint="eastAsia"/>
          <w:kern w:val="0"/>
          <w:sz w:val="20"/>
          <w:szCs w:val="20"/>
        </w:rPr>
        <w:t>ARP</w:t>
      </w:r>
      <w:r w:rsidRPr="00F064E0">
        <w:rPr>
          <w:rFonts w:ascii="Arial" w:hAnsi="Arial" w:cs="Arial" w:hint="eastAsia"/>
          <w:kern w:val="0"/>
          <w:sz w:val="20"/>
          <w:szCs w:val="20"/>
        </w:rPr>
        <w:t>回复消息。</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这两种类型</w:t>
      </w:r>
      <w:r w:rsidRPr="00F064E0">
        <w:rPr>
          <w:rFonts w:ascii="Arial" w:hAnsi="Arial" w:cs="Arial" w:hint="eastAsia"/>
          <w:kern w:val="0"/>
          <w:sz w:val="20"/>
          <w:szCs w:val="20"/>
        </w:rPr>
        <w:t>ARP</w:t>
      </w:r>
      <w:r w:rsidRPr="00F064E0">
        <w:rPr>
          <w:rFonts w:ascii="Arial" w:hAnsi="Arial" w:cs="Arial" w:hint="eastAsia"/>
          <w:kern w:val="0"/>
          <w:sz w:val="20"/>
          <w:szCs w:val="20"/>
        </w:rPr>
        <w:t>消息格式举例：</w:t>
      </w:r>
    </w:p>
    <w:p w:rsidR="007E1F18" w:rsidRPr="00F064E0" w:rsidRDefault="001C0847">
      <w:pPr>
        <w:autoSpaceDE w:val="0"/>
        <w:autoSpaceDN w:val="0"/>
        <w:adjustRightInd w:val="0"/>
        <w:jc w:val="left"/>
        <w:rPr>
          <w:rFonts w:ascii="Arial" w:hAnsi="Arial" w:cs="Arial"/>
          <w:kern w:val="0"/>
          <w:sz w:val="20"/>
          <w:szCs w:val="20"/>
        </w:rPr>
      </w:pPr>
      <w:r w:rsidRPr="00F064E0">
        <w:rPr>
          <w:kern w:val="0"/>
          <w:sz w:val="13"/>
          <w:szCs w:val="13"/>
        </w:rPr>
        <w:t>􀁺</w:t>
      </w:r>
      <w:r w:rsidRPr="00F064E0">
        <w:rPr>
          <w:rFonts w:ascii="Wingdings-Regular" w:hAnsi="Wingdings-Regular" w:cs="Wingdings-Regular"/>
          <w:kern w:val="0"/>
          <w:sz w:val="13"/>
          <w:szCs w:val="13"/>
        </w:rPr>
        <w:t xml:space="preserve"> </w:t>
      </w:r>
      <w:r w:rsidRPr="00F064E0">
        <w:rPr>
          <w:rFonts w:ascii="Arial" w:hAnsi="Arial" w:cs="Arial"/>
          <w:kern w:val="0"/>
          <w:sz w:val="20"/>
          <w:szCs w:val="20"/>
        </w:rPr>
        <w:t>ARP</w:t>
      </w:r>
      <w:r w:rsidRPr="00F064E0">
        <w:rPr>
          <w:rFonts w:ascii="Arial" w:hAnsi="Arial" w:cs="Arial" w:hint="eastAsia"/>
          <w:kern w:val="0"/>
          <w:sz w:val="20"/>
          <w:szCs w:val="20"/>
        </w:rPr>
        <w:t>请求，除了接收者</w:t>
      </w:r>
      <w:r w:rsidRPr="00F064E0">
        <w:rPr>
          <w:rFonts w:ascii="Arial" w:hAnsi="Arial" w:cs="Arial" w:hint="eastAsia"/>
          <w:kern w:val="0"/>
          <w:sz w:val="20"/>
          <w:szCs w:val="20"/>
        </w:rPr>
        <w:t>MAC</w:t>
      </w:r>
      <w:r w:rsidRPr="00F064E0">
        <w:rPr>
          <w:rFonts w:ascii="Arial" w:hAnsi="Arial" w:cs="Arial" w:hint="eastAsia"/>
          <w:kern w:val="0"/>
          <w:sz w:val="20"/>
          <w:szCs w:val="20"/>
        </w:rPr>
        <w:t>地址域的所有域被设置</w:t>
      </w:r>
      <w:r w:rsidRPr="00F064E0">
        <w:rPr>
          <w:rFonts w:ascii="Arial" w:hAnsi="Arial" w:cs="Arial"/>
          <w:kern w:val="0"/>
          <w:sz w:val="20"/>
          <w:szCs w:val="20"/>
        </w:rPr>
        <w:t>.</w:t>
      </w:r>
      <w:r w:rsidRPr="00F064E0">
        <w:rPr>
          <w:rFonts w:ascii="Arial" w:hAnsi="Arial" w:cs="Arial" w:hint="eastAsia"/>
          <w:kern w:val="0"/>
          <w:sz w:val="20"/>
          <w:szCs w:val="20"/>
        </w:rPr>
        <w:t>接收者硬件地址为发送者请求的。</w:t>
      </w:r>
    </w:p>
    <w:p w:rsidR="007E1F18" w:rsidRPr="00F064E0" w:rsidRDefault="001C0847">
      <w:pPr>
        <w:autoSpaceDE w:val="0"/>
        <w:autoSpaceDN w:val="0"/>
        <w:adjustRightInd w:val="0"/>
        <w:jc w:val="left"/>
        <w:rPr>
          <w:rFonts w:ascii="Arial" w:hAnsi="Arial" w:cs="Arial"/>
          <w:kern w:val="0"/>
          <w:sz w:val="20"/>
          <w:szCs w:val="20"/>
        </w:rPr>
      </w:pPr>
      <w:r w:rsidRPr="00F064E0">
        <w:rPr>
          <w:kern w:val="0"/>
          <w:sz w:val="13"/>
          <w:szCs w:val="13"/>
        </w:rPr>
        <w:t>􀁺</w:t>
      </w:r>
      <w:r w:rsidRPr="00F064E0">
        <w:rPr>
          <w:rFonts w:ascii="Wingdings-Regular" w:hAnsi="Wingdings-Regular" w:cs="Wingdings-Regular"/>
          <w:kern w:val="0"/>
          <w:sz w:val="13"/>
          <w:szCs w:val="13"/>
        </w:rPr>
        <w:t xml:space="preserve"> </w:t>
      </w:r>
      <w:r w:rsidRPr="00F064E0">
        <w:rPr>
          <w:rFonts w:ascii="Arial" w:hAnsi="Arial" w:cs="Arial" w:hint="eastAsia"/>
          <w:kern w:val="0"/>
          <w:sz w:val="20"/>
          <w:szCs w:val="20"/>
        </w:rPr>
        <w:t>ARP</w:t>
      </w:r>
      <w:r w:rsidRPr="00F064E0">
        <w:rPr>
          <w:rFonts w:ascii="Arial" w:hAnsi="Arial" w:cs="Arial" w:hint="eastAsia"/>
          <w:kern w:val="0"/>
          <w:sz w:val="20"/>
          <w:szCs w:val="20"/>
        </w:rPr>
        <w:t>回复，所有域被设置。</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b/>
          <w:bCs/>
          <w:kern w:val="0"/>
          <w:sz w:val="24"/>
        </w:rPr>
        <w:t>ARP</w:t>
      </w:r>
      <w:r w:rsidRPr="00F064E0">
        <w:rPr>
          <w:rFonts w:ascii="Arial" w:hAnsi="Arial" w:cs="Arial" w:hint="eastAsia"/>
          <w:b/>
          <w:bCs/>
          <w:kern w:val="0"/>
          <w:sz w:val="24"/>
        </w:rPr>
        <w:t>列表</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在以太网，两个主机的</w:t>
      </w:r>
      <w:r w:rsidRPr="00F064E0">
        <w:rPr>
          <w:rFonts w:ascii="Arial" w:hAnsi="Arial" w:cs="Arial" w:hint="eastAsia"/>
          <w:kern w:val="0"/>
          <w:sz w:val="20"/>
          <w:szCs w:val="20"/>
        </w:rPr>
        <w:t>MAC</w:t>
      </w:r>
      <w:r w:rsidRPr="00F064E0">
        <w:rPr>
          <w:rFonts w:ascii="Arial" w:hAnsi="Arial" w:cs="Arial" w:hint="eastAsia"/>
          <w:kern w:val="0"/>
          <w:sz w:val="20"/>
          <w:szCs w:val="20"/>
        </w:rPr>
        <w:t>地址必须被两个主机可用来互相通信。以太网的每个主机维持一个</w:t>
      </w:r>
      <w:r w:rsidRPr="00F064E0">
        <w:rPr>
          <w:rFonts w:ascii="Arial" w:hAnsi="Arial" w:cs="Arial" w:hint="eastAsia"/>
          <w:kern w:val="0"/>
          <w:sz w:val="20"/>
          <w:szCs w:val="20"/>
        </w:rPr>
        <w:t>ARP</w:t>
      </w:r>
      <w:r w:rsidRPr="00F064E0">
        <w:rPr>
          <w:rFonts w:ascii="Arial" w:hAnsi="Arial" w:cs="Arial" w:hint="eastAsia"/>
          <w:kern w:val="0"/>
          <w:sz w:val="20"/>
          <w:szCs w:val="20"/>
        </w:rPr>
        <w:t>表，储存最新的</w:t>
      </w:r>
      <w:r w:rsidRPr="00F064E0">
        <w:rPr>
          <w:rFonts w:ascii="Arial" w:hAnsi="Arial" w:cs="Arial" w:hint="eastAsia"/>
          <w:kern w:val="0"/>
          <w:sz w:val="20"/>
          <w:szCs w:val="20"/>
        </w:rPr>
        <w:t>IP</w:t>
      </w:r>
      <w:r w:rsidRPr="00F064E0">
        <w:rPr>
          <w:rFonts w:ascii="Arial" w:hAnsi="Arial" w:cs="Arial" w:hint="eastAsia"/>
          <w:kern w:val="0"/>
          <w:sz w:val="20"/>
          <w:szCs w:val="20"/>
        </w:rPr>
        <w:t>地址到</w:t>
      </w:r>
      <w:r w:rsidRPr="00F064E0">
        <w:rPr>
          <w:rFonts w:ascii="Arial" w:hAnsi="Arial" w:cs="Arial" w:hint="eastAsia"/>
          <w:kern w:val="0"/>
          <w:sz w:val="20"/>
          <w:szCs w:val="20"/>
        </w:rPr>
        <w:t>MAC</w:t>
      </w:r>
      <w:r w:rsidRPr="00F064E0">
        <w:rPr>
          <w:rFonts w:ascii="Arial" w:hAnsi="Arial" w:cs="Arial" w:hint="eastAsia"/>
          <w:kern w:val="0"/>
          <w:sz w:val="20"/>
          <w:szCs w:val="20"/>
        </w:rPr>
        <w:t>地址映射条目。交换机提供</w:t>
      </w:r>
      <w:r w:rsidRPr="00F064E0">
        <w:rPr>
          <w:rFonts w:ascii="Arial" w:hAnsi="Arial" w:cs="Arial" w:hint="eastAsia"/>
          <w:b/>
          <w:bCs/>
          <w:kern w:val="0"/>
          <w:sz w:val="20"/>
          <w:szCs w:val="20"/>
        </w:rPr>
        <w:t>show</w:t>
      </w:r>
      <w:r w:rsidRPr="00F064E0">
        <w:rPr>
          <w:rFonts w:ascii="Arial" w:hAnsi="Arial" w:cs="Arial"/>
          <w:b/>
          <w:bCs/>
          <w:kern w:val="0"/>
          <w:sz w:val="20"/>
          <w:szCs w:val="20"/>
        </w:rPr>
        <w:t xml:space="preserve"> arp</w:t>
      </w:r>
      <w:r w:rsidRPr="00F064E0">
        <w:rPr>
          <w:rFonts w:ascii="Arial" w:hAnsi="Arial" w:cs="Arial"/>
          <w:kern w:val="0"/>
          <w:sz w:val="20"/>
          <w:szCs w:val="20"/>
        </w:rPr>
        <w:t>命令</w:t>
      </w:r>
      <w:r w:rsidRPr="00F064E0">
        <w:rPr>
          <w:rFonts w:ascii="Arial" w:hAnsi="Arial" w:cs="Arial" w:hint="eastAsia"/>
          <w:kern w:val="0"/>
          <w:sz w:val="20"/>
          <w:szCs w:val="20"/>
        </w:rPr>
        <w:t>以显示</w:t>
      </w:r>
      <w:r w:rsidRPr="00F064E0">
        <w:rPr>
          <w:rFonts w:ascii="Arial" w:hAnsi="Arial" w:cs="Arial" w:hint="eastAsia"/>
          <w:kern w:val="0"/>
          <w:sz w:val="20"/>
          <w:szCs w:val="20"/>
        </w:rPr>
        <w:t>ARP</w:t>
      </w:r>
      <w:r w:rsidRPr="00F064E0">
        <w:rPr>
          <w:rFonts w:ascii="Arial" w:hAnsi="Arial" w:cs="Arial" w:hint="eastAsia"/>
          <w:kern w:val="0"/>
          <w:sz w:val="20"/>
          <w:szCs w:val="20"/>
        </w:rPr>
        <w:t>映射条目信息。</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在交换机中的</w:t>
      </w:r>
      <w:r w:rsidRPr="00F064E0">
        <w:rPr>
          <w:rFonts w:ascii="Arial" w:hAnsi="Arial" w:cs="Arial"/>
          <w:kern w:val="0"/>
          <w:sz w:val="20"/>
          <w:szCs w:val="20"/>
        </w:rPr>
        <w:t>ARP</w:t>
      </w:r>
      <w:r w:rsidRPr="00F064E0">
        <w:rPr>
          <w:rFonts w:ascii="Arial" w:hAnsi="Arial" w:cs="Arial" w:hint="eastAsia"/>
          <w:kern w:val="0"/>
          <w:sz w:val="20"/>
          <w:szCs w:val="20"/>
        </w:rPr>
        <w:t>条目不管静态条目或动态条目都被记录。</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ARP</w:t>
      </w:r>
      <w:r w:rsidRPr="00F064E0">
        <w:rPr>
          <w:rFonts w:ascii="Arial" w:hAnsi="Arial" w:cs="Arial" w:hint="eastAsia"/>
          <w:b/>
          <w:bCs/>
          <w:kern w:val="0"/>
          <w:sz w:val="24"/>
        </w:rPr>
        <w:t>源地址一致性检查介绍</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攻击者使用另一台主机的</w:t>
      </w:r>
      <w:r w:rsidRPr="00F064E0">
        <w:rPr>
          <w:rFonts w:ascii="Arial" w:hAnsi="Arial" w:cs="Arial" w:hint="eastAsia"/>
          <w:kern w:val="0"/>
          <w:sz w:val="20"/>
          <w:szCs w:val="20"/>
        </w:rPr>
        <w:t>IP</w:t>
      </w:r>
      <w:r w:rsidRPr="00F064E0">
        <w:rPr>
          <w:rFonts w:ascii="Arial" w:hAnsi="Arial" w:cs="Arial" w:hint="eastAsia"/>
          <w:kern w:val="0"/>
          <w:sz w:val="20"/>
          <w:szCs w:val="20"/>
        </w:rPr>
        <w:t>或</w:t>
      </w:r>
      <w:r w:rsidRPr="00F064E0">
        <w:rPr>
          <w:rFonts w:ascii="Arial" w:hAnsi="Arial" w:cs="Arial" w:hint="eastAsia"/>
          <w:kern w:val="0"/>
          <w:sz w:val="20"/>
          <w:szCs w:val="20"/>
        </w:rPr>
        <w:t>MAC</w:t>
      </w:r>
      <w:r w:rsidRPr="00F064E0">
        <w:rPr>
          <w:rFonts w:ascii="Arial" w:hAnsi="Arial" w:cs="Arial" w:hint="eastAsia"/>
          <w:kern w:val="0"/>
          <w:sz w:val="20"/>
          <w:szCs w:val="20"/>
        </w:rPr>
        <w:t>地址作为</w:t>
      </w:r>
      <w:r w:rsidRPr="00F064E0">
        <w:rPr>
          <w:rFonts w:ascii="Arial" w:hAnsi="Arial" w:cs="Arial" w:hint="eastAsia"/>
          <w:kern w:val="0"/>
          <w:sz w:val="20"/>
          <w:szCs w:val="20"/>
        </w:rPr>
        <w:t>ARP</w:t>
      </w:r>
      <w:r w:rsidRPr="00F064E0">
        <w:rPr>
          <w:rFonts w:ascii="Arial" w:hAnsi="Arial" w:cs="Arial" w:hint="eastAsia"/>
          <w:kern w:val="0"/>
          <w:sz w:val="20"/>
          <w:szCs w:val="20"/>
        </w:rPr>
        <w:t>报文的发送者</w:t>
      </w:r>
      <w:r w:rsidRPr="00F064E0">
        <w:rPr>
          <w:rFonts w:ascii="Arial" w:hAnsi="Arial" w:cs="Arial" w:hint="eastAsia"/>
          <w:kern w:val="0"/>
          <w:sz w:val="20"/>
          <w:szCs w:val="20"/>
        </w:rPr>
        <w:t>IP</w:t>
      </w:r>
      <w:r w:rsidRPr="00F064E0">
        <w:rPr>
          <w:rFonts w:ascii="Arial" w:hAnsi="Arial" w:cs="Arial" w:hint="eastAsia"/>
          <w:kern w:val="0"/>
          <w:sz w:val="20"/>
          <w:szCs w:val="20"/>
        </w:rPr>
        <w:t>或</w:t>
      </w:r>
      <w:r w:rsidRPr="00F064E0">
        <w:rPr>
          <w:rFonts w:ascii="Arial" w:hAnsi="Arial" w:cs="Arial" w:hint="eastAsia"/>
          <w:kern w:val="0"/>
          <w:sz w:val="20"/>
          <w:szCs w:val="20"/>
        </w:rPr>
        <w:t>MAC</w:t>
      </w:r>
      <w:r w:rsidRPr="00F064E0">
        <w:rPr>
          <w:rFonts w:ascii="Arial" w:hAnsi="Arial" w:cs="Arial" w:hint="eastAsia"/>
          <w:kern w:val="0"/>
          <w:sz w:val="20"/>
          <w:szCs w:val="20"/>
        </w:rPr>
        <w:t>地址。这些</w:t>
      </w:r>
      <w:r w:rsidRPr="00F064E0">
        <w:rPr>
          <w:rFonts w:ascii="Arial" w:hAnsi="Arial" w:cs="Arial" w:hint="eastAsia"/>
          <w:kern w:val="0"/>
          <w:sz w:val="20"/>
          <w:szCs w:val="20"/>
        </w:rPr>
        <w:t>ARP</w:t>
      </w:r>
      <w:r w:rsidRPr="00F064E0">
        <w:rPr>
          <w:rFonts w:ascii="Arial" w:hAnsi="Arial" w:cs="Arial" w:hint="eastAsia"/>
          <w:kern w:val="0"/>
          <w:sz w:val="20"/>
          <w:szCs w:val="20"/>
        </w:rPr>
        <w:t>报文可以导致其他网络设备更新不正确的相应</w:t>
      </w:r>
      <w:r w:rsidRPr="00F064E0">
        <w:rPr>
          <w:rFonts w:ascii="Arial" w:hAnsi="Arial" w:cs="Arial" w:hint="eastAsia"/>
          <w:kern w:val="0"/>
          <w:sz w:val="20"/>
          <w:szCs w:val="20"/>
        </w:rPr>
        <w:t>ARP</w:t>
      </w:r>
      <w:r w:rsidRPr="00F064E0">
        <w:rPr>
          <w:rFonts w:ascii="Arial" w:hAnsi="Arial" w:cs="Arial" w:hint="eastAsia"/>
          <w:kern w:val="0"/>
          <w:sz w:val="20"/>
          <w:szCs w:val="20"/>
        </w:rPr>
        <w:t>条目，因此阻断网络流量。</w:t>
      </w:r>
    </w:p>
    <w:p w:rsidR="007E1F18" w:rsidRPr="00F064E0" w:rsidRDefault="007E1F18">
      <w:pPr>
        <w:autoSpaceDE w:val="0"/>
        <w:autoSpaceDN w:val="0"/>
        <w:adjustRightInd w:val="0"/>
        <w:jc w:val="left"/>
        <w:rPr>
          <w:rFonts w:ascii="Arial" w:hAnsi="Arial" w:cs="Arial"/>
          <w:kern w:val="0"/>
          <w:sz w:val="18"/>
          <w:szCs w:val="18"/>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为防止这种攻击，您可以在交换机上配置</w:t>
      </w:r>
      <w:r w:rsidRPr="00F064E0">
        <w:rPr>
          <w:rFonts w:ascii="Arial" w:hAnsi="Arial" w:cs="Arial" w:hint="eastAsia"/>
          <w:kern w:val="0"/>
          <w:sz w:val="20"/>
          <w:szCs w:val="20"/>
        </w:rPr>
        <w:t>ARP</w:t>
      </w:r>
      <w:r w:rsidRPr="00F064E0">
        <w:rPr>
          <w:rFonts w:ascii="Arial" w:hAnsi="Arial" w:cs="Arial" w:hint="eastAsia"/>
          <w:kern w:val="0"/>
          <w:sz w:val="20"/>
          <w:szCs w:val="20"/>
        </w:rPr>
        <w:t>源地址一致性检查</w:t>
      </w:r>
      <w:r w:rsidRPr="00F064E0">
        <w:rPr>
          <w:rFonts w:ascii="Arial" w:hAnsi="Arial" w:cs="Arial" w:hint="eastAsia"/>
          <w:kern w:val="0"/>
          <w:sz w:val="20"/>
          <w:szCs w:val="20"/>
        </w:rPr>
        <w:t>(</w:t>
      </w:r>
      <w:r w:rsidRPr="00F064E0">
        <w:rPr>
          <w:rFonts w:ascii="Arial" w:hAnsi="Arial" w:cs="Arial" w:hint="eastAsia"/>
          <w:kern w:val="0"/>
          <w:sz w:val="20"/>
          <w:szCs w:val="20"/>
        </w:rPr>
        <w:t>当网关操作</w:t>
      </w:r>
      <w:r w:rsidRPr="00F064E0">
        <w:rPr>
          <w:rFonts w:ascii="Arial" w:hAnsi="Arial" w:cs="Arial" w:hint="eastAsia"/>
          <w:kern w:val="0"/>
          <w:sz w:val="20"/>
          <w:szCs w:val="20"/>
        </w:rPr>
        <w:t>)</w:t>
      </w:r>
      <w:r w:rsidRPr="00F064E0">
        <w:rPr>
          <w:rFonts w:ascii="Arial" w:hAnsi="Arial" w:cs="Arial" w:hint="eastAsia"/>
          <w:kern w:val="0"/>
          <w:sz w:val="20"/>
          <w:szCs w:val="20"/>
        </w:rPr>
        <w:t>。用这个功能，设备可以通过检查以太头中</w:t>
      </w:r>
      <w:r w:rsidRPr="00F064E0">
        <w:rPr>
          <w:rFonts w:ascii="Arial" w:hAnsi="Arial" w:cs="Arial" w:hint="eastAsia"/>
          <w:kern w:val="0"/>
          <w:sz w:val="20"/>
          <w:szCs w:val="20"/>
        </w:rPr>
        <w:t>ARP</w:t>
      </w:r>
      <w:r w:rsidRPr="00F064E0">
        <w:rPr>
          <w:rFonts w:ascii="Arial" w:hAnsi="Arial" w:cs="Arial" w:hint="eastAsia"/>
          <w:kern w:val="0"/>
          <w:sz w:val="20"/>
          <w:szCs w:val="20"/>
        </w:rPr>
        <w:t>报文的发送者</w:t>
      </w:r>
      <w:r w:rsidRPr="00F064E0">
        <w:rPr>
          <w:rFonts w:ascii="Arial" w:hAnsi="Arial" w:cs="Arial" w:hint="eastAsia"/>
          <w:kern w:val="0"/>
          <w:sz w:val="20"/>
          <w:szCs w:val="20"/>
        </w:rPr>
        <w:t>MAC</w:t>
      </w:r>
      <w:r w:rsidRPr="00F064E0">
        <w:rPr>
          <w:rFonts w:ascii="Arial" w:hAnsi="Arial" w:cs="Arial" w:hint="eastAsia"/>
          <w:kern w:val="0"/>
          <w:sz w:val="20"/>
          <w:szCs w:val="20"/>
        </w:rPr>
        <w:t>地址对源</w:t>
      </w:r>
      <w:r w:rsidRPr="00F064E0">
        <w:rPr>
          <w:rFonts w:ascii="Arial" w:hAnsi="Arial" w:cs="Arial" w:hint="eastAsia"/>
          <w:kern w:val="0"/>
          <w:sz w:val="20"/>
          <w:szCs w:val="20"/>
        </w:rPr>
        <w:t>MAC</w:t>
      </w:r>
      <w:r w:rsidRPr="00F064E0">
        <w:rPr>
          <w:rFonts w:ascii="Arial" w:hAnsi="Arial" w:cs="Arial" w:hint="eastAsia"/>
          <w:kern w:val="0"/>
          <w:sz w:val="20"/>
          <w:szCs w:val="20"/>
        </w:rPr>
        <w:t>地址，检验</w:t>
      </w:r>
      <w:r w:rsidRPr="00F064E0">
        <w:rPr>
          <w:rFonts w:ascii="Arial" w:hAnsi="Arial" w:cs="Arial" w:hint="eastAsia"/>
          <w:kern w:val="0"/>
          <w:sz w:val="20"/>
          <w:szCs w:val="20"/>
        </w:rPr>
        <w:t>ARP</w:t>
      </w:r>
      <w:r w:rsidRPr="00F064E0">
        <w:rPr>
          <w:rFonts w:ascii="Arial" w:hAnsi="Arial" w:cs="Arial" w:hint="eastAsia"/>
          <w:kern w:val="0"/>
          <w:sz w:val="20"/>
          <w:szCs w:val="20"/>
        </w:rPr>
        <w:t>报文是否有效。</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ARP</w:t>
      </w:r>
      <w:r w:rsidRPr="00F064E0">
        <w:rPr>
          <w:rFonts w:ascii="Arial" w:hAnsi="Arial" w:cs="Arial" w:hint="eastAsia"/>
          <w:b/>
          <w:bCs/>
          <w:kern w:val="0"/>
          <w:sz w:val="24"/>
        </w:rPr>
        <w:t>攻击探测介绍</w:t>
      </w:r>
    </w:p>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hint="eastAsia"/>
          <w:b/>
          <w:bCs/>
          <w:kern w:val="0"/>
          <w:szCs w:val="21"/>
        </w:rPr>
        <w:t>中间人攻击</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依照</w:t>
      </w:r>
      <w:r w:rsidRPr="00F064E0">
        <w:rPr>
          <w:rFonts w:ascii="Arial" w:hAnsi="Arial" w:cs="Arial" w:hint="eastAsia"/>
          <w:kern w:val="0"/>
          <w:sz w:val="20"/>
          <w:szCs w:val="20"/>
        </w:rPr>
        <w:t>ARP</w:t>
      </w:r>
      <w:r w:rsidRPr="00F064E0">
        <w:rPr>
          <w:rFonts w:ascii="Arial" w:hAnsi="Arial" w:cs="Arial" w:hint="eastAsia"/>
          <w:kern w:val="0"/>
          <w:sz w:val="20"/>
          <w:szCs w:val="20"/>
        </w:rPr>
        <w:t>的设计，当收到</w:t>
      </w:r>
      <w:r w:rsidRPr="00F064E0">
        <w:rPr>
          <w:rFonts w:ascii="Arial" w:hAnsi="Arial" w:cs="Arial" w:hint="eastAsia"/>
          <w:kern w:val="0"/>
          <w:sz w:val="20"/>
          <w:szCs w:val="20"/>
        </w:rPr>
        <w:t>ARP</w:t>
      </w:r>
      <w:r w:rsidRPr="00F064E0">
        <w:rPr>
          <w:rFonts w:ascii="Arial" w:hAnsi="Arial" w:cs="Arial" w:hint="eastAsia"/>
          <w:kern w:val="0"/>
          <w:sz w:val="20"/>
          <w:szCs w:val="20"/>
        </w:rPr>
        <w:t>回复之后，主机添加发送者的</w:t>
      </w:r>
      <w:r w:rsidRPr="00F064E0">
        <w:rPr>
          <w:rFonts w:ascii="Arial" w:hAnsi="Arial" w:cs="Arial"/>
          <w:kern w:val="0"/>
          <w:sz w:val="20"/>
          <w:szCs w:val="20"/>
        </w:rPr>
        <w:t>IP</w:t>
      </w:r>
      <w:r w:rsidRPr="00F064E0">
        <w:rPr>
          <w:rFonts w:ascii="Arial" w:hAnsi="Arial" w:cs="Arial" w:hint="eastAsia"/>
          <w:kern w:val="0"/>
          <w:sz w:val="20"/>
          <w:szCs w:val="20"/>
        </w:rPr>
        <w:t>到</w:t>
      </w:r>
      <w:r w:rsidRPr="00F064E0">
        <w:rPr>
          <w:rFonts w:ascii="Arial" w:hAnsi="Arial" w:cs="Arial"/>
          <w:kern w:val="0"/>
          <w:sz w:val="20"/>
          <w:szCs w:val="20"/>
        </w:rPr>
        <w:t>MAC</w:t>
      </w:r>
      <w:r w:rsidRPr="00F064E0">
        <w:rPr>
          <w:rFonts w:ascii="Arial" w:hAnsi="Arial" w:cs="Arial" w:hint="eastAsia"/>
          <w:kern w:val="0"/>
          <w:sz w:val="20"/>
          <w:szCs w:val="20"/>
        </w:rPr>
        <w:t>映射到</w:t>
      </w:r>
      <w:r w:rsidRPr="00F064E0">
        <w:rPr>
          <w:rFonts w:ascii="Arial" w:hAnsi="Arial" w:cs="Arial" w:hint="eastAsia"/>
          <w:kern w:val="0"/>
          <w:sz w:val="20"/>
          <w:szCs w:val="20"/>
        </w:rPr>
        <w:t>ARP</w:t>
      </w:r>
      <w:r w:rsidRPr="00F064E0">
        <w:rPr>
          <w:rFonts w:ascii="Arial" w:hAnsi="Arial" w:cs="Arial" w:hint="eastAsia"/>
          <w:kern w:val="0"/>
          <w:sz w:val="20"/>
          <w:szCs w:val="20"/>
        </w:rPr>
        <w:t>映射表，即使</w:t>
      </w:r>
      <w:r w:rsidRPr="00F064E0">
        <w:rPr>
          <w:rFonts w:ascii="Arial" w:hAnsi="Arial" w:cs="Arial" w:hint="eastAsia"/>
          <w:kern w:val="0"/>
          <w:sz w:val="20"/>
          <w:szCs w:val="20"/>
        </w:rPr>
        <w:t>MAC</w:t>
      </w:r>
      <w:r w:rsidRPr="00F064E0">
        <w:rPr>
          <w:rFonts w:ascii="Arial" w:hAnsi="Arial" w:cs="Arial" w:hint="eastAsia"/>
          <w:kern w:val="0"/>
          <w:sz w:val="20"/>
          <w:szCs w:val="20"/>
        </w:rPr>
        <w:t>地址不是真实的。这样可以减少网络中的</w:t>
      </w:r>
      <w:r w:rsidRPr="00F064E0">
        <w:rPr>
          <w:rFonts w:ascii="Arial" w:hAnsi="Arial" w:cs="Arial" w:hint="eastAsia"/>
          <w:kern w:val="0"/>
          <w:sz w:val="20"/>
          <w:szCs w:val="20"/>
        </w:rPr>
        <w:t>ARP</w:t>
      </w:r>
      <w:r w:rsidRPr="00F064E0">
        <w:rPr>
          <w:rFonts w:ascii="Arial" w:hAnsi="Arial" w:cs="Arial" w:hint="eastAsia"/>
          <w:kern w:val="0"/>
          <w:sz w:val="20"/>
          <w:szCs w:val="20"/>
        </w:rPr>
        <w:t>流量，但也造成</w:t>
      </w:r>
      <w:r w:rsidRPr="00F064E0">
        <w:rPr>
          <w:rFonts w:ascii="Arial" w:hAnsi="Arial" w:cs="Arial" w:hint="eastAsia"/>
          <w:kern w:val="0"/>
          <w:sz w:val="20"/>
          <w:szCs w:val="20"/>
        </w:rPr>
        <w:t>ARP</w:t>
      </w:r>
      <w:r w:rsidRPr="00F064E0">
        <w:rPr>
          <w:rFonts w:ascii="Arial" w:hAnsi="Arial" w:cs="Arial" w:hint="eastAsia"/>
          <w:kern w:val="0"/>
          <w:sz w:val="20"/>
          <w:szCs w:val="20"/>
        </w:rPr>
        <w:t>欺骗的可能。</w:t>
      </w:r>
      <w:r w:rsidRPr="00F064E0">
        <w:rPr>
          <w:rFonts w:ascii="Arial" w:hAnsi="Arial" w:cs="Arial" w:hint="eastAsia"/>
          <w:kern w:val="0"/>
          <w:sz w:val="20"/>
          <w:szCs w:val="20"/>
        </w:rPr>
        <w:tab/>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hint="eastAsia"/>
          <w:b/>
          <w:bCs/>
          <w:kern w:val="0"/>
          <w:szCs w:val="21"/>
        </w:rPr>
        <w:t>ARP</w:t>
      </w:r>
      <w:r w:rsidRPr="00F064E0">
        <w:rPr>
          <w:rFonts w:ascii="Arial" w:hAnsi="Arial" w:cs="Arial" w:hint="eastAsia"/>
          <w:b/>
          <w:bCs/>
          <w:kern w:val="0"/>
          <w:szCs w:val="21"/>
        </w:rPr>
        <w:t>攻击探测</w:t>
      </w:r>
    </w:p>
    <w:p w:rsidR="007E1F18" w:rsidRPr="00F064E0" w:rsidRDefault="001C0847">
      <w:pPr>
        <w:autoSpaceDE w:val="0"/>
        <w:autoSpaceDN w:val="0"/>
        <w:adjustRightInd w:val="0"/>
        <w:jc w:val="left"/>
        <w:rPr>
          <w:rFonts w:ascii="Arial" w:hAnsi="Arial" w:cs="Arial"/>
          <w:i/>
          <w:iCs/>
          <w:kern w:val="0"/>
          <w:sz w:val="20"/>
          <w:szCs w:val="20"/>
        </w:rPr>
      </w:pPr>
      <w:r w:rsidRPr="00F064E0">
        <w:rPr>
          <w:rFonts w:ascii="Arial" w:hAnsi="Arial" w:cs="Arial" w:hint="eastAsia"/>
          <w:kern w:val="0"/>
          <w:sz w:val="20"/>
          <w:szCs w:val="20"/>
        </w:rPr>
        <w:t>为预防黑客或攻击者运行的中间人攻击，交换机支持</w:t>
      </w:r>
      <w:r w:rsidRPr="00F064E0">
        <w:rPr>
          <w:rFonts w:ascii="Arial" w:hAnsi="Arial" w:cs="Arial" w:hint="eastAsia"/>
          <w:kern w:val="0"/>
          <w:sz w:val="20"/>
          <w:szCs w:val="20"/>
        </w:rPr>
        <w:t>ARP</w:t>
      </w:r>
      <w:r w:rsidRPr="00F064E0">
        <w:rPr>
          <w:rFonts w:ascii="Arial" w:hAnsi="Arial" w:cs="Arial" w:hint="eastAsia"/>
          <w:kern w:val="0"/>
          <w:sz w:val="20"/>
          <w:szCs w:val="20"/>
        </w:rPr>
        <w:t>攻击探测功能。所有通过交换机的</w:t>
      </w:r>
      <w:r w:rsidRPr="00F064E0">
        <w:rPr>
          <w:rFonts w:ascii="Arial" w:hAnsi="Arial" w:cs="Arial" w:hint="eastAsia"/>
          <w:kern w:val="0"/>
          <w:sz w:val="20"/>
          <w:szCs w:val="20"/>
        </w:rPr>
        <w:t>ARP(</w:t>
      </w:r>
      <w:r w:rsidRPr="00F064E0">
        <w:rPr>
          <w:rFonts w:ascii="Arial" w:hAnsi="Arial" w:cs="Arial" w:hint="eastAsia"/>
          <w:kern w:val="0"/>
          <w:sz w:val="20"/>
          <w:szCs w:val="20"/>
        </w:rPr>
        <w:t>请求和回复</w:t>
      </w:r>
      <w:r w:rsidRPr="00F064E0">
        <w:rPr>
          <w:rFonts w:ascii="Arial" w:hAnsi="Arial" w:cs="Arial" w:hint="eastAsia"/>
          <w:kern w:val="0"/>
          <w:sz w:val="20"/>
          <w:szCs w:val="20"/>
        </w:rPr>
        <w:t>)</w:t>
      </w:r>
      <w:r w:rsidRPr="00F064E0">
        <w:rPr>
          <w:rFonts w:ascii="Arial" w:hAnsi="Arial" w:cs="Arial" w:hint="eastAsia"/>
          <w:kern w:val="0"/>
          <w:sz w:val="20"/>
          <w:szCs w:val="20"/>
        </w:rPr>
        <w:t>重定向到</w:t>
      </w:r>
      <w:r w:rsidRPr="00F064E0">
        <w:rPr>
          <w:rFonts w:ascii="Arial" w:hAnsi="Arial" w:cs="Arial" w:hint="eastAsia"/>
          <w:kern w:val="0"/>
          <w:sz w:val="20"/>
          <w:szCs w:val="20"/>
        </w:rPr>
        <w:t>CPU</w:t>
      </w:r>
      <w:r w:rsidRPr="00F064E0">
        <w:rPr>
          <w:rFonts w:ascii="Arial" w:hAnsi="Arial" w:cs="Arial" w:hint="eastAsia"/>
          <w:kern w:val="0"/>
          <w:sz w:val="20"/>
          <w:szCs w:val="20"/>
        </w:rPr>
        <w:t>，通过使用</w:t>
      </w:r>
      <w:r w:rsidRPr="00F064E0">
        <w:rPr>
          <w:rFonts w:ascii="Arial" w:hAnsi="Arial" w:cs="Arial" w:hint="eastAsia"/>
          <w:kern w:val="0"/>
          <w:sz w:val="20"/>
          <w:szCs w:val="20"/>
        </w:rPr>
        <w:t>DHCP snooping</w:t>
      </w:r>
      <w:r w:rsidRPr="00F064E0">
        <w:rPr>
          <w:rFonts w:ascii="Arial" w:hAnsi="Arial" w:cs="Arial" w:hint="eastAsia"/>
          <w:kern w:val="0"/>
          <w:sz w:val="20"/>
          <w:szCs w:val="20"/>
        </w:rPr>
        <w:t>表或手动配置</w:t>
      </w:r>
      <w:r w:rsidRPr="00F064E0">
        <w:rPr>
          <w:rFonts w:ascii="Arial" w:hAnsi="Arial" w:cs="Arial" w:hint="eastAsia"/>
          <w:kern w:val="0"/>
          <w:sz w:val="20"/>
          <w:szCs w:val="20"/>
        </w:rPr>
        <w:t>IP</w:t>
      </w:r>
      <w:r w:rsidRPr="00F064E0">
        <w:rPr>
          <w:rFonts w:ascii="Arial" w:hAnsi="Arial" w:cs="Arial" w:hint="eastAsia"/>
          <w:kern w:val="0"/>
          <w:sz w:val="20"/>
          <w:szCs w:val="20"/>
        </w:rPr>
        <w:t>绑定表以检查所有</w:t>
      </w:r>
      <w:r w:rsidRPr="00F064E0">
        <w:rPr>
          <w:rFonts w:ascii="Arial" w:hAnsi="Arial" w:cs="Arial" w:hint="eastAsia"/>
          <w:kern w:val="0"/>
          <w:sz w:val="20"/>
          <w:szCs w:val="20"/>
        </w:rPr>
        <w:t>ARP</w:t>
      </w:r>
      <w:r w:rsidRPr="00F064E0">
        <w:rPr>
          <w:rFonts w:ascii="Arial" w:hAnsi="Arial" w:cs="Arial" w:hint="eastAsia"/>
          <w:kern w:val="0"/>
          <w:sz w:val="20"/>
          <w:szCs w:val="20"/>
        </w:rPr>
        <w:t>报文的有效性</w:t>
      </w:r>
      <w:r w:rsidRPr="00F064E0">
        <w:rPr>
          <w:rFonts w:ascii="Arial" w:hAnsi="Arial" w:cs="Arial"/>
          <w:kern w:val="0"/>
          <w:sz w:val="20"/>
          <w:szCs w:val="20"/>
        </w:rPr>
        <w:t>.</w:t>
      </w:r>
      <w:r w:rsidRPr="00F064E0">
        <w:rPr>
          <w:rFonts w:ascii="Arial" w:hAnsi="Arial" w:cs="Arial" w:hint="eastAsia"/>
          <w:kern w:val="0"/>
          <w:sz w:val="20"/>
          <w:szCs w:val="20"/>
        </w:rPr>
        <w:t>DHCP snooping</w:t>
      </w:r>
      <w:r w:rsidRPr="00F064E0">
        <w:rPr>
          <w:rFonts w:ascii="Arial" w:hAnsi="Arial" w:cs="Arial" w:hint="eastAsia"/>
          <w:kern w:val="0"/>
          <w:sz w:val="20"/>
          <w:szCs w:val="20"/>
        </w:rPr>
        <w:t>表和手动配置</w:t>
      </w:r>
      <w:r w:rsidRPr="00F064E0">
        <w:rPr>
          <w:rFonts w:ascii="Arial" w:hAnsi="Arial" w:cs="Arial" w:hint="eastAsia"/>
          <w:kern w:val="0"/>
          <w:sz w:val="20"/>
          <w:szCs w:val="20"/>
        </w:rPr>
        <w:t>IP</w:t>
      </w:r>
      <w:r w:rsidRPr="00F064E0">
        <w:rPr>
          <w:rFonts w:ascii="Arial" w:hAnsi="Arial" w:cs="Arial" w:hint="eastAsia"/>
          <w:kern w:val="0"/>
          <w:sz w:val="20"/>
          <w:szCs w:val="20"/>
        </w:rPr>
        <w:t>绑定表的相关描述，参考此手册中</w:t>
      </w:r>
      <w:r w:rsidRPr="00F064E0">
        <w:rPr>
          <w:rFonts w:ascii="Arial" w:hAnsi="Arial" w:cs="Arial"/>
          <w:kern w:val="0"/>
          <w:sz w:val="20"/>
          <w:szCs w:val="20"/>
        </w:rPr>
        <w:t>DHCP snooping</w:t>
      </w:r>
      <w:r w:rsidRPr="00F064E0">
        <w:rPr>
          <w:rFonts w:ascii="Arial" w:hAnsi="Arial" w:cs="Arial" w:hint="eastAsia"/>
          <w:kern w:val="0"/>
          <w:sz w:val="20"/>
          <w:szCs w:val="20"/>
        </w:rPr>
        <w:t>段的相关讨论</w:t>
      </w:r>
      <w:r w:rsidRPr="00F064E0">
        <w:rPr>
          <w:rFonts w:ascii="Arial" w:hAnsi="Arial" w:cs="Arial" w:hint="eastAsia"/>
          <w:i/>
          <w:iCs/>
          <w:kern w:val="0"/>
          <w:sz w:val="20"/>
          <w:szCs w:val="20"/>
        </w:rPr>
        <w:t>。</w:t>
      </w:r>
    </w:p>
    <w:p w:rsidR="007E1F18" w:rsidRPr="00F064E0" w:rsidRDefault="007E1F18">
      <w:pPr>
        <w:autoSpaceDE w:val="0"/>
        <w:autoSpaceDN w:val="0"/>
        <w:adjustRightInd w:val="0"/>
        <w:jc w:val="left"/>
        <w:rPr>
          <w:rFonts w:ascii="Arial" w:hAnsi="Arial" w:cs="Arial"/>
          <w:i/>
          <w:iCs/>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在您启用</w:t>
      </w:r>
      <w:r w:rsidRPr="00F064E0">
        <w:rPr>
          <w:rFonts w:ascii="Arial" w:hAnsi="Arial" w:cs="Arial" w:hint="eastAsia"/>
          <w:kern w:val="0"/>
          <w:sz w:val="20"/>
          <w:szCs w:val="20"/>
        </w:rPr>
        <w:t>ARP</w:t>
      </w:r>
      <w:r w:rsidRPr="00F064E0">
        <w:rPr>
          <w:rFonts w:ascii="Arial" w:hAnsi="Arial" w:cs="Arial" w:hint="eastAsia"/>
          <w:kern w:val="0"/>
          <w:sz w:val="20"/>
          <w:szCs w:val="20"/>
        </w:rPr>
        <w:t>攻击探测功能之后，交换机将检查</w:t>
      </w:r>
      <w:r w:rsidRPr="00F064E0">
        <w:rPr>
          <w:rFonts w:ascii="Arial" w:hAnsi="Arial" w:cs="Arial" w:hint="eastAsia"/>
          <w:kern w:val="0"/>
          <w:sz w:val="20"/>
          <w:szCs w:val="20"/>
        </w:rPr>
        <w:t>ARP</w:t>
      </w:r>
      <w:r w:rsidRPr="00F064E0">
        <w:rPr>
          <w:rFonts w:ascii="Arial" w:hAnsi="Arial" w:cs="Arial" w:hint="eastAsia"/>
          <w:kern w:val="0"/>
          <w:sz w:val="20"/>
          <w:szCs w:val="20"/>
        </w:rPr>
        <w:t>报文的如下项目：源</w:t>
      </w:r>
      <w:r w:rsidRPr="00F064E0">
        <w:rPr>
          <w:rFonts w:ascii="Arial" w:hAnsi="Arial" w:cs="Arial"/>
          <w:kern w:val="0"/>
          <w:sz w:val="20"/>
          <w:szCs w:val="20"/>
        </w:rPr>
        <w:t>MAC</w:t>
      </w:r>
      <w:r w:rsidRPr="00F064E0">
        <w:rPr>
          <w:rFonts w:ascii="Arial" w:hAnsi="Arial" w:cs="Arial" w:hint="eastAsia"/>
          <w:kern w:val="0"/>
          <w:sz w:val="20"/>
          <w:szCs w:val="20"/>
        </w:rPr>
        <w:t>地址，源</w:t>
      </w:r>
      <w:r w:rsidRPr="00F064E0">
        <w:rPr>
          <w:rFonts w:ascii="Arial" w:hAnsi="Arial" w:cs="Arial"/>
          <w:kern w:val="0"/>
          <w:sz w:val="20"/>
          <w:szCs w:val="20"/>
        </w:rPr>
        <w:t>IP</w:t>
      </w:r>
      <w:r w:rsidRPr="00F064E0">
        <w:rPr>
          <w:rFonts w:ascii="Arial" w:hAnsi="Arial" w:cs="Arial" w:hint="eastAsia"/>
          <w:kern w:val="0"/>
          <w:sz w:val="20"/>
          <w:szCs w:val="20"/>
        </w:rPr>
        <w:t>地址，收到</w:t>
      </w:r>
      <w:r w:rsidRPr="00F064E0">
        <w:rPr>
          <w:rFonts w:ascii="Arial" w:hAnsi="Arial" w:cs="Arial" w:hint="eastAsia"/>
          <w:kern w:val="0"/>
          <w:sz w:val="20"/>
          <w:szCs w:val="20"/>
        </w:rPr>
        <w:t>ARP</w:t>
      </w:r>
      <w:r w:rsidRPr="00F064E0">
        <w:rPr>
          <w:rFonts w:ascii="Arial" w:hAnsi="Arial" w:cs="Arial" w:hint="eastAsia"/>
          <w:kern w:val="0"/>
          <w:sz w:val="20"/>
          <w:szCs w:val="20"/>
        </w:rPr>
        <w:t>报文的端口号，和端口的</w:t>
      </w:r>
      <w:r w:rsidRPr="00F064E0">
        <w:rPr>
          <w:rFonts w:ascii="Arial" w:hAnsi="Arial" w:cs="Arial" w:hint="eastAsia"/>
          <w:kern w:val="0"/>
          <w:sz w:val="20"/>
          <w:szCs w:val="20"/>
        </w:rPr>
        <w:t>VLAN ID</w:t>
      </w:r>
      <w:r w:rsidRPr="00F064E0">
        <w:rPr>
          <w:rFonts w:ascii="Arial" w:hAnsi="Arial" w:cs="Arial" w:hint="eastAsia"/>
          <w:kern w:val="0"/>
          <w:sz w:val="20"/>
          <w:szCs w:val="20"/>
        </w:rPr>
        <w:t>。如果这些项目和</w:t>
      </w:r>
      <w:r w:rsidRPr="00F064E0">
        <w:rPr>
          <w:rFonts w:ascii="Arial" w:hAnsi="Arial" w:cs="Arial"/>
          <w:kern w:val="0"/>
          <w:sz w:val="20"/>
          <w:szCs w:val="20"/>
        </w:rPr>
        <w:t>DHCP snooping</w:t>
      </w:r>
      <w:r w:rsidRPr="00F064E0">
        <w:rPr>
          <w:rFonts w:ascii="Arial" w:hAnsi="Arial" w:cs="Arial" w:hint="eastAsia"/>
          <w:kern w:val="0"/>
          <w:sz w:val="20"/>
          <w:szCs w:val="20"/>
        </w:rPr>
        <w:t>表或手动配置</w:t>
      </w:r>
      <w:r w:rsidRPr="00F064E0">
        <w:rPr>
          <w:rFonts w:ascii="Arial" w:hAnsi="Arial" w:cs="Arial" w:hint="eastAsia"/>
          <w:kern w:val="0"/>
          <w:sz w:val="20"/>
          <w:szCs w:val="20"/>
        </w:rPr>
        <w:t>IP</w:t>
      </w:r>
      <w:r w:rsidRPr="00F064E0">
        <w:rPr>
          <w:rFonts w:ascii="Arial" w:hAnsi="Arial" w:cs="Arial" w:hint="eastAsia"/>
          <w:kern w:val="0"/>
          <w:sz w:val="20"/>
          <w:szCs w:val="20"/>
        </w:rPr>
        <w:t>绑定表匹配，交换机将转发</w:t>
      </w:r>
      <w:r w:rsidRPr="00F064E0">
        <w:rPr>
          <w:rFonts w:ascii="Arial" w:hAnsi="Arial" w:cs="Arial" w:hint="eastAsia"/>
          <w:kern w:val="0"/>
          <w:sz w:val="20"/>
          <w:szCs w:val="20"/>
        </w:rPr>
        <w:t>ARP</w:t>
      </w:r>
      <w:r w:rsidRPr="00F064E0">
        <w:rPr>
          <w:rFonts w:ascii="Arial" w:hAnsi="Arial" w:cs="Arial" w:hint="eastAsia"/>
          <w:kern w:val="0"/>
          <w:sz w:val="20"/>
          <w:szCs w:val="20"/>
        </w:rPr>
        <w:t>报文；如果不匹配，交换机丢弃</w:t>
      </w:r>
      <w:r w:rsidRPr="00F064E0">
        <w:rPr>
          <w:rFonts w:ascii="Arial" w:hAnsi="Arial" w:cs="Arial" w:hint="eastAsia"/>
          <w:kern w:val="0"/>
          <w:sz w:val="20"/>
          <w:szCs w:val="20"/>
        </w:rPr>
        <w:t>ARP</w:t>
      </w:r>
      <w:r w:rsidRPr="00F064E0">
        <w:rPr>
          <w:rFonts w:ascii="Arial" w:hAnsi="Arial" w:cs="Arial" w:hint="eastAsia"/>
          <w:kern w:val="0"/>
          <w:sz w:val="20"/>
          <w:szCs w:val="20"/>
        </w:rPr>
        <w:t>报文。</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ARP</w:t>
      </w:r>
      <w:r w:rsidRPr="00F064E0">
        <w:rPr>
          <w:rFonts w:ascii="Arial" w:hAnsi="Arial" w:cs="Arial" w:hint="eastAsia"/>
          <w:b/>
          <w:bCs/>
          <w:kern w:val="0"/>
          <w:sz w:val="24"/>
        </w:rPr>
        <w:t>报文速率限制介绍</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为预防中间人攻击，</w:t>
      </w:r>
      <w:r w:rsidRPr="00F064E0">
        <w:rPr>
          <w:rFonts w:ascii="Arial" w:hAnsi="Arial" w:cs="Arial"/>
          <w:kern w:val="0"/>
          <w:sz w:val="20"/>
          <w:szCs w:val="20"/>
        </w:rPr>
        <w:t xml:space="preserve"> </w:t>
      </w:r>
      <w:r w:rsidRPr="00F064E0">
        <w:rPr>
          <w:rFonts w:ascii="Arial" w:hAnsi="Arial" w:cs="Arial" w:hint="eastAsia"/>
          <w:kern w:val="0"/>
          <w:sz w:val="20"/>
          <w:szCs w:val="20"/>
        </w:rPr>
        <w:t>交换机启用</w:t>
      </w:r>
      <w:r w:rsidRPr="00F064E0">
        <w:rPr>
          <w:rFonts w:ascii="Arial" w:hAnsi="Arial" w:cs="Arial" w:hint="eastAsia"/>
          <w:kern w:val="0"/>
          <w:sz w:val="20"/>
          <w:szCs w:val="20"/>
        </w:rPr>
        <w:t>ARP</w:t>
      </w:r>
      <w:r w:rsidRPr="00F064E0">
        <w:rPr>
          <w:rFonts w:ascii="Arial" w:hAnsi="Arial" w:cs="Arial" w:hint="eastAsia"/>
          <w:kern w:val="0"/>
          <w:sz w:val="20"/>
          <w:szCs w:val="20"/>
        </w:rPr>
        <w:t>攻击探测功能发送</w:t>
      </w:r>
      <w:r w:rsidRPr="00F064E0">
        <w:rPr>
          <w:rFonts w:ascii="Arial" w:hAnsi="Arial" w:cs="Arial" w:hint="eastAsia"/>
          <w:kern w:val="0"/>
          <w:sz w:val="20"/>
          <w:szCs w:val="20"/>
        </w:rPr>
        <w:t>ARP</w:t>
      </w:r>
      <w:r w:rsidRPr="00F064E0">
        <w:rPr>
          <w:rFonts w:ascii="Arial" w:hAnsi="Arial" w:cs="Arial" w:hint="eastAsia"/>
          <w:kern w:val="0"/>
          <w:sz w:val="20"/>
          <w:szCs w:val="20"/>
        </w:rPr>
        <w:t>报文到</w:t>
      </w:r>
      <w:r w:rsidRPr="00F064E0">
        <w:rPr>
          <w:rFonts w:ascii="Arial" w:hAnsi="Arial" w:cs="Arial" w:hint="eastAsia"/>
          <w:kern w:val="0"/>
          <w:sz w:val="20"/>
          <w:szCs w:val="20"/>
        </w:rPr>
        <w:t>CPU</w:t>
      </w:r>
      <w:r w:rsidRPr="00F064E0">
        <w:rPr>
          <w:rFonts w:ascii="Arial" w:hAnsi="Arial" w:cs="Arial" w:hint="eastAsia"/>
          <w:kern w:val="0"/>
          <w:sz w:val="20"/>
          <w:szCs w:val="20"/>
        </w:rPr>
        <w:t>检查报文有效性。然而，这将导致新的问题：如果攻击者发送大量的</w:t>
      </w:r>
      <w:r w:rsidRPr="00F064E0">
        <w:rPr>
          <w:rFonts w:ascii="Arial" w:hAnsi="Arial" w:cs="Arial" w:hint="eastAsia"/>
          <w:kern w:val="0"/>
          <w:sz w:val="20"/>
          <w:szCs w:val="20"/>
        </w:rPr>
        <w:t>ARP</w:t>
      </w:r>
      <w:r w:rsidRPr="00F064E0">
        <w:rPr>
          <w:rFonts w:ascii="Arial" w:hAnsi="Arial" w:cs="Arial" w:hint="eastAsia"/>
          <w:kern w:val="0"/>
          <w:sz w:val="20"/>
          <w:szCs w:val="20"/>
        </w:rPr>
        <w:t>报文到交换机端口，</w:t>
      </w:r>
      <w:r w:rsidRPr="00F064E0">
        <w:rPr>
          <w:rFonts w:ascii="Arial" w:hAnsi="Arial" w:cs="Arial" w:hint="eastAsia"/>
          <w:kern w:val="0"/>
          <w:sz w:val="20"/>
          <w:szCs w:val="20"/>
        </w:rPr>
        <w:t>CPU</w:t>
      </w:r>
      <w:r w:rsidRPr="00F064E0">
        <w:rPr>
          <w:rFonts w:ascii="Arial" w:hAnsi="Arial" w:cs="Arial" w:hint="eastAsia"/>
          <w:kern w:val="0"/>
          <w:sz w:val="20"/>
          <w:szCs w:val="20"/>
        </w:rPr>
        <w:t>将过载，导致其他功能失效，甚至整个设备死机。为预防这种攻击，交换机支持</w:t>
      </w:r>
      <w:r w:rsidRPr="00F064E0">
        <w:rPr>
          <w:rFonts w:ascii="Arial" w:hAnsi="Arial" w:cs="Arial" w:hint="eastAsia"/>
          <w:kern w:val="0"/>
          <w:sz w:val="20"/>
          <w:szCs w:val="20"/>
        </w:rPr>
        <w:t>ARP</w:t>
      </w:r>
      <w:r w:rsidRPr="00F064E0">
        <w:rPr>
          <w:rFonts w:ascii="Arial" w:hAnsi="Arial" w:cs="Arial" w:hint="eastAsia"/>
          <w:kern w:val="0"/>
          <w:sz w:val="20"/>
          <w:szCs w:val="20"/>
        </w:rPr>
        <w:t>报文速率限制功能，关闭攻击端口，从而阻止到</w:t>
      </w:r>
      <w:r w:rsidRPr="00F064E0">
        <w:rPr>
          <w:rFonts w:ascii="Arial" w:hAnsi="Arial" w:cs="Arial" w:hint="eastAsia"/>
          <w:kern w:val="0"/>
          <w:sz w:val="20"/>
          <w:szCs w:val="20"/>
        </w:rPr>
        <w:t>CPU</w:t>
      </w:r>
      <w:r w:rsidRPr="00F064E0">
        <w:rPr>
          <w:rFonts w:ascii="Arial" w:hAnsi="Arial" w:cs="Arial" w:hint="eastAsia"/>
          <w:kern w:val="0"/>
          <w:sz w:val="20"/>
          <w:szCs w:val="20"/>
        </w:rPr>
        <w:t>的严重影响。</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当在端口启用这个功能，交换机在端口上统计每秒收到的</w:t>
      </w:r>
      <w:r w:rsidRPr="00F064E0">
        <w:rPr>
          <w:rFonts w:ascii="Arial" w:hAnsi="Arial" w:cs="Arial" w:hint="eastAsia"/>
          <w:kern w:val="0"/>
          <w:sz w:val="20"/>
          <w:szCs w:val="20"/>
        </w:rPr>
        <w:t>ARP</w:t>
      </w:r>
      <w:r w:rsidRPr="00F064E0">
        <w:rPr>
          <w:rFonts w:ascii="Arial" w:hAnsi="Arial" w:cs="Arial" w:hint="eastAsia"/>
          <w:kern w:val="0"/>
          <w:sz w:val="20"/>
          <w:szCs w:val="20"/>
        </w:rPr>
        <w:t>报文。如果在端口每秒收到的</w:t>
      </w:r>
      <w:r w:rsidRPr="00F064E0">
        <w:rPr>
          <w:rFonts w:ascii="Arial" w:hAnsi="Arial" w:cs="Arial" w:hint="eastAsia"/>
          <w:kern w:val="0"/>
          <w:sz w:val="20"/>
          <w:szCs w:val="20"/>
        </w:rPr>
        <w:t>ARP</w:t>
      </w:r>
      <w:r w:rsidRPr="00F064E0">
        <w:rPr>
          <w:rFonts w:ascii="Arial" w:hAnsi="Arial" w:cs="Arial" w:hint="eastAsia"/>
          <w:kern w:val="0"/>
          <w:sz w:val="20"/>
          <w:szCs w:val="20"/>
        </w:rPr>
        <w:t>报文数超过预先设置值，交换机认为端口被</w:t>
      </w:r>
      <w:r w:rsidRPr="00F064E0">
        <w:rPr>
          <w:rFonts w:ascii="Arial" w:hAnsi="Arial" w:cs="Arial" w:hint="eastAsia"/>
          <w:kern w:val="0"/>
          <w:sz w:val="20"/>
          <w:szCs w:val="20"/>
        </w:rPr>
        <w:t>ARP</w:t>
      </w:r>
      <w:r w:rsidRPr="00F064E0">
        <w:rPr>
          <w:rFonts w:ascii="Arial" w:hAnsi="Arial" w:cs="Arial" w:hint="eastAsia"/>
          <w:kern w:val="0"/>
          <w:sz w:val="20"/>
          <w:szCs w:val="20"/>
        </w:rPr>
        <w:t>报文攻击。那么，交换机将关闭此端口。端口不收到任何报文，在</w:t>
      </w:r>
      <w:r w:rsidRPr="00F064E0">
        <w:rPr>
          <w:rFonts w:ascii="Arial" w:hAnsi="Arial" w:cs="Arial" w:hint="eastAsia"/>
          <w:kern w:val="0"/>
          <w:sz w:val="20"/>
          <w:szCs w:val="20"/>
        </w:rPr>
        <w:t>ARP</w:t>
      </w:r>
      <w:r w:rsidRPr="00F064E0">
        <w:rPr>
          <w:rFonts w:ascii="Arial" w:hAnsi="Arial" w:cs="Arial" w:hint="eastAsia"/>
          <w:kern w:val="0"/>
          <w:sz w:val="20"/>
          <w:szCs w:val="20"/>
        </w:rPr>
        <w:t>报文攻击中保护交换机。</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cs="Arial"/>
          <w:kern w:val="0"/>
          <w:szCs w:val="21"/>
        </w:rPr>
      </w:pPr>
      <w:r w:rsidRPr="00F064E0">
        <w:rPr>
          <w:rFonts w:ascii="Arial" w:hAnsi="Arial" w:cs="Arial" w:hint="eastAsia"/>
          <w:kern w:val="0"/>
          <w:sz w:val="20"/>
          <w:szCs w:val="20"/>
        </w:rPr>
        <w:t>同时，交换机支持端口状态自动恢复。如果端口由于高速报文被交换机关闭，端口将在一个配置时间后恢复连通状态。</w:t>
      </w:r>
    </w:p>
    <w:p w:rsidR="007E1F18" w:rsidRPr="00F064E0" w:rsidRDefault="007E1F18"/>
    <w:p w:rsidR="007E1F18" w:rsidRPr="00F064E0" w:rsidRDefault="001C0847">
      <w:pPr>
        <w:pStyle w:val="2"/>
        <w:rPr>
          <w:kern w:val="0"/>
        </w:rPr>
      </w:pPr>
      <w:bookmarkStart w:id="97" w:name="_Toc442175681"/>
      <w:r w:rsidRPr="00F064E0">
        <w:rPr>
          <w:kern w:val="0"/>
        </w:rPr>
        <w:t>8.6 ARP</w:t>
      </w:r>
      <w:bookmarkEnd w:id="97"/>
    </w:p>
    <w:p w:rsidR="007E1F18" w:rsidRPr="00F064E0" w:rsidRDefault="007E1F18"/>
    <w:p w:rsidR="007E1F18" w:rsidRPr="00F064E0" w:rsidRDefault="001C0847">
      <w:pPr>
        <w:autoSpaceDE w:val="0"/>
        <w:autoSpaceDN w:val="0"/>
        <w:adjustRightInd w:val="0"/>
        <w:jc w:val="left"/>
        <w:rPr>
          <w:rFonts w:cs="微软雅黑+FPEF"/>
          <w:b/>
          <w:kern w:val="0"/>
          <w:sz w:val="30"/>
          <w:szCs w:val="30"/>
        </w:rPr>
      </w:pPr>
      <w:r w:rsidRPr="00F064E0">
        <w:rPr>
          <w:rFonts w:cs="微软雅黑+FPEF"/>
          <w:b/>
          <w:kern w:val="0"/>
          <w:sz w:val="30"/>
          <w:szCs w:val="30"/>
        </w:rPr>
        <w:t>8.6.</w:t>
      </w:r>
      <w:r w:rsidRPr="00F064E0">
        <w:rPr>
          <w:rFonts w:cs="微软雅黑+FPEF" w:hint="eastAsia"/>
          <w:b/>
          <w:kern w:val="0"/>
          <w:sz w:val="30"/>
          <w:szCs w:val="30"/>
        </w:rPr>
        <w:t>1</w:t>
      </w:r>
      <w:r w:rsidRPr="00F064E0">
        <w:rPr>
          <w:rFonts w:cs="微软雅黑+FPEF"/>
          <w:b/>
          <w:kern w:val="0"/>
          <w:sz w:val="30"/>
          <w:szCs w:val="30"/>
        </w:rPr>
        <w:t xml:space="preserve"> ARP </w:t>
      </w:r>
      <w:r w:rsidRPr="00F064E0">
        <w:rPr>
          <w:rFonts w:cs="微软雅黑+FPEF" w:hint="eastAsia"/>
          <w:b/>
          <w:kern w:val="0"/>
          <w:sz w:val="30"/>
          <w:szCs w:val="30"/>
        </w:rPr>
        <w:t>配置</w:t>
      </w:r>
    </w:p>
    <w:p w:rsidR="007E1F18" w:rsidRPr="00F064E0" w:rsidRDefault="007E1F18">
      <w:pPr>
        <w:autoSpaceDE w:val="0"/>
        <w:autoSpaceDN w:val="0"/>
        <w:adjustRightInd w:val="0"/>
        <w:jc w:val="left"/>
        <w:rPr>
          <w:rFonts w:cs="微软雅黑+FPEF"/>
          <w:b/>
          <w:kern w:val="0"/>
          <w:sz w:val="30"/>
          <w:szCs w:val="30"/>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914900" cy="3213100"/>
            <wp:effectExtent l="19050" t="0" r="0" b="0"/>
            <wp:docPr id="80" name="图片 80" descr="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8-6-1"/>
                    <pic:cNvPicPr>
                      <a:picLocks noChangeAspect="1" noChangeArrowheads="1"/>
                    </pic:cNvPicPr>
                  </pic:nvPicPr>
                  <pic:blipFill>
                    <a:blip r:embed="rId94" cstate="print"/>
                    <a:srcRect/>
                    <a:stretch>
                      <a:fillRect/>
                    </a:stretch>
                  </pic:blipFill>
                  <pic:spPr bwMode="auto">
                    <a:xfrm>
                      <a:off x="0" y="0"/>
                      <a:ext cx="4914900" cy="32131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w:t>
      </w:r>
      <w:r w:rsidRPr="00F064E0">
        <w:rPr>
          <w:rFonts w:cs="微软雅黑+FPEF" w:hint="eastAsia"/>
          <w:kern w:val="0"/>
          <w:szCs w:val="21"/>
        </w:rPr>
        <w:t>igure 8-6-1</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端口类型</w:t>
      </w:r>
      <w:r w:rsidRPr="00F064E0">
        <w:rPr>
          <w:rFonts w:cs="微软雅黑+FPEF" w:hint="eastAsia"/>
          <w:b/>
          <w:kern w:val="0"/>
          <w:szCs w:val="21"/>
        </w:rPr>
        <w:t>/</w:t>
      </w:r>
      <w:r w:rsidRPr="00F064E0">
        <w:rPr>
          <w:rFonts w:cs="微软雅黑+FPEF" w:hint="eastAsia"/>
          <w:b/>
          <w:kern w:val="0"/>
          <w:szCs w:val="21"/>
        </w:rPr>
        <w:t>端口号</w:t>
      </w:r>
      <w:r w:rsidRPr="00F064E0">
        <w:rPr>
          <w:rFonts w:cs="微软雅黑+FPEF" w:hint="eastAsia"/>
          <w:b/>
          <w:kern w:val="0"/>
          <w:szCs w:val="21"/>
        </w:rPr>
        <w:t xml:space="preserve">: </w:t>
      </w:r>
      <w:r w:rsidRPr="00F064E0">
        <w:rPr>
          <w:rFonts w:cs="微软雅黑+FPEF" w:hint="eastAsia"/>
          <w:kern w:val="0"/>
          <w:szCs w:val="21"/>
        </w:rPr>
        <w:t>选择需要设置的端口</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 xml:space="preserve">ARP Filter: </w:t>
      </w:r>
      <w:r w:rsidRPr="00F064E0">
        <w:rPr>
          <w:rFonts w:cs="微软雅黑+FPEF" w:hint="eastAsia"/>
          <w:kern w:val="0"/>
          <w:szCs w:val="21"/>
        </w:rPr>
        <w:t>是否在端口启用</w:t>
      </w:r>
      <w:r w:rsidRPr="00F064E0">
        <w:rPr>
          <w:rFonts w:cs="微软雅黑+FPEF" w:hint="eastAsia"/>
          <w:kern w:val="0"/>
          <w:szCs w:val="21"/>
        </w:rPr>
        <w:t>ARP</w:t>
      </w:r>
      <w:r w:rsidRPr="00F064E0">
        <w:rPr>
          <w:rFonts w:cs="微软雅黑+FPEF" w:hint="eastAsia"/>
          <w:kern w:val="0"/>
          <w:szCs w:val="21"/>
        </w:rPr>
        <w:t>过滤</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 xml:space="preserve">IP Filter: </w:t>
      </w:r>
      <w:r w:rsidRPr="00F064E0">
        <w:rPr>
          <w:rFonts w:cs="微软雅黑+FPEF" w:hint="eastAsia"/>
          <w:kern w:val="0"/>
          <w:szCs w:val="21"/>
        </w:rPr>
        <w:t>是否在端口启用</w:t>
      </w:r>
      <w:r w:rsidRPr="00F064E0">
        <w:rPr>
          <w:rFonts w:cs="微软雅黑+FPEF" w:hint="eastAsia"/>
          <w:kern w:val="0"/>
          <w:szCs w:val="21"/>
        </w:rPr>
        <w:t>IP</w:t>
      </w:r>
      <w:r w:rsidRPr="00F064E0">
        <w:rPr>
          <w:rFonts w:cs="微软雅黑+FPEF" w:hint="eastAsia"/>
          <w:kern w:val="0"/>
          <w:szCs w:val="21"/>
        </w:rPr>
        <w:t>过滤</w:t>
      </w: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lastRenderedPageBreak/>
        <w:drawing>
          <wp:inline distT="0" distB="0" distL="0" distR="0">
            <wp:extent cx="4203700" cy="2844800"/>
            <wp:effectExtent l="19050" t="0" r="6350" b="0"/>
            <wp:docPr id="81" name="图片 81" descr="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8-6-2"/>
                    <pic:cNvPicPr>
                      <a:picLocks noChangeAspect="1" noChangeArrowheads="1"/>
                    </pic:cNvPicPr>
                  </pic:nvPicPr>
                  <pic:blipFill>
                    <a:blip r:embed="rId95" cstate="print"/>
                    <a:srcRect/>
                    <a:stretch>
                      <a:fillRect/>
                    </a:stretch>
                  </pic:blipFill>
                  <pic:spPr bwMode="auto">
                    <a:xfrm>
                      <a:off x="0" y="0"/>
                      <a:ext cx="4203700" cy="28448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w:t>
      </w:r>
      <w:r w:rsidRPr="00F064E0">
        <w:rPr>
          <w:rFonts w:cs="微软雅黑+FPEF" w:hint="eastAsia"/>
          <w:kern w:val="0"/>
          <w:szCs w:val="21"/>
        </w:rPr>
        <w:t>igure 8-6-2</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ARP</w:t>
      </w:r>
      <w:r w:rsidRPr="00F064E0">
        <w:rPr>
          <w:rFonts w:cs="微软雅黑+FPEF" w:hint="eastAsia"/>
          <w:b/>
          <w:kern w:val="0"/>
          <w:szCs w:val="21"/>
        </w:rPr>
        <w:t>绑定</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IP</w:t>
      </w:r>
      <w:r w:rsidRPr="00F064E0">
        <w:rPr>
          <w:rFonts w:cs="微软雅黑+FPEF" w:hint="eastAsia"/>
          <w:b/>
          <w:kern w:val="0"/>
          <w:szCs w:val="21"/>
        </w:rPr>
        <w:t>地址</w:t>
      </w:r>
      <w:r w:rsidRPr="00F064E0">
        <w:rPr>
          <w:rFonts w:cs="微软雅黑+FPEF" w:hint="eastAsia"/>
          <w:b/>
          <w:kern w:val="0"/>
          <w:szCs w:val="21"/>
        </w:rPr>
        <w:t xml:space="preserve">: </w:t>
      </w:r>
      <w:r w:rsidRPr="00F064E0">
        <w:rPr>
          <w:rFonts w:cs="微软雅黑+FPEF" w:hint="eastAsia"/>
          <w:kern w:val="0"/>
          <w:szCs w:val="21"/>
        </w:rPr>
        <w:t>需要静态绑定的</w:t>
      </w:r>
      <w:r w:rsidRPr="00F064E0">
        <w:rPr>
          <w:rFonts w:cs="微软雅黑+FPEF" w:hint="eastAsia"/>
          <w:kern w:val="0"/>
          <w:szCs w:val="21"/>
        </w:rPr>
        <w:t>ip</w:t>
      </w:r>
      <w:r w:rsidRPr="00F064E0">
        <w:rPr>
          <w:rFonts w:cs="微软雅黑+FPEF" w:hint="eastAsia"/>
          <w:kern w:val="0"/>
          <w:szCs w:val="21"/>
        </w:rPr>
        <w:t>地址</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MAC</w:t>
      </w:r>
      <w:r w:rsidRPr="00F064E0">
        <w:rPr>
          <w:rFonts w:cs="微软雅黑+FPEF" w:hint="eastAsia"/>
          <w:b/>
          <w:kern w:val="0"/>
          <w:szCs w:val="21"/>
        </w:rPr>
        <w:t>地址</w:t>
      </w:r>
      <w:r w:rsidRPr="00F064E0">
        <w:rPr>
          <w:rFonts w:cs="微软雅黑+FPEF" w:hint="eastAsia"/>
          <w:b/>
          <w:kern w:val="0"/>
          <w:szCs w:val="21"/>
        </w:rPr>
        <w:t xml:space="preserve">: </w:t>
      </w:r>
      <w:r w:rsidRPr="00F064E0">
        <w:rPr>
          <w:rFonts w:cs="微软雅黑+FPEF" w:hint="eastAsia"/>
          <w:kern w:val="0"/>
          <w:szCs w:val="21"/>
        </w:rPr>
        <w:t>需要静态绑定的</w:t>
      </w:r>
      <w:r w:rsidRPr="00F064E0">
        <w:rPr>
          <w:rFonts w:cs="微软雅黑+FPEF" w:hint="eastAsia"/>
          <w:kern w:val="0"/>
          <w:szCs w:val="21"/>
        </w:rPr>
        <w:t>mac</w:t>
      </w:r>
      <w:r w:rsidRPr="00F064E0">
        <w:rPr>
          <w:rFonts w:cs="微软雅黑+FPEF" w:hint="eastAsia"/>
          <w:kern w:val="0"/>
          <w:szCs w:val="21"/>
        </w:rPr>
        <w:t>地址</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 xml:space="preserve">VLAN ID: </w:t>
      </w:r>
      <w:r w:rsidRPr="00F064E0">
        <w:rPr>
          <w:rFonts w:cs="微软雅黑+FPEF" w:hint="eastAsia"/>
          <w:kern w:val="0"/>
          <w:szCs w:val="21"/>
        </w:rPr>
        <w:t>需要将</w:t>
      </w:r>
      <w:r w:rsidRPr="00F064E0">
        <w:rPr>
          <w:rFonts w:cs="微软雅黑+FPEF" w:hint="eastAsia"/>
          <w:kern w:val="0"/>
          <w:szCs w:val="21"/>
        </w:rPr>
        <w:t>ip</w:t>
      </w:r>
      <w:r w:rsidRPr="00F064E0">
        <w:rPr>
          <w:rFonts w:cs="微软雅黑+FPEF" w:hint="eastAsia"/>
          <w:kern w:val="0"/>
          <w:szCs w:val="21"/>
        </w:rPr>
        <w:t>和</w:t>
      </w:r>
      <w:r w:rsidRPr="00F064E0">
        <w:rPr>
          <w:rFonts w:cs="微软雅黑+FPEF" w:hint="eastAsia"/>
          <w:kern w:val="0"/>
          <w:szCs w:val="21"/>
        </w:rPr>
        <w:t>mac</w:t>
      </w:r>
      <w:r w:rsidRPr="00F064E0">
        <w:rPr>
          <w:rFonts w:cs="微软雅黑+FPEF" w:hint="eastAsia"/>
          <w:kern w:val="0"/>
          <w:szCs w:val="21"/>
        </w:rPr>
        <w:t>绑定到的</w:t>
      </w:r>
      <w:r w:rsidRPr="00F064E0">
        <w:rPr>
          <w:rFonts w:cs="微软雅黑+FPEF" w:hint="eastAsia"/>
          <w:kern w:val="0"/>
          <w:szCs w:val="21"/>
        </w:rPr>
        <w:t>VLAN ID</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端口类型</w:t>
      </w:r>
      <w:r w:rsidRPr="00F064E0">
        <w:rPr>
          <w:rFonts w:cs="微软雅黑+FPEF" w:hint="eastAsia"/>
          <w:b/>
          <w:kern w:val="0"/>
          <w:szCs w:val="21"/>
        </w:rPr>
        <w:t>/</w:t>
      </w:r>
      <w:r w:rsidRPr="00F064E0">
        <w:rPr>
          <w:rFonts w:cs="微软雅黑+FPEF" w:hint="eastAsia"/>
          <w:b/>
          <w:kern w:val="0"/>
          <w:szCs w:val="21"/>
        </w:rPr>
        <w:t>端口号</w:t>
      </w:r>
      <w:r w:rsidRPr="00F064E0">
        <w:rPr>
          <w:rFonts w:cs="微软雅黑+FPEF" w:hint="eastAsia"/>
          <w:b/>
          <w:kern w:val="0"/>
          <w:szCs w:val="21"/>
        </w:rPr>
        <w:t xml:space="preserve">: </w:t>
      </w:r>
      <w:r w:rsidRPr="00F064E0">
        <w:rPr>
          <w:rFonts w:cs="微软雅黑+FPEF" w:hint="eastAsia"/>
          <w:kern w:val="0"/>
          <w:szCs w:val="21"/>
        </w:rPr>
        <w:t>需要将</w:t>
      </w:r>
      <w:r w:rsidRPr="00F064E0">
        <w:rPr>
          <w:rFonts w:cs="微软雅黑+FPEF" w:hint="eastAsia"/>
          <w:kern w:val="0"/>
          <w:szCs w:val="21"/>
        </w:rPr>
        <w:t>ip</w:t>
      </w:r>
      <w:r w:rsidRPr="00F064E0">
        <w:rPr>
          <w:rFonts w:cs="微软雅黑+FPEF" w:hint="eastAsia"/>
          <w:kern w:val="0"/>
          <w:szCs w:val="21"/>
        </w:rPr>
        <w:t>和</w:t>
      </w:r>
      <w:r w:rsidRPr="00F064E0">
        <w:rPr>
          <w:rFonts w:cs="微软雅黑+FPEF" w:hint="eastAsia"/>
          <w:kern w:val="0"/>
          <w:szCs w:val="21"/>
        </w:rPr>
        <w:t>mac</w:t>
      </w:r>
      <w:r w:rsidRPr="00F064E0">
        <w:rPr>
          <w:rFonts w:cs="微软雅黑+FPEF" w:hint="eastAsia"/>
          <w:kern w:val="0"/>
          <w:szCs w:val="21"/>
        </w:rPr>
        <w:t>绑定到的端口</w:t>
      </w:r>
    </w:p>
    <w:p w:rsidR="007E1F18" w:rsidRPr="00F064E0" w:rsidRDefault="007E1F18">
      <w:pPr>
        <w:autoSpaceDE w:val="0"/>
        <w:autoSpaceDN w:val="0"/>
        <w:adjustRightInd w:val="0"/>
        <w:jc w:val="left"/>
        <w:rPr>
          <w:rFonts w:cs="微软雅黑+FPEF"/>
          <w:kern w:val="0"/>
          <w:szCs w:val="21"/>
        </w:rPr>
      </w:pP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DHCP</w:t>
      </w:r>
      <w:r w:rsidRPr="00F064E0">
        <w:rPr>
          <w:rFonts w:cs="微软雅黑+FPEF" w:hint="eastAsia"/>
          <w:b/>
          <w:kern w:val="0"/>
          <w:szCs w:val="21"/>
        </w:rPr>
        <w:t>安全检查</w:t>
      </w:r>
      <w:r w:rsidRPr="00F064E0">
        <w:rPr>
          <w:rFonts w:cs="微软雅黑+FPEF" w:hint="eastAsia"/>
          <w:b/>
          <w:kern w:val="0"/>
          <w:szCs w:val="21"/>
        </w:rPr>
        <w:t>:</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端口类型</w:t>
      </w:r>
      <w:r w:rsidRPr="00F064E0">
        <w:rPr>
          <w:rFonts w:cs="微软雅黑+FPEF" w:hint="eastAsia"/>
          <w:b/>
          <w:kern w:val="0"/>
          <w:szCs w:val="21"/>
        </w:rPr>
        <w:t>/</w:t>
      </w:r>
      <w:r w:rsidRPr="00F064E0">
        <w:rPr>
          <w:rFonts w:cs="微软雅黑+FPEF" w:hint="eastAsia"/>
          <w:b/>
          <w:kern w:val="0"/>
          <w:szCs w:val="21"/>
        </w:rPr>
        <w:t>端口号</w:t>
      </w:r>
      <w:r w:rsidRPr="00F064E0">
        <w:rPr>
          <w:rFonts w:cs="微软雅黑+FPEF" w:hint="eastAsia"/>
          <w:b/>
          <w:kern w:val="0"/>
          <w:szCs w:val="21"/>
        </w:rPr>
        <w:t xml:space="preserve">: </w:t>
      </w:r>
      <w:r w:rsidRPr="00F064E0">
        <w:rPr>
          <w:rFonts w:cs="微软雅黑+FPEF" w:hint="eastAsia"/>
          <w:kern w:val="0"/>
          <w:szCs w:val="21"/>
        </w:rPr>
        <w:t>选择需要设置的端口</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安全检查模式</w:t>
      </w:r>
      <w:r w:rsidRPr="00F064E0">
        <w:rPr>
          <w:rFonts w:cs="微软雅黑+FPEF" w:hint="eastAsia"/>
          <w:b/>
          <w:kern w:val="0"/>
          <w:szCs w:val="21"/>
        </w:rPr>
        <w:t>:</w:t>
      </w:r>
      <w:r w:rsidRPr="00F064E0">
        <w:rPr>
          <w:rFonts w:cs="微软雅黑+FPEF" w:hint="eastAsia"/>
          <w:kern w:val="0"/>
          <w:szCs w:val="21"/>
        </w:rPr>
        <w:t>有四种安全检查模式，分别为</w:t>
      </w:r>
      <w:r w:rsidRPr="00F064E0">
        <w:rPr>
          <w:rFonts w:cs="微软雅黑+FPEF" w:hint="eastAsia"/>
          <w:kern w:val="0"/>
          <w:szCs w:val="21"/>
        </w:rPr>
        <w:t>DAI</w:t>
      </w:r>
      <w:r w:rsidRPr="00F064E0">
        <w:rPr>
          <w:rFonts w:cs="微软雅黑+FPEF" w:hint="eastAsia"/>
          <w:kern w:val="0"/>
          <w:szCs w:val="21"/>
        </w:rPr>
        <w:t>，</w:t>
      </w:r>
      <w:r w:rsidRPr="00F064E0">
        <w:rPr>
          <w:rFonts w:cs="微软雅黑+FPEF" w:hint="eastAsia"/>
          <w:kern w:val="0"/>
          <w:szCs w:val="21"/>
        </w:rPr>
        <w:t>IP source guard</w:t>
      </w:r>
      <w:r w:rsidRPr="00F064E0">
        <w:rPr>
          <w:rFonts w:cs="微软雅黑+FPEF" w:hint="eastAsia"/>
          <w:kern w:val="0"/>
          <w:szCs w:val="21"/>
        </w:rPr>
        <w:t>，</w:t>
      </w:r>
      <w:r w:rsidRPr="00F064E0">
        <w:rPr>
          <w:rFonts w:cs="微软雅黑+FPEF" w:hint="eastAsia"/>
          <w:kern w:val="0"/>
          <w:szCs w:val="21"/>
        </w:rPr>
        <w:t>DAI+IP source guard</w:t>
      </w:r>
      <w:r w:rsidRPr="00F064E0">
        <w:rPr>
          <w:rFonts w:cs="微软雅黑+FPEF" w:hint="eastAsia"/>
          <w:kern w:val="0"/>
          <w:szCs w:val="21"/>
        </w:rPr>
        <w:t>和</w:t>
      </w:r>
      <w:r w:rsidRPr="00F064E0">
        <w:rPr>
          <w:rFonts w:cs="微软雅黑+FPEF" w:hint="eastAsia"/>
          <w:kern w:val="0"/>
          <w:szCs w:val="21"/>
        </w:rPr>
        <w:t xml:space="preserve"> none.</w:t>
      </w:r>
      <w:r w:rsidRPr="00F064E0">
        <w:rPr>
          <w:rFonts w:cs="微软雅黑+FPEF" w:hint="eastAsia"/>
          <w:kern w:val="0"/>
          <w:szCs w:val="21"/>
        </w:rPr>
        <w:t>若选择</w:t>
      </w:r>
      <w:r w:rsidRPr="00F064E0">
        <w:rPr>
          <w:rFonts w:cs="微软雅黑+FPEF" w:hint="eastAsia"/>
          <w:kern w:val="0"/>
          <w:szCs w:val="21"/>
        </w:rPr>
        <w:t>DAI</w:t>
      </w:r>
      <w:r w:rsidRPr="00F064E0">
        <w:rPr>
          <w:rFonts w:cs="微软雅黑+FPEF" w:hint="eastAsia"/>
          <w:kern w:val="0"/>
          <w:szCs w:val="21"/>
        </w:rPr>
        <w:t>，则只检查</w:t>
      </w:r>
      <w:r w:rsidRPr="00F064E0">
        <w:rPr>
          <w:rFonts w:cs="微软雅黑+FPEF" w:hint="eastAsia"/>
          <w:kern w:val="0"/>
          <w:szCs w:val="21"/>
        </w:rPr>
        <w:t>ARP</w:t>
      </w:r>
      <w:r w:rsidRPr="00F064E0">
        <w:rPr>
          <w:rFonts w:cs="微软雅黑+FPEF" w:hint="eastAsia"/>
          <w:kern w:val="0"/>
          <w:szCs w:val="21"/>
        </w:rPr>
        <w:t>报文，选择</w:t>
      </w:r>
      <w:r w:rsidRPr="00F064E0">
        <w:rPr>
          <w:rFonts w:cs="微软雅黑+FPEF" w:hint="eastAsia"/>
          <w:kern w:val="0"/>
          <w:szCs w:val="21"/>
        </w:rPr>
        <w:t>IP source guard</w:t>
      </w:r>
      <w:r w:rsidRPr="00F064E0">
        <w:rPr>
          <w:rFonts w:cs="微软雅黑+FPEF" w:hint="eastAsia"/>
          <w:kern w:val="0"/>
          <w:szCs w:val="21"/>
        </w:rPr>
        <w:t>则只检查</w:t>
      </w:r>
      <w:r w:rsidRPr="00F064E0">
        <w:rPr>
          <w:rFonts w:cs="微软雅黑+FPEF" w:hint="eastAsia"/>
          <w:kern w:val="0"/>
          <w:szCs w:val="21"/>
        </w:rPr>
        <w:t xml:space="preserve">IP </w:t>
      </w:r>
      <w:r w:rsidRPr="00F064E0">
        <w:rPr>
          <w:rFonts w:cs="微软雅黑+FPEF" w:hint="eastAsia"/>
          <w:kern w:val="0"/>
          <w:szCs w:val="21"/>
        </w:rPr>
        <w:t>报文，</w:t>
      </w:r>
      <w:r w:rsidRPr="00F064E0">
        <w:rPr>
          <w:rFonts w:cs="微软雅黑+FPEF" w:hint="eastAsia"/>
          <w:kern w:val="0"/>
          <w:szCs w:val="21"/>
        </w:rPr>
        <w:t xml:space="preserve">DAI+IP source guard </w:t>
      </w:r>
      <w:r w:rsidRPr="00F064E0">
        <w:rPr>
          <w:rFonts w:cs="微软雅黑+FPEF" w:hint="eastAsia"/>
          <w:kern w:val="0"/>
          <w:szCs w:val="21"/>
        </w:rPr>
        <w:t>则检查</w:t>
      </w:r>
      <w:r w:rsidRPr="00F064E0">
        <w:rPr>
          <w:rFonts w:cs="微软雅黑+FPEF" w:hint="eastAsia"/>
          <w:kern w:val="0"/>
          <w:szCs w:val="21"/>
        </w:rPr>
        <w:t>ARP</w:t>
      </w:r>
      <w:r w:rsidRPr="00F064E0">
        <w:rPr>
          <w:rFonts w:cs="微软雅黑+FPEF" w:hint="eastAsia"/>
          <w:kern w:val="0"/>
          <w:szCs w:val="21"/>
        </w:rPr>
        <w:t>和</w:t>
      </w:r>
      <w:r w:rsidRPr="00F064E0">
        <w:rPr>
          <w:rFonts w:cs="微软雅黑+FPEF" w:hint="eastAsia"/>
          <w:kern w:val="0"/>
          <w:szCs w:val="21"/>
        </w:rPr>
        <w:t>IP</w:t>
      </w:r>
      <w:r w:rsidRPr="00F064E0">
        <w:rPr>
          <w:rFonts w:cs="微软雅黑+FPEF" w:hint="eastAsia"/>
          <w:kern w:val="0"/>
          <w:szCs w:val="21"/>
        </w:rPr>
        <w:t>报文，</w:t>
      </w:r>
      <w:r w:rsidRPr="00F064E0">
        <w:rPr>
          <w:rFonts w:cs="微软雅黑+FPEF" w:hint="eastAsia"/>
          <w:kern w:val="0"/>
          <w:szCs w:val="21"/>
        </w:rPr>
        <w:t>none</w:t>
      </w:r>
      <w:r w:rsidRPr="00F064E0">
        <w:rPr>
          <w:rFonts w:cs="微软雅黑+FPEF" w:hint="eastAsia"/>
          <w:kern w:val="0"/>
          <w:szCs w:val="21"/>
        </w:rPr>
        <w:t>不检查任何报文，默认为</w:t>
      </w:r>
      <w:r w:rsidRPr="00F064E0">
        <w:rPr>
          <w:rFonts w:cs="微软雅黑+FPEF" w:hint="eastAsia"/>
          <w:kern w:val="0"/>
          <w:szCs w:val="21"/>
        </w:rPr>
        <w:t>none</w:t>
      </w:r>
      <w:r w:rsidRPr="00F064E0">
        <w:rPr>
          <w:rFonts w:cs="微软雅黑+FPEF" w:hint="eastAsia"/>
          <w:kern w:val="0"/>
          <w:szCs w:val="21"/>
        </w:rPr>
        <w:t>。</w:t>
      </w:r>
    </w:p>
    <w:p w:rsidR="007E1F18" w:rsidRPr="00F064E0" w:rsidRDefault="007E1F18">
      <w:pPr>
        <w:autoSpaceDE w:val="0"/>
        <w:autoSpaceDN w:val="0"/>
        <w:adjustRightInd w:val="0"/>
        <w:jc w:val="left"/>
        <w:rPr>
          <w:rFonts w:cs="微软雅黑+FPEF"/>
          <w:kern w:val="0"/>
          <w:szCs w:val="21"/>
        </w:rPr>
      </w:pPr>
    </w:p>
    <w:p w:rsidR="007E1F18" w:rsidRPr="00F064E0" w:rsidRDefault="007E1F18">
      <w:pPr>
        <w:autoSpaceDE w:val="0"/>
        <w:autoSpaceDN w:val="0"/>
        <w:adjustRightInd w:val="0"/>
        <w:jc w:val="left"/>
        <w:rPr>
          <w:rFonts w:cs="微软雅黑+FPEF"/>
          <w:kern w:val="0"/>
          <w:szCs w:val="21"/>
        </w:rPr>
      </w:pPr>
    </w:p>
    <w:p w:rsidR="007E1F18" w:rsidRPr="00F064E0" w:rsidRDefault="007E1F18">
      <w:pPr>
        <w:autoSpaceDE w:val="0"/>
        <w:autoSpaceDN w:val="0"/>
        <w:adjustRightInd w:val="0"/>
        <w:jc w:val="left"/>
        <w:rPr>
          <w:rFonts w:cs="微软雅黑+FPEF"/>
          <w:kern w:val="0"/>
          <w:szCs w:val="21"/>
        </w:rPr>
      </w:pPr>
    </w:p>
    <w:p w:rsidR="007E1F18" w:rsidRPr="00F064E0" w:rsidRDefault="007E1F18">
      <w:pPr>
        <w:autoSpaceDE w:val="0"/>
        <w:autoSpaceDN w:val="0"/>
        <w:adjustRightInd w:val="0"/>
        <w:jc w:val="left"/>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lastRenderedPageBreak/>
        <w:drawing>
          <wp:inline distT="0" distB="0" distL="0" distR="0">
            <wp:extent cx="4425950" cy="2832100"/>
            <wp:effectExtent l="19050" t="0" r="0" b="0"/>
            <wp:docPr id="82" name="图片 82" descr="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6-3"/>
                    <pic:cNvPicPr>
                      <a:picLocks noChangeAspect="1" noChangeArrowheads="1"/>
                    </pic:cNvPicPr>
                  </pic:nvPicPr>
                  <pic:blipFill>
                    <a:blip r:embed="rId96" cstate="print"/>
                    <a:srcRect/>
                    <a:stretch>
                      <a:fillRect/>
                    </a:stretch>
                  </pic:blipFill>
                  <pic:spPr bwMode="auto">
                    <a:xfrm>
                      <a:off x="0" y="0"/>
                      <a:ext cx="4425950" cy="28321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w:t>
      </w:r>
      <w:r w:rsidRPr="00F064E0">
        <w:rPr>
          <w:rFonts w:cs="微软雅黑+FPEF" w:hint="eastAsia"/>
          <w:kern w:val="0"/>
          <w:szCs w:val="21"/>
        </w:rPr>
        <w:t>igure 8-6-3</w:t>
      </w:r>
    </w:p>
    <w:p w:rsidR="007E1F18" w:rsidRPr="00F064E0" w:rsidRDefault="007E1F18">
      <w:pPr>
        <w:autoSpaceDE w:val="0"/>
        <w:autoSpaceDN w:val="0"/>
        <w:adjustRightInd w:val="0"/>
        <w:jc w:val="center"/>
        <w:rPr>
          <w:rFonts w:cs="微软雅黑+FPEF"/>
          <w:kern w:val="0"/>
          <w:szCs w:val="21"/>
        </w:rPr>
      </w:pP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在</w:t>
      </w:r>
      <w:r w:rsidRPr="00F064E0">
        <w:rPr>
          <w:rFonts w:cs="微软雅黑+FPEF" w:hint="eastAsia"/>
          <w:kern w:val="0"/>
          <w:szCs w:val="21"/>
        </w:rPr>
        <w:t>NSM4328G</w:t>
      </w:r>
      <w:r w:rsidRPr="00F064E0">
        <w:rPr>
          <w:rFonts w:cs="微软雅黑+FPEF" w:hint="eastAsia"/>
          <w:kern w:val="0"/>
          <w:szCs w:val="21"/>
        </w:rPr>
        <w:t>上查看</w:t>
      </w:r>
      <w:r w:rsidRPr="00F064E0">
        <w:rPr>
          <w:rFonts w:cs="微软雅黑+FPEF" w:hint="eastAsia"/>
          <w:kern w:val="0"/>
          <w:szCs w:val="21"/>
        </w:rPr>
        <w:t>DHCP</w:t>
      </w:r>
      <w:r w:rsidRPr="00F064E0">
        <w:rPr>
          <w:rFonts w:cs="微软雅黑+FPEF" w:hint="eastAsia"/>
          <w:kern w:val="0"/>
          <w:szCs w:val="21"/>
        </w:rPr>
        <w:t>安全检查设置和</w:t>
      </w:r>
      <w:r w:rsidRPr="00F064E0">
        <w:rPr>
          <w:rFonts w:cs="微软雅黑+FPEF" w:hint="eastAsia"/>
          <w:kern w:val="0"/>
          <w:szCs w:val="21"/>
        </w:rPr>
        <w:t>DHCP</w:t>
      </w:r>
      <w:r w:rsidRPr="00F064E0">
        <w:rPr>
          <w:rFonts w:cs="微软雅黑+FPEF" w:hint="eastAsia"/>
          <w:kern w:val="0"/>
          <w:szCs w:val="21"/>
        </w:rPr>
        <w:t>静态绑定表</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1"/>
        <w:rPr>
          <w:kern w:val="0"/>
        </w:rPr>
      </w:pPr>
      <w:bookmarkStart w:id="98" w:name="_Toc442175682"/>
      <w:r w:rsidRPr="00F064E0">
        <w:rPr>
          <w:rFonts w:hint="eastAsia"/>
          <w:kern w:val="0"/>
        </w:rPr>
        <w:t>第</w:t>
      </w:r>
      <w:r w:rsidRPr="00F064E0">
        <w:rPr>
          <w:rFonts w:hint="eastAsia"/>
          <w:kern w:val="0"/>
        </w:rPr>
        <w:t>9</w:t>
      </w:r>
      <w:r w:rsidRPr="00F064E0">
        <w:rPr>
          <w:rFonts w:hint="eastAsia"/>
          <w:kern w:val="0"/>
        </w:rPr>
        <w:t>部分</w:t>
      </w:r>
      <w:r w:rsidRPr="00F064E0">
        <w:rPr>
          <w:kern w:val="0"/>
        </w:rPr>
        <w:t>: QoS</w:t>
      </w:r>
      <w:bookmarkEnd w:id="98"/>
    </w:p>
    <w:p w:rsidR="007E1F18" w:rsidRPr="00F064E0" w:rsidRDefault="007E1F18">
      <w:pPr>
        <w:autoSpaceDE w:val="0"/>
        <w:autoSpaceDN w:val="0"/>
        <w:adjustRightInd w:val="0"/>
        <w:jc w:val="left"/>
        <w:rPr>
          <w:rFonts w:cs="Arial"/>
          <w:b/>
          <w:bCs/>
          <w:kern w:val="0"/>
          <w:sz w:val="24"/>
        </w:rPr>
      </w:pPr>
    </w:p>
    <w:p w:rsidR="007E1F18" w:rsidRPr="00F064E0" w:rsidRDefault="001C0847">
      <w:pPr>
        <w:pStyle w:val="2"/>
      </w:pPr>
      <w:bookmarkStart w:id="99" w:name="_Toc374368400"/>
      <w:bookmarkStart w:id="100" w:name="_Toc310930075"/>
      <w:bookmarkStart w:id="101" w:name="_Toc442175683"/>
      <w:r w:rsidRPr="00F064E0">
        <w:rPr>
          <w:rFonts w:hint="eastAsia"/>
        </w:rPr>
        <w:t>概要</w:t>
      </w:r>
      <w:bookmarkEnd w:id="99"/>
      <w:bookmarkEnd w:id="100"/>
      <w:bookmarkEnd w:id="101"/>
    </w:p>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b/>
          <w:bCs/>
          <w:kern w:val="0"/>
          <w:sz w:val="24"/>
        </w:rPr>
        <w:t>QoS</w:t>
      </w:r>
      <w:r w:rsidRPr="00F064E0">
        <w:rPr>
          <w:rFonts w:ascii="Arial" w:hAnsi="Arial" w:cs="Arial" w:hint="eastAsia"/>
          <w:b/>
          <w:bCs/>
          <w:kern w:val="0"/>
          <w:sz w:val="24"/>
        </w:rPr>
        <w:t>介绍</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服务质量</w:t>
      </w:r>
      <w:r w:rsidRPr="00F064E0">
        <w:rPr>
          <w:rFonts w:ascii="Arial" w:hAnsi="Arial" w:cs="Arial"/>
          <w:kern w:val="0"/>
          <w:sz w:val="20"/>
          <w:szCs w:val="20"/>
        </w:rPr>
        <w:t xml:space="preserve">(QoS) </w:t>
      </w:r>
      <w:r w:rsidRPr="00F064E0">
        <w:rPr>
          <w:rFonts w:ascii="Arial" w:hAnsi="Arial" w:cs="Arial" w:hint="eastAsia"/>
          <w:kern w:val="0"/>
          <w:sz w:val="20"/>
          <w:szCs w:val="20"/>
        </w:rPr>
        <w:t>是关于服务需求的提供的概念，它反映了适合用户需求的能力。通常，</w:t>
      </w:r>
      <w:r w:rsidRPr="00F064E0">
        <w:rPr>
          <w:rFonts w:ascii="Arial" w:hAnsi="Arial" w:cs="Arial"/>
          <w:kern w:val="0"/>
          <w:sz w:val="20"/>
          <w:szCs w:val="20"/>
        </w:rPr>
        <w:t>QoS</w:t>
      </w:r>
      <w:r w:rsidRPr="00F064E0">
        <w:rPr>
          <w:rFonts w:ascii="Arial" w:hAnsi="Arial" w:cs="Arial" w:hint="eastAsia"/>
          <w:kern w:val="0"/>
          <w:sz w:val="20"/>
          <w:szCs w:val="20"/>
        </w:rPr>
        <w:t>不正好集中在等级服务，但在某种情况下改进服务。</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pPr>
      <w:r w:rsidRPr="00F064E0">
        <w:rPr>
          <w:rFonts w:ascii="Arial" w:hAnsi="Arial" w:cs="Arial" w:hint="eastAsia"/>
          <w:kern w:val="0"/>
          <w:sz w:val="20"/>
          <w:szCs w:val="20"/>
        </w:rPr>
        <w:t>在因特网，</w:t>
      </w:r>
      <w:r w:rsidRPr="00F064E0">
        <w:rPr>
          <w:rFonts w:ascii="Arial" w:hAnsi="Arial" w:cs="Arial"/>
          <w:kern w:val="0"/>
          <w:sz w:val="20"/>
          <w:szCs w:val="20"/>
        </w:rPr>
        <w:t>QoS</w:t>
      </w:r>
      <w:r w:rsidRPr="00F064E0">
        <w:rPr>
          <w:rFonts w:ascii="Arial" w:hAnsi="Arial" w:cs="Arial" w:hint="eastAsia"/>
          <w:kern w:val="0"/>
          <w:sz w:val="20"/>
          <w:szCs w:val="20"/>
        </w:rPr>
        <w:t>引用网络能力以转发报文。评价网络的</w:t>
      </w:r>
      <w:r w:rsidRPr="00F064E0">
        <w:rPr>
          <w:rFonts w:ascii="Arial" w:hAnsi="Arial" w:cs="Arial" w:hint="eastAsia"/>
          <w:kern w:val="0"/>
          <w:sz w:val="20"/>
          <w:szCs w:val="20"/>
        </w:rPr>
        <w:t>QoS</w:t>
      </w:r>
      <w:r w:rsidRPr="00F064E0">
        <w:rPr>
          <w:rFonts w:ascii="Arial" w:hAnsi="Arial" w:cs="Arial" w:hint="eastAsia"/>
          <w:kern w:val="0"/>
          <w:sz w:val="20"/>
          <w:szCs w:val="20"/>
        </w:rPr>
        <w:t>基于不同的方面，因为网络可能提供不能的服务。通常，</w:t>
      </w:r>
      <w:r w:rsidRPr="00F064E0">
        <w:rPr>
          <w:rFonts w:ascii="Arial" w:hAnsi="Arial" w:cs="Arial"/>
          <w:kern w:val="0"/>
          <w:sz w:val="20"/>
          <w:szCs w:val="20"/>
        </w:rPr>
        <w:t xml:space="preserve">QoS </w:t>
      </w:r>
      <w:r w:rsidRPr="00F064E0">
        <w:rPr>
          <w:rFonts w:ascii="Arial" w:hAnsi="Arial" w:cs="Arial" w:hint="eastAsia"/>
          <w:kern w:val="0"/>
          <w:sz w:val="20"/>
          <w:szCs w:val="20"/>
        </w:rPr>
        <w:t>引有能力通过定位本质特征以提供改进的服务，如在报文转发过程中的延迟，抖动，和报文丢失率。</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传统报文转发服务</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在传统</w:t>
      </w:r>
      <w:r w:rsidRPr="00F064E0">
        <w:rPr>
          <w:rFonts w:ascii="Arial" w:hAnsi="Arial" w:cs="Arial" w:hint="eastAsia"/>
          <w:kern w:val="0"/>
          <w:sz w:val="20"/>
          <w:szCs w:val="20"/>
        </w:rPr>
        <w:t>IP</w:t>
      </w:r>
      <w:r w:rsidRPr="00F064E0">
        <w:rPr>
          <w:rFonts w:ascii="Arial" w:hAnsi="Arial" w:cs="Arial" w:hint="eastAsia"/>
          <w:kern w:val="0"/>
          <w:sz w:val="20"/>
          <w:szCs w:val="20"/>
        </w:rPr>
        <w:t>网络，报文被同等处理。意为采用</w:t>
      </w:r>
      <w:r w:rsidRPr="00F064E0">
        <w:rPr>
          <w:rFonts w:ascii="Arial" w:hAnsi="Arial" w:cs="Arial" w:hint="eastAsia"/>
          <w:kern w:val="0"/>
          <w:sz w:val="20"/>
          <w:szCs w:val="20"/>
        </w:rPr>
        <w:t>FIFO</w:t>
      </w:r>
      <w:r w:rsidRPr="00F064E0">
        <w:rPr>
          <w:rFonts w:ascii="Arial" w:hAnsi="Arial" w:cs="Arial"/>
          <w:kern w:val="0"/>
          <w:sz w:val="20"/>
          <w:szCs w:val="20"/>
        </w:rPr>
        <w:t>(</w:t>
      </w:r>
      <w:r w:rsidRPr="00F064E0">
        <w:rPr>
          <w:rFonts w:ascii="Arial" w:hAnsi="Arial" w:cs="Arial" w:hint="eastAsia"/>
          <w:kern w:val="0"/>
          <w:sz w:val="20"/>
          <w:szCs w:val="20"/>
        </w:rPr>
        <w:t>先进先出</w:t>
      </w:r>
      <w:r w:rsidRPr="00F064E0">
        <w:rPr>
          <w:rFonts w:ascii="Arial" w:hAnsi="Arial" w:cs="Arial"/>
          <w:kern w:val="0"/>
          <w:sz w:val="20"/>
          <w:szCs w:val="20"/>
        </w:rPr>
        <w:t>)</w:t>
      </w:r>
      <w:r w:rsidRPr="00F064E0">
        <w:rPr>
          <w:rFonts w:ascii="Arial" w:hAnsi="Arial" w:cs="Arial" w:hint="eastAsia"/>
          <w:kern w:val="0"/>
          <w:sz w:val="20"/>
          <w:szCs w:val="20"/>
        </w:rPr>
        <w:t>策略处理报文，以报文先达到的顺序决定报文转发需要的网络资源，所有报文共享网络资源</w:t>
      </w:r>
      <w:r w:rsidRPr="00F064E0">
        <w:rPr>
          <w:rFonts w:ascii="Arial" w:hAnsi="Arial" w:cs="Arial"/>
          <w:kern w:val="0"/>
          <w:sz w:val="20"/>
          <w:szCs w:val="20"/>
        </w:rPr>
        <w:t>.</w:t>
      </w:r>
      <w:r w:rsidRPr="00F064E0">
        <w:rPr>
          <w:rFonts w:ascii="Arial" w:hAnsi="Arial" w:cs="Arial" w:hint="eastAsia"/>
          <w:kern w:val="0"/>
          <w:sz w:val="20"/>
          <w:szCs w:val="20"/>
        </w:rPr>
        <w:t>报文可用网络资源完全依靠它们到达的时间，这处服务策略称为尽力而为，即以最大努力投递报文到它们的目的，没有把握和担保的投递延迟，抖动，报文丢失率，可靠性等等。</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传统的尽力而为服务策略只适合对带宽不敏感的应用和延迟，如</w:t>
      </w:r>
      <w:r w:rsidRPr="00F064E0">
        <w:rPr>
          <w:rFonts w:ascii="Arial" w:hAnsi="Arial" w:cs="Arial" w:hint="eastAsia"/>
          <w:kern w:val="0"/>
          <w:sz w:val="20"/>
          <w:szCs w:val="20"/>
        </w:rPr>
        <w:t>WWW</w:t>
      </w:r>
      <w:r w:rsidRPr="00F064E0">
        <w:rPr>
          <w:rFonts w:ascii="Arial" w:hAnsi="Arial" w:cs="Arial" w:hint="eastAsia"/>
          <w:kern w:val="0"/>
          <w:sz w:val="20"/>
          <w:szCs w:val="20"/>
        </w:rPr>
        <w:t>，文件传输和</w:t>
      </w:r>
      <w:r w:rsidRPr="00F064E0">
        <w:rPr>
          <w:rFonts w:ascii="Arial" w:hAnsi="Arial" w:cs="Arial"/>
          <w:kern w:val="0"/>
          <w:sz w:val="20"/>
          <w:szCs w:val="20"/>
        </w:rPr>
        <w:t>E-mail</w:t>
      </w:r>
      <w:r w:rsidRPr="00F064E0">
        <w:rPr>
          <w:rFonts w:ascii="Arial" w:hAnsi="Arial" w:cs="Arial" w:hint="eastAsia"/>
          <w:kern w:val="0"/>
          <w:sz w:val="20"/>
          <w:szCs w:val="20"/>
        </w:rPr>
        <w:t>。</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lastRenderedPageBreak/>
        <w:t>新应用和新需求</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随着电脑网络的扩张，越来越多的网络变为因特网的一部分。因特网获得快速发展参照比例，覆盖和用户数量。越来越多的用户使用因特网作为他们的服务数据传输平台。</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除了传统应用如</w:t>
      </w:r>
      <w:r w:rsidRPr="00F064E0">
        <w:rPr>
          <w:rFonts w:ascii="Arial" w:hAnsi="Arial" w:cs="Arial"/>
          <w:kern w:val="0"/>
          <w:sz w:val="20"/>
          <w:szCs w:val="20"/>
        </w:rPr>
        <w:t>WWW</w:t>
      </w:r>
      <w:r w:rsidRPr="00F064E0">
        <w:rPr>
          <w:rFonts w:ascii="Arial" w:hAnsi="Arial" w:cs="Arial" w:hint="eastAsia"/>
          <w:kern w:val="0"/>
          <w:sz w:val="20"/>
          <w:szCs w:val="20"/>
        </w:rPr>
        <w:t>，</w:t>
      </w:r>
      <w:r w:rsidRPr="00F064E0">
        <w:rPr>
          <w:rFonts w:ascii="Arial" w:hAnsi="Arial" w:cs="Arial"/>
          <w:kern w:val="0"/>
          <w:sz w:val="20"/>
          <w:szCs w:val="20"/>
        </w:rPr>
        <w:t>E-mail</w:t>
      </w:r>
      <w:r w:rsidRPr="00F064E0">
        <w:rPr>
          <w:rFonts w:ascii="Arial" w:hAnsi="Arial" w:cs="Arial" w:hint="eastAsia"/>
          <w:kern w:val="0"/>
          <w:sz w:val="20"/>
          <w:szCs w:val="20"/>
        </w:rPr>
        <w:t>，和</w:t>
      </w:r>
      <w:r w:rsidRPr="00F064E0">
        <w:rPr>
          <w:rFonts w:ascii="Arial" w:hAnsi="Arial" w:cs="Arial"/>
          <w:kern w:val="0"/>
          <w:sz w:val="20"/>
          <w:szCs w:val="20"/>
        </w:rPr>
        <w:t>FTP</w:t>
      </w:r>
      <w:r w:rsidRPr="00F064E0">
        <w:rPr>
          <w:rFonts w:ascii="Arial" w:hAnsi="Arial" w:cs="Arial" w:hint="eastAsia"/>
          <w:kern w:val="0"/>
          <w:sz w:val="20"/>
          <w:szCs w:val="20"/>
        </w:rPr>
        <w:t>之外，因特网上新的服务在发展，如可视教学，远程医学，可视电话，视频会议和视频点播</w:t>
      </w:r>
      <w:r w:rsidRPr="00F064E0">
        <w:rPr>
          <w:rFonts w:ascii="Arial" w:hAnsi="Arial" w:cs="Arial" w:hint="eastAsia"/>
          <w:kern w:val="0"/>
          <w:sz w:val="20"/>
          <w:szCs w:val="20"/>
        </w:rPr>
        <w:t>(VoD)</w:t>
      </w:r>
      <w:r w:rsidRPr="00F064E0">
        <w:rPr>
          <w:rFonts w:ascii="Arial" w:hAnsi="Arial" w:cs="Arial" w:hint="eastAsia"/>
          <w:kern w:val="0"/>
          <w:sz w:val="20"/>
          <w:szCs w:val="20"/>
        </w:rPr>
        <w:t>。企业用户期望使用</w:t>
      </w:r>
      <w:r w:rsidRPr="00F064E0">
        <w:rPr>
          <w:rFonts w:ascii="Arial" w:hAnsi="Arial" w:cs="Arial" w:hint="eastAsia"/>
          <w:kern w:val="0"/>
          <w:sz w:val="20"/>
          <w:szCs w:val="20"/>
        </w:rPr>
        <w:t>VPN</w:t>
      </w:r>
      <w:r w:rsidRPr="00F064E0">
        <w:rPr>
          <w:rFonts w:ascii="Arial" w:hAnsi="Arial" w:cs="Arial" w:hint="eastAsia"/>
          <w:kern w:val="0"/>
          <w:sz w:val="20"/>
          <w:szCs w:val="20"/>
        </w:rPr>
        <w:t>技术连接到他们的地区分部以应对日常商务，例如，连接到数据库或通过</w:t>
      </w:r>
      <w:r w:rsidRPr="00F064E0">
        <w:rPr>
          <w:rFonts w:ascii="Arial" w:hAnsi="Arial" w:cs="Arial" w:hint="eastAsia"/>
          <w:kern w:val="0"/>
          <w:sz w:val="20"/>
          <w:szCs w:val="20"/>
        </w:rPr>
        <w:t>Telnet</w:t>
      </w:r>
      <w:r w:rsidRPr="00F064E0">
        <w:rPr>
          <w:rFonts w:ascii="Arial" w:hAnsi="Arial" w:cs="Arial" w:hint="eastAsia"/>
          <w:kern w:val="0"/>
          <w:sz w:val="20"/>
          <w:szCs w:val="20"/>
        </w:rPr>
        <w:t>管理远程设备。</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这些新的应用有一个共同点，即，它们对带宽，延迟，抖动有特殊需求。例如，带宽延迟和抖动对视频会议和</w:t>
      </w:r>
      <w:r w:rsidRPr="00F064E0">
        <w:rPr>
          <w:rFonts w:ascii="Arial" w:hAnsi="Arial" w:cs="Arial" w:hint="eastAsia"/>
          <w:kern w:val="0"/>
          <w:sz w:val="20"/>
          <w:szCs w:val="20"/>
        </w:rPr>
        <w:t>VoD</w:t>
      </w:r>
      <w:r w:rsidRPr="00F064E0">
        <w:rPr>
          <w:rFonts w:ascii="Arial" w:hAnsi="Arial" w:cs="Arial" w:hint="eastAsia"/>
          <w:kern w:val="0"/>
          <w:sz w:val="20"/>
          <w:szCs w:val="20"/>
        </w:rPr>
        <w:t>是严重的。对其他应用，如传输处理和</w:t>
      </w:r>
      <w:r w:rsidRPr="00F064E0">
        <w:rPr>
          <w:rFonts w:ascii="Arial" w:hAnsi="Arial" w:cs="Arial" w:hint="eastAsia"/>
          <w:kern w:val="0"/>
          <w:sz w:val="20"/>
          <w:szCs w:val="20"/>
        </w:rPr>
        <w:t>Telnet</w:t>
      </w:r>
      <w:r w:rsidRPr="00F064E0">
        <w:rPr>
          <w:rFonts w:ascii="Arial" w:hAnsi="Arial" w:cs="Arial" w:hint="eastAsia"/>
          <w:kern w:val="0"/>
          <w:sz w:val="20"/>
          <w:szCs w:val="20"/>
        </w:rPr>
        <w:t>，尽管带宽不是最重要的，过长的延迟可能会导致未料的结果。意为，当拥塞发生时它们需要及时取得服务。</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新出现的应用需要</w:t>
      </w:r>
      <w:r w:rsidRPr="00F064E0">
        <w:rPr>
          <w:rFonts w:ascii="Arial" w:hAnsi="Arial" w:cs="Arial" w:hint="eastAsia"/>
          <w:kern w:val="0"/>
          <w:sz w:val="20"/>
          <w:szCs w:val="20"/>
        </w:rPr>
        <w:t>IP</w:t>
      </w:r>
      <w:r w:rsidRPr="00F064E0">
        <w:rPr>
          <w:rFonts w:ascii="Arial" w:hAnsi="Arial" w:cs="Arial" w:hint="eastAsia"/>
          <w:kern w:val="0"/>
          <w:sz w:val="20"/>
          <w:szCs w:val="20"/>
        </w:rPr>
        <w:t>网络上更高的服务性能。除了简单传输报文到它们的目的之外，需要更好的网络服务，如分配专用带宽，减少报文丢失率，避免拥塞，调节网络流量和设置报文优先级。为达到那些需求，网络应该以更好服务能力来提供。</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流量分类是上面提到的所有流量管理技术的基础。它使用一定的规则识别报文并可能标记不同的服务，流量策略，流量整形，拥塞管理和拥塞避免是执行网络流量控制和网络资源管理的办法，它们发生以区分服务。</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Arial" w:hAnsi="Arial" w:cs="Arial"/>
          <w:b/>
          <w:bCs/>
          <w:kern w:val="0"/>
          <w:sz w:val="30"/>
          <w:szCs w:val="30"/>
        </w:rPr>
      </w:pPr>
      <w:r w:rsidRPr="00F064E0">
        <w:rPr>
          <w:rFonts w:ascii="Arial" w:hAnsi="Arial" w:cs="Arial"/>
          <w:b/>
          <w:bCs/>
          <w:kern w:val="0"/>
          <w:sz w:val="30"/>
          <w:szCs w:val="30"/>
        </w:rPr>
        <w:t>QoS</w:t>
      </w:r>
      <w:r w:rsidRPr="00F064E0">
        <w:rPr>
          <w:rFonts w:ascii="Arial" w:hAnsi="Arial" w:cs="Arial" w:hint="eastAsia"/>
          <w:b/>
          <w:bCs/>
          <w:kern w:val="0"/>
          <w:sz w:val="30"/>
          <w:szCs w:val="30"/>
        </w:rPr>
        <w:t>特征介绍</w:t>
      </w:r>
    </w:p>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流量分类</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流量在这里引用服务流量；即，所有通过交换机的报文。流量分类意为遵照一定的特征和规则识别报文</w:t>
      </w:r>
      <w:r w:rsidRPr="00F064E0">
        <w:rPr>
          <w:rFonts w:ascii="Arial" w:hAnsi="Arial" w:cs="Arial"/>
          <w:kern w:val="0"/>
          <w:sz w:val="20"/>
          <w:szCs w:val="20"/>
        </w:rPr>
        <w:t>.</w:t>
      </w:r>
      <w:r w:rsidRPr="00F064E0">
        <w:rPr>
          <w:rFonts w:ascii="Arial" w:hAnsi="Arial" w:cs="Arial" w:hint="eastAsia"/>
          <w:kern w:val="0"/>
          <w:sz w:val="20"/>
          <w:szCs w:val="20"/>
        </w:rPr>
        <w:t>它是提供区分服务的基础。</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在流量分类中，在</w:t>
      </w:r>
      <w:r w:rsidRPr="00F064E0">
        <w:rPr>
          <w:rFonts w:ascii="Arial" w:hAnsi="Arial" w:cs="Arial" w:hint="eastAsia"/>
          <w:kern w:val="0"/>
          <w:sz w:val="20"/>
          <w:szCs w:val="20"/>
        </w:rPr>
        <w:t>IP</w:t>
      </w:r>
      <w:r w:rsidRPr="00F064E0">
        <w:rPr>
          <w:rFonts w:ascii="Arial" w:hAnsi="Arial" w:cs="Arial" w:hint="eastAsia"/>
          <w:kern w:val="0"/>
          <w:sz w:val="20"/>
          <w:szCs w:val="20"/>
        </w:rPr>
        <w:t>头的服务类型</w:t>
      </w:r>
      <w:r w:rsidRPr="00F064E0">
        <w:rPr>
          <w:rFonts w:ascii="Arial" w:hAnsi="Arial" w:cs="Arial" w:hint="eastAsia"/>
          <w:kern w:val="0"/>
          <w:sz w:val="20"/>
          <w:szCs w:val="20"/>
        </w:rPr>
        <w:t>(ToS)</w:t>
      </w:r>
      <w:r w:rsidRPr="00F064E0">
        <w:rPr>
          <w:rFonts w:ascii="Arial" w:hAnsi="Arial" w:cs="Arial" w:hint="eastAsia"/>
          <w:kern w:val="0"/>
          <w:sz w:val="20"/>
          <w:szCs w:val="20"/>
        </w:rPr>
        <w:t>中的优先级位可以用来标识不同优先级的报文。网络管理员也可以定义流量分类策略通过结合一个应用的源地址，目的地址，</w:t>
      </w:r>
      <w:r w:rsidRPr="00F064E0">
        <w:rPr>
          <w:rFonts w:ascii="Arial" w:hAnsi="Arial" w:cs="Arial" w:hint="eastAsia"/>
          <w:kern w:val="0"/>
          <w:sz w:val="20"/>
          <w:szCs w:val="20"/>
        </w:rPr>
        <w:t>MAC</w:t>
      </w:r>
      <w:r w:rsidRPr="00F064E0">
        <w:rPr>
          <w:rFonts w:ascii="Arial" w:hAnsi="Arial" w:cs="Arial" w:hint="eastAsia"/>
          <w:kern w:val="0"/>
          <w:sz w:val="20"/>
          <w:szCs w:val="20"/>
        </w:rPr>
        <w:t>地址，</w:t>
      </w:r>
      <w:r w:rsidRPr="00F064E0">
        <w:rPr>
          <w:rFonts w:ascii="Arial" w:hAnsi="Arial" w:cs="Arial" w:hint="eastAsia"/>
          <w:kern w:val="0"/>
          <w:sz w:val="20"/>
          <w:szCs w:val="20"/>
        </w:rPr>
        <w:t>IP</w:t>
      </w:r>
      <w:r w:rsidRPr="00F064E0">
        <w:rPr>
          <w:rFonts w:ascii="Arial" w:hAnsi="Arial" w:cs="Arial" w:hint="eastAsia"/>
          <w:kern w:val="0"/>
          <w:sz w:val="20"/>
          <w:szCs w:val="20"/>
        </w:rPr>
        <w:t>协议或端口号以识别报文。通常，流量分类通过检查报文头携带的信息完成。报文有效负载很少被采用来流量分类。在范围内识别规则是无限制的。它可以由源地址，源端口号，协议号，目的地址和目的端口号五件组成</w:t>
      </w:r>
      <w:r w:rsidRPr="00F064E0">
        <w:rPr>
          <w:rFonts w:ascii="Arial" w:hAnsi="Arial" w:cs="Arial" w:hint="eastAsia"/>
          <w:kern w:val="0"/>
          <w:sz w:val="20"/>
          <w:szCs w:val="20"/>
        </w:rPr>
        <w:t>.</w:t>
      </w:r>
      <w:r w:rsidRPr="00F064E0">
        <w:rPr>
          <w:rFonts w:ascii="Arial" w:hAnsi="Arial" w:cs="Arial" w:hint="eastAsia"/>
          <w:kern w:val="0"/>
          <w:sz w:val="20"/>
          <w:szCs w:val="20"/>
        </w:rPr>
        <w:t>它也可以是简单的网段。</w:t>
      </w:r>
    </w:p>
    <w:p w:rsidR="007E1F18" w:rsidRPr="00F064E0" w:rsidRDefault="007E1F18">
      <w:pPr>
        <w:rPr>
          <w:rFonts w:ascii="Arial" w:hAnsi="Arial" w:cs="Arial"/>
          <w:kern w:val="0"/>
          <w:sz w:val="20"/>
          <w:szCs w:val="20"/>
        </w:rPr>
      </w:pPr>
    </w:p>
    <w:p w:rsidR="007E1F18" w:rsidRPr="00F064E0" w:rsidRDefault="001C0847">
      <w:pPr>
        <w:rPr>
          <w:b/>
          <w:sz w:val="28"/>
          <w:szCs w:val="28"/>
        </w:rPr>
      </w:pPr>
      <w:r w:rsidRPr="00F064E0">
        <w:rPr>
          <w:rFonts w:hint="eastAsia"/>
          <w:b/>
          <w:sz w:val="28"/>
          <w:szCs w:val="28"/>
        </w:rPr>
        <w:t>优先级信任模式</w:t>
      </w:r>
    </w:p>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hint="eastAsia"/>
          <w:b/>
          <w:bCs/>
          <w:kern w:val="0"/>
          <w:szCs w:val="21"/>
        </w:rPr>
        <w:t>优先类型</w:t>
      </w:r>
    </w:p>
    <w:p w:rsidR="007E1F18" w:rsidRPr="00F064E0" w:rsidRDefault="001C0847">
      <w:pPr>
        <w:numPr>
          <w:ilvl w:val="0"/>
          <w:numId w:val="35"/>
        </w:numPr>
        <w:rPr>
          <w:rFonts w:ascii="Arial" w:hAnsi="Arial" w:cs="Arial"/>
          <w:kern w:val="0"/>
          <w:sz w:val="20"/>
          <w:szCs w:val="20"/>
        </w:rPr>
      </w:pPr>
      <w:r w:rsidRPr="00F064E0">
        <w:rPr>
          <w:rFonts w:ascii="Arial" w:hAnsi="Arial" w:cs="Arial"/>
          <w:kern w:val="0"/>
          <w:sz w:val="20"/>
          <w:szCs w:val="20"/>
        </w:rPr>
        <w:t>IP</w:t>
      </w:r>
      <w:r w:rsidRPr="00F064E0">
        <w:rPr>
          <w:rFonts w:ascii="Arial" w:hAnsi="Arial" w:cs="Arial" w:hint="eastAsia"/>
          <w:kern w:val="0"/>
          <w:sz w:val="20"/>
          <w:szCs w:val="20"/>
        </w:rPr>
        <w:t>优先级，</w:t>
      </w:r>
      <w:r w:rsidRPr="00F064E0">
        <w:rPr>
          <w:rFonts w:ascii="Arial" w:hAnsi="Arial" w:cs="Arial"/>
          <w:kern w:val="0"/>
          <w:sz w:val="20"/>
          <w:szCs w:val="20"/>
        </w:rPr>
        <w:t xml:space="preserve"> ToS</w:t>
      </w:r>
      <w:r w:rsidRPr="00F064E0">
        <w:rPr>
          <w:rFonts w:ascii="Arial" w:hAnsi="Arial" w:cs="Arial" w:hint="eastAsia"/>
          <w:kern w:val="0"/>
          <w:sz w:val="20"/>
          <w:szCs w:val="20"/>
        </w:rPr>
        <w:t>优先级，和</w:t>
      </w:r>
      <w:r w:rsidRPr="00F064E0">
        <w:rPr>
          <w:rFonts w:ascii="Arial" w:hAnsi="Arial" w:cs="Arial"/>
          <w:kern w:val="0"/>
          <w:sz w:val="20"/>
          <w:szCs w:val="20"/>
        </w:rPr>
        <w:t>DSCP</w:t>
      </w:r>
      <w:r w:rsidRPr="00F064E0">
        <w:rPr>
          <w:rFonts w:ascii="Arial" w:hAnsi="Arial" w:cs="Arial" w:hint="eastAsia"/>
          <w:kern w:val="0"/>
          <w:sz w:val="20"/>
          <w:szCs w:val="20"/>
        </w:rPr>
        <w:t>优先级</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IP</w:t>
      </w:r>
      <w:r w:rsidRPr="00F064E0">
        <w:rPr>
          <w:rFonts w:ascii="Arial" w:hAnsi="Arial" w:cs="Arial" w:hint="eastAsia"/>
          <w:kern w:val="0"/>
          <w:sz w:val="20"/>
          <w:szCs w:val="20"/>
        </w:rPr>
        <w:t>头的</w:t>
      </w:r>
      <w:r w:rsidRPr="00F064E0">
        <w:rPr>
          <w:rFonts w:ascii="Arial" w:hAnsi="Arial" w:cs="Arial"/>
          <w:kern w:val="0"/>
          <w:sz w:val="20"/>
          <w:szCs w:val="20"/>
        </w:rPr>
        <w:t>ToS</w:t>
      </w:r>
      <w:r w:rsidRPr="00F064E0">
        <w:rPr>
          <w:rFonts w:ascii="Arial" w:hAnsi="Arial" w:cs="Arial" w:hint="eastAsia"/>
          <w:kern w:val="0"/>
          <w:sz w:val="20"/>
          <w:szCs w:val="20"/>
        </w:rPr>
        <w:t>域包含</w:t>
      </w:r>
      <w:r w:rsidRPr="00F064E0">
        <w:rPr>
          <w:rFonts w:ascii="Arial" w:hAnsi="Arial" w:cs="Arial" w:hint="eastAsia"/>
          <w:kern w:val="0"/>
          <w:sz w:val="20"/>
          <w:szCs w:val="20"/>
        </w:rPr>
        <w:t>8</w:t>
      </w:r>
      <w:r w:rsidRPr="00F064E0">
        <w:rPr>
          <w:rFonts w:ascii="Arial" w:hAnsi="Arial" w:cs="Arial" w:hint="eastAsia"/>
          <w:kern w:val="0"/>
          <w:sz w:val="20"/>
          <w:szCs w:val="20"/>
        </w:rPr>
        <w:t>位，在其中以</w:t>
      </w:r>
      <w:r w:rsidRPr="00F064E0">
        <w:rPr>
          <w:rFonts w:ascii="Arial" w:hAnsi="Arial" w:cs="Arial" w:hint="eastAsia"/>
          <w:kern w:val="0"/>
          <w:sz w:val="20"/>
          <w:szCs w:val="20"/>
        </w:rPr>
        <w:t>0</w:t>
      </w:r>
      <w:r w:rsidRPr="00F064E0">
        <w:rPr>
          <w:rFonts w:ascii="Arial" w:hAnsi="Arial" w:cs="Arial" w:hint="eastAsia"/>
          <w:kern w:val="0"/>
          <w:sz w:val="20"/>
          <w:szCs w:val="20"/>
        </w:rPr>
        <w:t>到</w:t>
      </w:r>
      <w:r w:rsidRPr="00F064E0">
        <w:rPr>
          <w:rFonts w:ascii="Arial" w:hAnsi="Arial" w:cs="Arial" w:hint="eastAsia"/>
          <w:kern w:val="0"/>
          <w:sz w:val="20"/>
          <w:szCs w:val="20"/>
        </w:rPr>
        <w:t>7</w:t>
      </w:r>
      <w:r w:rsidRPr="00F064E0">
        <w:rPr>
          <w:rFonts w:ascii="Arial" w:hAnsi="Arial" w:cs="Arial" w:hint="eastAsia"/>
          <w:kern w:val="0"/>
          <w:sz w:val="20"/>
          <w:szCs w:val="20"/>
        </w:rPr>
        <w:t>编号</w:t>
      </w:r>
    </w:p>
    <w:p w:rsidR="007E1F18" w:rsidRPr="00F064E0" w:rsidRDefault="001C0847">
      <w:pPr>
        <w:numPr>
          <w:ilvl w:val="0"/>
          <w:numId w:val="36"/>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前</w:t>
      </w:r>
      <w:r w:rsidRPr="00F064E0">
        <w:rPr>
          <w:rFonts w:ascii="Arial" w:hAnsi="Arial" w:cs="Arial" w:hint="eastAsia"/>
          <w:kern w:val="0"/>
          <w:sz w:val="20"/>
          <w:szCs w:val="20"/>
        </w:rPr>
        <w:t>3</w:t>
      </w:r>
      <w:r w:rsidRPr="00F064E0">
        <w:rPr>
          <w:rFonts w:ascii="Arial" w:hAnsi="Arial" w:cs="Arial" w:hint="eastAsia"/>
          <w:kern w:val="0"/>
          <w:sz w:val="20"/>
          <w:szCs w:val="20"/>
        </w:rPr>
        <w:t>位指示</w:t>
      </w:r>
      <w:r w:rsidRPr="00F064E0">
        <w:rPr>
          <w:rFonts w:ascii="Arial" w:hAnsi="Arial" w:cs="Arial" w:hint="eastAsia"/>
          <w:kern w:val="0"/>
          <w:sz w:val="20"/>
          <w:szCs w:val="20"/>
        </w:rPr>
        <w:t>IP</w:t>
      </w:r>
      <w:r w:rsidRPr="00F064E0">
        <w:rPr>
          <w:rFonts w:ascii="Arial" w:hAnsi="Arial" w:cs="Arial" w:hint="eastAsia"/>
          <w:kern w:val="0"/>
          <w:sz w:val="20"/>
          <w:szCs w:val="20"/>
        </w:rPr>
        <w:t>优先级范围</w:t>
      </w:r>
      <w:r w:rsidRPr="00F064E0">
        <w:rPr>
          <w:rFonts w:ascii="Arial" w:hAnsi="Arial" w:cs="Arial" w:hint="eastAsia"/>
          <w:kern w:val="0"/>
          <w:sz w:val="20"/>
          <w:szCs w:val="20"/>
        </w:rPr>
        <w:t>0</w:t>
      </w:r>
      <w:r w:rsidRPr="00F064E0">
        <w:rPr>
          <w:rFonts w:ascii="Arial" w:hAnsi="Arial" w:cs="Arial" w:hint="eastAsia"/>
          <w:kern w:val="0"/>
          <w:sz w:val="20"/>
          <w:szCs w:val="20"/>
        </w:rPr>
        <w:t>到</w:t>
      </w:r>
      <w:r w:rsidRPr="00F064E0">
        <w:rPr>
          <w:rFonts w:ascii="Arial" w:hAnsi="Arial" w:cs="Arial" w:hint="eastAsia"/>
          <w:kern w:val="0"/>
          <w:sz w:val="20"/>
          <w:szCs w:val="20"/>
        </w:rPr>
        <w:t>7</w:t>
      </w:r>
    </w:p>
    <w:p w:rsidR="007E1F18" w:rsidRPr="00F064E0" w:rsidRDefault="001C0847">
      <w:pPr>
        <w:numPr>
          <w:ilvl w:val="0"/>
          <w:numId w:val="36"/>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3</w:t>
      </w:r>
      <w:r w:rsidRPr="00F064E0">
        <w:rPr>
          <w:rFonts w:ascii="Arial" w:hAnsi="Arial" w:cs="Arial" w:hint="eastAsia"/>
          <w:kern w:val="0"/>
          <w:sz w:val="20"/>
          <w:szCs w:val="20"/>
        </w:rPr>
        <w:t>到</w:t>
      </w:r>
      <w:r w:rsidRPr="00F064E0">
        <w:rPr>
          <w:rFonts w:ascii="Arial" w:hAnsi="Arial" w:cs="Arial" w:hint="eastAsia"/>
          <w:kern w:val="0"/>
          <w:sz w:val="20"/>
          <w:szCs w:val="20"/>
        </w:rPr>
        <w:t>6</w:t>
      </w:r>
      <w:r w:rsidRPr="00F064E0">
        <w:rPr>
          <w:rFonts w:ascii="Arial" w:hAnsi="Arial" w:cs="Arial" w:hint="eastAsia"/>
          <w:kern w:val="0"/>
          <w:sz w:val="20"/>
          <w:szCs w:val="20"/>
        </w:rPr>
        <w:t>位提示</w:t>
      </w:r>
      <w:r w:rsidRPr="00F064E0">
        <w:rPr>
          <w:rFonts w:ascii="Arial" w:hAnsi="Arial" w:cs="Arial" w:hint="eastAsia"/>
          <w:kern w:val="0"/>
          <w:sz w:val="20"/>
          <w:szCs w:val="20"/>
        </w:rPr>
        <w:t>ToS</w:t>
      </w:r>
      <w:r w:rsidRPr="00F064E0">
        <w:rPr>
          <w:rFonts w:ascii="Arial" w:hAnsi="Arial" w:cs="Arial" w:hint="eastAsia"/>
          <w:kern w:val="0"/>
          <w:sz w:val="20"/>
          <w:szCs w:val="20"/>
        </w:rPr>
        <w:t>优先级范围</w:t>
      </w:r>
      <w:r w:rsidRPr="00F064E0">
        <w:rPr>
          <w:rFonts w:ascii="Arial" w:hAnsi="Arial" w:cs="Arial" w:hint="eastAsia"/>
          <w:kern w:val="0"/>
          <w:sz w:val="20"/>
          <w:szCs w:val="20"/>
        </w:rPr>
        <w:t>0</w:t>
      </w:r>
      <w:r w:rsidRPr="00F064E0">
        <w:rPr>
          <w:rFonts w:ascii="Arial" w:hAnsi="Arial" w:cs="Arial" w:hint="eastAsia"/>
          <w:kern w:val="0"/>
          <w:sz w:val="20"/>
          <w:szCs w:val="20"/>
        </w:rPr>
        <w:t>到</w:t>
      </w:r>
      <w:r w:rsidRPr="00F064E0">
        <w:rPr>
          <w:rFonts w:ascii="Arial" w:hAnsi="Arial" w:cs="Arial" w:hint="eastAsia"/>
          <w:kern w:val="0"/>
          <w:sz w:val="20"/>
          <w:szCs w:val="20"/>
        </w:rPr>
        <w:t>15</w:t>
      </w:r>
    </w:p>
    <w:p w:rsidR="007E1F18" w:rsidRPr="00F064E0" w:rsidRDefault="001C0847">
      <w:pPr>
        <w:numPr>
          <w:ilvl w:val="0"/>
          <w:numId w:val="36"/>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在</w:t>
      </w:r>
      <w:r w:rsidRPr="00F064E0">
        <w:rPr>
          <w:rFonts w:ascii="Arial" w:hAnsi="Arial" w:cs="Arial"/>
          <w:kern w:val="0"/>
          <w:sz w:val="20"/>
          <w:szCs w:val="20"/>
        </w:rPr>
        <w:t>RFC2474</w:t>
      </w:r>
      <w:r w:rsidRPr="00F064E0">
        <w:rPr>
          <w:rFonts w:ascii="Arial" w:hAnsi="Arial" w:cs="Arial" w:hint="eastAsia"/>
          <w:kern w:val="0"/>
          <w:sz w:val="20"/>
          <w:szCs w:val="20"/>
        </w:rPr>
        <w:t>中，</w:t>
      </w:r>
      <w:r w:rsidRPr="00F064E0">
        <w:rPr>
          <w:rFonts w:ascii="Arial" w:hAnsi="Arial" w:cs="Arial" w:hint="eastAsia"/>
          <w:kern w:val="0"/>
          <w:sz w:val="20"/>
          <w:szCs w:val="20"/>
        </w:rPr>
        <w:t>IP</w:t>
      </w:r>
      <w:r w:rsidRPr="00F064E0">
        <w:rPr>
          <w:rFonts w:ascii="Arial" w:hAnsi="Arial" w:cs="Arial" w:hint="eastAsia"/>
          <w:kern w:val="0"/>
          <w:sz w:val="20"/>
          <w:szCs w:val="20"/>
        </w:rPr>
        <w:t>报文头的</w:t>
      </w:r>
      <w:r w:rsidRPr="00F064E0">
        <w:rPr>
          <w:rFonts w:ascii="Arial" w:hAnsi="Arial" w:cs="Arial"/>
          <w:kern w:val="0"/>
          <w:sz w:val="20"/>
          <w:szCs w:val="20"/>
        </w:rPr>
        <w:t>ToS</w:t>
      </w:r>
      <w:r w:rsidRPr="00F064E0">
        <w:rPr>
          <w:rFonts w:ascii="Arial" w:hAnsi="Arial" w:cs="Arial" w:hint="eastAsia"/>
          <w:kern w:val="0"/>
          <w:sz w:val="20"/>
          <w:szCs w:val="20"/>
        </w:rPr>
        <w:t>域也被称作</w:t>
      </w:r>
      <w:r w:rsidRPr="00F064E0">
        <w:rPr>
          <w:rFonts w:ascii="Arial" w:hAnsi="Arial" w:cs="Arial"/>
          <w:kern w:val="0"/>
          <w:sz w:val="20"/>
          <w:szCs w:val="20"/>
        </w:rPr>
        <w:t>DS</w:t>
      </w:r>
      <w:r w:rsidRPr="00F064E0">
        <w:rPr>
          <w:rFonts w:ascii="Arial" w:hAnsi="Arial" w:cs="Arial" w:hint="eastAsia"/>
          <w:kern w:val="0"/>
          <w:sz w:val="20"/>
          <w:szCs w:val="20"/>
        </w:rPr>
        <w:t>域，</w:t>
      </w:r>
      <w:r w:rsidRPr="00F064E0">
        <w:rPr>
          <w:rFonts w:ascii="Arial" w:hAnsi="Arial" w:cs="Arial" w:hint="eastAsia"/>
          <w:kern w:val="0"/>
          <w:sz w:val="20"/>
          <w:szCs w:val="20"/>
        </w:rPr>
        <w:t>DS</w:t>
      </w:r>
      <w:r w:rsidRPr="00F064E0">
        <w:rPr>
          <w:rFonts w:ascii="Arial" w:hAnsi="Arial" w:cs="Arial" w:hint="eastAsia"/>
          <w:kern w:val="0"/>
          <w:sz w:val="20"/>
          <w:szCs w:val="20"/>
        </w:rPr>
        <w:t>域的前</w:t>
      </w:r>
      <w:r w:rsidRPr="00F064E0">
        <w:rPr>
          <w:rFonts w:ascii="Arial" w:hAnsi="Arial" w:cs="Arial" w:hint="eastAsia"/>
          <w:kern w:val="0"/>
          <w:sz w:val="20"/>
          <w:szCs w:val="20"/>
        </w:rPr>
        <w:t>6</w:t>
      </w:r>
      <w:r w:rsidRPr="00F064E0">
        <w:rPr>
          <w:rFonts w:ascii="Arial" w:hAnsi="Arial" w:cs="Arial" w:hint="eastAsia"/>
          <w:kern w:val="0"/>
          <w:sz w:val="20"/>
          <w:szCs w:val="20"/>
        </w:rPr>
        <w:t>位</w:t>
      </w:r>
      <w:r w:rsidRPr="00F064E0">
        <w:rPr>
          <w:rFonts w:ascii="Arial" w:hAnsi="Arial" w:cs="Arial"/>
          <w:kern w:val="0"/>
          <w:sz w:val="20"/>
          <w:szCs w:val="20"/>
        </w:rPr>
        <w:t>(0</w:t>
      </w:r>
      <w:r w:rsidRPr="00F064E0">
        <w:rPr>
          <w:rFonts w:ascii="Arial" w:hAnsi="Arial" w:cs="Arial" w:hint="eastAsia"/>
          <w:kern w:val="0"/>
          <w:sz w:val="20"/>
          <w:szCs w:val="20"/>
        </w:rPr>
        <w:t>位到</w:t>
      </w:r>
      <w:r w:rsidRPr="00F064E0">
        <w:rPr>
          <w:rFonts w:ascii="Arial" w:hAnsi="Arial" w:cs="Arial" w:hint="eastAsia"/>
          <w:kern w:val="0"/>
          <w:sz w:val="20"/>
          <w:szCs w:val="20"/>
        </w:rPr>
        <w:t>5</w:t>
      </w:r>
      <w:r w:rsidRPr="00F064E0">
        <w:rPr>
          <w:rFonts w:ascii="Arial" w:hAnsi="Arial" w:cs="Arial" w:hint="eastAsia"/>
          <w:kern w:val="0"/>
          <w:sz w:val="20"/>
          <w:szCs w:val="20"/>
        </w:rPr>
        <w:t>位</w:t>
      </w:r>
      <w:r w:rsidRPr="00F064E0">
        <w:rPr>
          <w:rFonts w:ascii="Arial" w:hAnsi="Arial" w:cs="Arial"/>
          <w:kern w:val="0"/>
          <w:sz w:val="20"/>
          <w:szCs w:val="20"/>
        </w:rPr>
        <w:t>)</w:t>
      </w:r>
      <w:r w:rsidRPr="00F064E0">
        <w:rPr>
          <w:rFonts w:ascii="Arial" w:hAnsi="Arial" w:cs="Arial" w:hint="eastAsia"/>
          <w:kern w:val="0"/>
          <w:sz w:val="20"/>
          <w:szCs w:val="20"/>
        </w:rPr>
        <w:t>指示区分服务代码</w:t>
      </w:r>
      <w:r w:rsidRPr="00F064E0">
        <w:rPr>
          <w:rFonts w:ascii="Arial" w:hAnsi="Arial" w:cs="Arial" w:hint="eastAsia"/>
          <w:kern w:val="0"/>
          <w:sz w:val="20"/>
          <w:szCs w:val="20"/>
        </w:rPr>
        <w:t>(</w:t>
      </w:r>
      <w:r w:rsidRPr="00F064E0">
        <w:rPr>
          <w:rFonts w:ascii="Arial" w:hAnsi="Arial" w:cs="Arial"/>
          <w:kern w:val="0"/>
          <w:sz w:val="20"/>
          <w:szCs w:val="20"/>
        </w:rPr>
        <w:t>DSCP)</w:t>
      </w:r>
      <w:r w:rsidRPr="00F064E0">
        <w:rPr>
          <w:rFonts w:ascii="Arial" w:hAnsi="Arial" w:cs="Arial" w:hint="eastAsia"/>
          <w:kern w:val="0"/>
          <w:sz w:val="20"/>
          <w:szCs w:val="20"/>
        </w:rPr>
        <w:t>范围</w:t>
      </w:r>
      <w:r w:rsidRPr="00F064E0">
        <w:rPr>
          <w:rFonts w:ascii="Arial" w:hAnsi="Arial" w:cs="Arial" w:hint="eastAsia"/>
          <w:kern w:val="0"/>
          <w:sz w:val="20"/>
          <w:szCs w:val="20"/>
        </w:rPr>
        <w:t>0</w:t>
      </w:r>
      <w:r w:rsidRPr="00F064E0">
        <w:rPr>
          <w:rFonts w:ascii="Arial" w:hAnsi="Arial" w:cs="Arial" w:hint="eastAsia"/>
          <w:kern w:val="0"/>
          <w:sz w:val="20"/>
          <w:szCs w:val="20"/>
        </w:rPr>
        <w:t>到</w:t>
      </w:r>
      <w:r w:rsidRPr="00F064E0">
        <w:rPr>
          <w:rFonts w:ascii="Arial" w:hAnsi="Arial" w:cs="Arial" w:hint="eastAsia"/>
          <w:kern w:val="0"/>
          <w:sz w:val="20"/>
          <w:szCs w:val="20"/>
        </w:rPr>
        <w:t>63</w:t>
      </w:r>
      <w:r w:rsidRPr="00F064E0">
        <w:rPr>
          <w:rFonts w:ascii="Arial" w:hAnsi="Arial" w:cs="Arial" w:hint="eastAsia"/>
          <w:kern w:val="0"/>
          <w:sz w:val="20"/>
          <w:szCs w:val="20"/>
        </w:rPr>
        <w:t>，且最后</w:t>
      </w:r>
      <w:r w:rsidRPr="00F064E0">
        <w:rPr>
          <w:rFonts w:ascii="Arial" w:hAnsi="Arial" w:cs="Arial" w:hint="eastAsia"/>
          <w:kern w:val="0"/>
          <w:sz w:val="20"/>
          <w:szCs w:val="20"/>
        </w:rPr>
        <w:t>2</w:t>
      </w:r>
      <w:r w:rsidRPr="00F064E0">
        <w:rPr>
          <w:rFonts w:ascii="Arial" w:hAnsi="Arial" w:cs="Arial" w:hint="eastAsia"/>
          <w:kern w:val="0"/>
          <w:sz w:val="20"/>
          <w:szCs w:val="20"/>
        </w:rPr>
        <w:t>位</w:t>
      </w:r>
      <w:r w:rsidRPr="00F064E0">
        <w:rPr>
          <w:rFonts w:ascii="Arial" w:hAnsi="Arial" w:cs="Arial" w:hint="eastAsia"/>
          <w:kern w:val="0"/>
          <w:sz w:val="20"/>
          <w:szCs w:val="20"/>
        </w:rPr>
        <w:t>(6</w:t>
      </w:r>
      <w:r w:rsidRPr="00F064E0">
        <w:rPr>
          <w:rFonts w:ascii="Arial" w:hAnsi="Arial" w:cs="Arial" w:hint="eastAsia"/>
          <w:kern w:val="0"/>
          <w:sz w:val="20"/>
          <w:szCs w:val="20"/>
        </w:rPr>
        <w:t>位和</w:t>
      </w:r>
      <w:r w:rsidRPr="00F064E0">
        <w:rPr>
          <w:rFonts w:ascii="Arial" w:hAnsi="Arial" w:cs="Arial" w:hint="eastAsia"/>
          <w:kern w:val="0"/>
          <w:sz w:val="20"/>
          <w:szCs w:val="20"/>
        </w:rPr>
        <w:t>7</w:t>
      </w:r>
      <w:r w:rsidRPr="00F064E0">
        <w:rPr>
          <w:rFonts w:ascii="Arial" w:hAnsi="Arial" w:cs="Arial" w:hint="eastAsia"/>
          <w:kern w:val="0"/>
          <w:sz w:val="20"/>
          <w:szCs w:val="20"/>
        </w:rPr>
        <w:t>位</w:t>
      </w:r>
      <w:r w:rsidRPr="00F064E0">
        <w:rPr>
          <w:rFonts w:ascii="Arial" w:hAnsi="Arial" w:cs="Arial" w:hint="eastAsia"/>
          <w:kern w:val="0"/>
          <w:sz w:val="20"/>
          <w:szCs w:val="20"/>
        </w:rPr>
        <w:t>)</w:t>
      </w:r>
      <w:r w:rsidRPr="00F064E0">
        <w:rPr>
          <w:rFonts w:ascii="Arial" w:hAnsi="Arial" w:cs="Arial" w:hint="eastAsia"/>
          <w:kern w:val="0"/>
          <w:sz w:val="20"/>
          <w:szCs w:val="20"/>
        </w:rPr>
        <w:t>保留。</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t>2) 802.1p</w:t>
      </w:r>
      <w:r w:rsidRPr="00F064E0">
        <w:rPr>
          <w:rFonts w:ascii="Arial" w:hAnsi="Arial" w:cs="Arial" w:hint="eastAsia"/>
          <w:kern w:val="0"/>
          <w:sz w:val="20"/>
          <w:szCs w:val="20"/>
        </w:rPr>
        <w:t>优先级</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lastRenderedPageBreak/>
        <w:t>802.1p</w:t>
      </w:r>
      <w:r w:rsidRPr="00F064E0">
        <w:rPr>
          <w:rFonts w:ascii="Arial" w:hAnsi="Arial" w:cs="Arial" w:hint="eastAsia"/>
          <w:kern w:val="0"/>
          <w:sz w:val="20"/>
          <w:szCs w:val="20"/>
        </w:rPr>
        <w:t>优先级在</w:t>
      </w:r>
      <w:r w:rsidRPr="00F064E0">
        <w:rPr>
          <w:rFonts w:ascii="Arial" w:hAnsi="Arial" w:cs="Arial" w:hint="eastAsia"/>
          <w:kern w:val="0"/>
          <w:sz w:val="20"/>
          <w:szCs w:val="20"/>
        </w:rPr>
        <w:t>2</w:t>
      </w:r>
      <w:r w:rsidRPr="00F064E0">
        <w:rPr>
          <w:rFonts w:ascii="Arial" w:hAnsi="Arial" w:cs="Arial" w:hint="eastAsia"/>
          <w:kern w:val="0"/>
          <w:sz w:val="20"/>
          <w:szCs w:val="20"/>
        </w:rPr>
        <w:t>层报文头，适用于</w:t>
      </w:r>
      <w:r w:rsidRPr="00F064E0">
        <w:rPr>
          <w:rFonts w:ascii="Arial" w:hAnsi="Arial" w:cs="Arial" w:hint="eastAsia"/>
          <w:kern w:val="0"/>
          <w:sz w:val="20"/>
          <w:szCs w:val="20"/>
        </w:rPr>
        <w:t>3</w:t>
      </w:r>
      <w:r w:rsidRPr="00F064E0">
        <w:rPr>
          <w:rFonts w:ascii="Arial" w:hAnsi="Arial" w:cs="Arial" w:hint="eastAsia"/>
          <w:kern w:val="0"/>
          <w:sz w:val="20"/>
          <w:szCs w:val="20"/>
        </w:rPr>
        <w:t>层报文头不需要分析但</w:t>
      </w:r>
      <w:r w:rsidRPr="00F064E0">
        <w:rPr>
          <w:rFonts w:ascii="Arial" w:hAnsi="Arial" w:cs="Arial" w:hint="eastAsia"/>
          <w:kern w:val="0"/>
          <w:sz w:val="20"/>
          <w:szCs w:val="20"/>
        </w:rPr>
        <w:t>QoS</w:t>
      </w:r>
      <w:r w:rsidRPr="00F064E0">
        <w:rPr>
          <w:rFonts w:ascii="Arial" w:hAnsi="Arial" w:cs="Arial" w:hint="eastAsia"/>
          <w:kern w:val="0"/>
          <w:sz w:val="20"/>
          <w:szCs w:val="20"/>
        </w:rPr>
        <w:t>必须在</w:t>
      </w:r>
      <w:r w:rsidRPr="00F064E0">
        <w:rPr>
          <w:rFonts w:ascii="Arial" w:hAnsi="Arial" w:cs="Arial" w:hint="eastAsia"/>
          <w:kern w:val="0"/>
          <w:sz w:val="20"/>
          <w:szCs w:val="20"/>
        </w:rPr>
        <w:t>2</w:t>
      </w:r>
      <w:r w:rsidRPr="00F064E0">
        <w:rPr>
          <w:rFonts w:ascii="Arial" w:hAnsi="Arial" w:cs="Arial" w:hint="eastAsia"/>
          <w:kern w:val="0"/>
          <w:sz w:val="20"/>
          <w:szCs w:val="20"/>
        </w:rPr>
        <w:t>层确定。</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t xml:space="preserve">3) </w:t>
      </w:r>
      <w:r w:rsidRPr="00F064E0">
        <w:rPr>
          <w:rFonts w:ascii="Arial" w:hAnsi="Arial" w:cs="Arial" w:hint="eastAsia"/>
          <w:kern w:val="0"/>
          <w:sz w:val="20"/>
          <w:szCs w:val="20"/>
        </w:rPr>
        <w:t>本地优先级</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本地优先级是设备分配给报文在本地上有意义的优先级。本地优先级值符合</w:t>
      </w:r>
      <w:r w:rsidRPr="00F064E0">
        <w:rPr>
          <w:rFonts w:ascii="Arial" w:hAnsi="Arial" w:cs="Arial" w:hint="eastAsia"/>
          <w:kern w:val="0"/>
          <w:sz w:val="20"/>
          <w:szCs w:val="20"/>
        </w:rPr>
        <w:t>8</w:t>
      </w:r>
      <w:r w:rsidRPr="00F064E0">
        <w:rPr>
          <w:rFonts w:ascii="Arial" w:hAnsi="Arial" w:cs="Arial" w:hint="eastAsia"/>
          <w:kern w:val="0"/>
          <w:sz w:val="20"/>
          <w:szCs w:val="20"/>
        </w:rPr>
        <w:t>个硬件输出队列的</w:t>
      </w:r>
      <w:r w:rsidRPr="00F064E0">
        <w:rPr>
          <w:rFonts w:ascii="Arial" w:hAnsi="Arial" w:cs="Arial" w:hint="eastAsia"/>
          <w:kern w:val="0"/>
          <w:sz w:val="20"/>
          <w:szCs w:val="20"/>
        </w:rPr>
        <w:t>1</w:t>
      </w:r>
      <w:r w:rsidRPr="00F064E0">
        <w:rPr>
          <w:rFonts w:ascii="Arial" w:hAnsi="Arial" w:cs="Arial" w:hint="eastAsia"/>
          <w:kern w:val="0"/>
          <w:sz w:val="20"/>
          <w:szCs w:val="20"/>
        </w:rPr>
        <w:t>个。携带最高本地优先级的报文优先处理。由于本地优先级只用在内部队列，报文在离开队列后不再携带。</w:t>
      </w:r>
    </w:p>
    <w:p w:rsidR="007E1F18" w:rsidRPr="00F064E0" w:rsidRDefault="007E1F18">
      <w:pPr>
        <w:rPr>
          <w:rFonts w:ascii="Arial" w:hAnsi="Arial" w:cs="Arial"/>
          <w:kern w:val="0"/>
          <w:sz w:val="20"/>
          <w:szCs w:val="20"/>
        </w:rPr>
      </w:pPr>
    </w:p>
    <w:p w:rsidR="007E1F18" w:rsidRPr="00F064E0" w:rsidRDefault="001C0847">
      <w:pPr>
        <w:pStyle w:val="3"/>
        <w:rPr>
          <w:kern w:val="0"/>
          <w:sz w:val="30"/>
        </w:rPr>
      </w:pPr>
      <w:bookmarkStart w:id="102" w:name="_Toc374368401"/>
      <w:bookmarkStart w:id="103" w:name="_Toc310930076"/>
      <w:bookmarkStart w:id="104" w:name="_Toc442175684"/>
      <w:r w:rsidRPr="00F064E0">
        <w:rPr>
          <w:rFonts w:hint="eastAsia"/>
          <w:kern w:val="0"/>
          <w:sz w:val="30"/>
        </w:rPr>
        <w:t>配置优先级信任模式</w:t>
      </w:r>
      <w:bookmarkEnd w:id="102"/>
      <w:bookmarkEnd w:id="103"/>
      <w:bookmarkEnd w:id="104"/>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在报文进入交换机之后，交换机依照它的能力和转发规则设置</w:t>
      </w:r>
      <w:r w:rsidRPr="00F064E0">
        <w:rPr>
          <w:rFonts w:ascii="Arial" w:hAnsi="Arial" w:cs="Arial"/>
          <w:kern w:val="0"/>
          <w:sz w:val="20"/>
          <w:szCs w:val="20"/>
        </w:rPr>
        <w:t>802.1p</w:t>
      </w:r>
      <w:r w:rsidRPr="00F064E0">
        <w:rPr>
          <w:rFonts w:ascii="Arial" w:hAnsi="Arial" w:cs="Arial" w:hint="eastAsia"/>
          <w:kern w:val="0"/>
          <w:sz w:val="20"/>
          <w:szCs w:val="20"/>
        </w:rPr>
        <w:t>优先级本地优先。</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t xml:space="preserve">1) </w:t>
      </w:r>
      <w:r w:rsidRPr="00F064E0">
        <w:rPr>
          <w:rFonts w:ascii="Arial" w:hAnsi="Arial" w:cs="Arial" w:hint="eastAsia"/>
          <w:kern w:val="0"/>
          <w:sz w:val="20"/>
          <w:szCs w:val="20"/>
        </w:rPr>
        <w:t>当报文不携带</w:t>
      </w:r>
      <w:r w:rsidRPr="00F064E0">
        <w:rPr>
          <w:rFonts w:ascii="Arial" w:hAnsi="Arial" w:cs="Arial"/>
          <w:kern w:val="0"/>
          <w:sz w:val="20"/>
          <w:szCs w:val="20"/>
        </w:rPr>
        <w:t>802.1q tag</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当报文到达端口没有携带</w:t>
      </w:r>
      <w:r w:rsidRPr="00F064E0">
        <w:rPr>
          <w:rFonts w:ascii="Arial" w:hAnsi="Arial" w:cs="Arial" w:hint="eastAsia"/>
          <w:kern w:val="0"/>
          <w:sz w:val="20"/>
          <w:szCs w:val="20"/>
        </w:rPr>
        <w:t>8021.q</w:t>
      </w:r>
      <w:r w:rsidRPr="00F064E0">
        <w:rPr>
          <w:rFonts w:ascii="Arial" w:hAnsi="Arial" w:cs="Arial" w:hint="eastAsia"/>
          <w:kern w:val="0"/>
          <w:sz w:val="20"/>
          <w:szCs w:val="20"/>
        </w:rPr>
        <w:t>，交换机使用端口优先级作为收到的报文的</w:t>
      </w:r>
      <w:r w:rsidRPr="00F064E0">
        <w:rPr>
          <w:rFonts w:ascii="Arial" w:hAnsi="Arial" w:cs="Arial" w:hint="eastAsia"/>
          <w:kern w:val="0"/>
          <w:sz w:val="20"/>
          <w:szCs w:val="20"/>
        </w:rPr>
        <w:t>802.1p</w:t>
      </w:r>
      <w:r w:rsidRPr="00F064E0">
        <w:rPr>
          <w:rFonts w:ascii="Arial" w:hAnsi="Arial" w:cs="Arial" w:hint="eastAsia"/>
          <w:kern w:val="0"/>
          <w:sz w:val="20"/>
          <w:szCs w:val="20"/>
        </w:rPr>
        <w:t>优先级值，在</w:t>
      </w:r>
      <w:r w:rsidRPr="00F064E0">
        <w:rPr>
          <w:rFonts w:ascii="Arial" w:hAnsi="Arial" w:cs="Arial" w:hint="eastAsia"/>
          <w:kern w:val="0"/>
          <w:sz w:val="20"/>
          <w:szCs w:val="20"/>
        </w:rPr>
        <w:t>802.1p</w:t>
      </w:r>
      <w:r w:rsidRPr="00F064E0">
        <w:rPr>
          <w:rFonts w:ascii="Arial" w:hAnsi="Arial" w:cs="Arial" w:hint="eastAsia"/>
          <w:kern w:val="0"/>
          <w:sz w:val="20"/>
          <w:szCs w:val="20"/>
        </w:rPr>
        <w:t>到本地优先级映射表搜索本地优先级符合收到的端口的优先级，并给报文分配本地优先级。</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rPr>
          <w:rFonts w:ascii="Arial" w:hAnsi="Arial" w:cs="Arial"/>
          <w:kern w:val="0"/>
          <w:sz w:val="20"/>
          <w:szCs w:val="20"/>
        </w:rPr>
      </w:pPr>
      <w:r w:rsidRPr="00F064E0">
        <w:rPr>
          <w:rFonts w:ascii="Arial" w:hAnsi="Arial" w:cs="Arial"/>
          <w:kern w:val="0"/>
          <w:sz w:val="20"/>
          <w:szCs w:val="20"/>
        </w:rPr>
        <w:t xml:space="preserve">2) </w:t>
      </w:r>
      <w:r w:rsidRPr="00F064E0">
        <w:rPr>
          <w:rFonts w:ascii="Arial" w:hAnsi="Arial" w:cs="Arial" w:hint="eastAsia"/>
          <w:kern w:val="0"/>
          <w:sz w:val="20"/>
          <w:szCs w:val="20"/>
        </w:rPr>
        <w:t>携带</w:t>
      </w:r>
      <w:r w:rsidRPr="00F064E0">
        <w:rPr>
          <w:rFonts w:ascii="Arial" w:hAnsi="Arial" w:cs="Arial"/>
          <w:kern w:val="0"/>
          <w:sz w:val="20"/>
          <w:szCs w:val="20"/>
        </w:rPr>
        <w:t>802.1q</w:t>
      </w:r>
      <w:r w:rsidRPr="00F064E0">
        <w:rPr>
          <w:rFonts w:ascii="Arial" w:hAnsi="Arial" w:cs="Arial" w:hint="eastAsia"/>
          <w:kern w:val="0"/>
          <w:sz w:val="20"/>
          <w:szCs w:val="20"/>
        </w:rPr>
        <w:t xml:space="preserve"> tag</w:t>
      </w:r>
      <w:r w:rsidRPr="00F064E0">
        <w:rPr>
          <w:rFonts w:ascii="Arial" w:hAnsi="Arial" w:cs="Arial" w:hint="eastAsia"/>
          <w:kern w:val="0"/>
          <w:sz w:val="20"/>
          <w:szCs w:val="20"/>
        </w:rPr>
        <w:t>的报文</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若进入的为</w:t>
      </w:r>
      <w:r w:rsidRPr="00F064E0">
        <w:rPr>
          <w:rFonts w:ascii="Arial" w:hAnsi="Arial" w:cs="Arial"/>
          <w:kern w:val="0"/>
          <w:sz w:val="20"/>
          <w:szCs w:val="20"/>
        </w:rPr>
        <w:t>802.1q tag</w:t>
      </w:r>
      <w:r w:rsidRPr="00F064E0">
        <w:rPr>
          <w:rFonts w:ascii="Arial" w:hAnsi="Arial" w:cs="Arial" w:hint="eastAsia"/>
          <w:kern w:val="0"/>
          <w:sz w:val="20"/>
          <w:szCs w:val="20"/>
        </w:rPr>
        <w:t>报文，您可以配置交换机信任报文优先级，以</w:t>
      </w:r>
      <w:r w:rsidRPr="00F064E0">
        <w:rPr>
          <w:rFonts w:ascii="Arial" w:hAnsi="Arial" w:cs="Arial"/>
          <w:b/>
          <w:bCs/>
          <w:kern w:val="0"/>
          <w:sz w:val="20"/>
          <w:szCs w:val="20"/>
        </w:rPr>
        <w:t>priority trust</w:t>
      </w:r>
      <w:r w:rsidRPr="00F064E0">
        <w:rPr>
          <w:rFonts w:ascii="Arial" w:hAnsi="Arial" w:cs="Arial"/>
          <w:kern w:val="0"/>
          <w:sz w:val="20"/>
          <w:szCs w:val="20"/>
        </w:rPr>
        <w:t>命令</w:t>
      </w:r>
      <w:r w:rsidRPr="00F064E0">
        <w:rPr>
          <w:rFonts w:ascii="Arial" w:hAnsi="Arial" w:cs="Arial" w:hint="eastAsia"/>
          <w:kern w:val="0"/>
          <w:sz w:val="20"/>
          <w:szCs w:val="20"/>
        </w:rPr>
        <w:t>或信任端口优先级，以</w:t>
      </w:r>
      <w:r w:rsidRPr="00F064E0">
        <w:rPr>
          <w:rFonts w:ascii="Arial" w:hAnsi="Arial" w:cs="Arial"/>
          <w:b/>
          <w:bCs/>
          <w:kern w:val="0"/>
          <w:sz w:val="20"/>
          <w:szCs w:val="20"/>
        </w:rPr>
        <w:t>undo priority trust</w:t>
      </w:r>
      <w:r w:rsidRPr="00F064E0">
        <w:rPr>
          <w:rFonts w:ascii="Arial" w:hAnsi="Arial" w:cs="Arial"/>
          <w:kern w:val="0"/>
          <w:sz w:val="20"/>
          <w:szCs w:val="20"/>
        </w:rPr>
        <w:t>命令</w:t>
      </w:r>
      <w:r w:rsidRPr="00F064E0">
        <w:rPr>
          <w:rFonts w:ascii="Arial" w:hAnsi="Arial" w:cs="Arial" w:hint="eastAsia"/>
          <w:kern w:val="0"/>
          <w:sz w:val="20"/>
          <w:szCs w:val="20"/>
        </w:rPr>
        <w:t>，缺省时交换机信任端口优先级。</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numPr>
          <w:ilvl w:val="0"/>
          <w:numId w:val="37"/>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信任端口优先级</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在这个模式，交换机以端口优先级重置收到的报文的</w:t>
      </w:r>
      <w:r w:rsidRPr="00F064E0">
        <w:rPr>
          <w:rFonts w:ascii="Arial" w:hAnsi="Arial" w:cs="Arial"/>
          <w:kern w:val="0"/>
          <w:sz w:val="20"/>
          <w:szCs w:val="20"/>
        </w:rPr>
        <w:t>802.1p</w:t>
      </w:r>
      <w:r w:rsidRPr="00F064E0">
        <w:rPr>
          <w:rFonts w:ascii="Arial" w:hAnsi="Arial" w:cs="Arial" w:hint="eastAsia"/>
          <w:kern w:val="0"/>
          <w:sz w:val="20"/>
          <w:szCs w:val="20"/>
        </w:rPr>
        <w:t>优先级，在</w:t>
      </w:r>
      <w:r w:rsidRPr="00F064E0">
        <w:rPr>
          <w:rFonts w:ascii="Arial" w:hAnsi="Arial" w:cs="Arial" w:hint="eastAsia"/>
          <w:kern w:val="0"/>
          <w:sz w:val="20"/>
          <w:szCs w:val="20"/>
        </w:rPr>
        <w:t>802.1p</w:t>
      </w:r>
      <w:r w:rsidRPr="00F064E0">
        <w:rPr>
          <w:rFonts w:ascii="Arial" w:hAnsi="Arial" w:cs="Arial" w:hint="eastAsia"/>
          <w:kern w:val="0"/>
          <w:sz w:val="20"/>
          <w:szCs w:val="20"/>
        </w:rPr>
        <w:t>到本地优先级映射表中搜索本地优先级符合收到端口的优先级，并分配本地优先级给报文。</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numPr>
          <w:ilvl w:val="0"/>
          <w:numId w:val="37"/>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信任报文优先级</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在配置信任报文优先级之后，您可以指定信任的优先级类型，可以是</w:t>
      </w:r>
      <w:r w:rsidRPr="00F064E0">
        <w:rPr>
          <w:rFonts w:ascii="Arial" w:hAnsi="Arial" w:cs="Arial"/>
          <w:kern w:val="0"/>
          <w:sz w:val="20"/>
          <w:szCs w:val="20"/>
        </w:rPr>
        <w:t>802.1p</w:t>
      </w:r>
      <w:r w:rsidRPr="00F064E0">
        <w:rPr>
          <w:rFonts w:ascii="Arial" w:hAnsi="Arial" w:cs="Arial" w:hint="eastAsia"/>
          <w:kern w:val="0"/>
          <w:sz w:val="20"/>
          <w:szCs w:val="20"/>
        </w:rPr>
        <w:t>优先级，</w:t>
      </w:r>
      <w:r w:rsidRPr="00F064E0">
        <w:rPr>
          <w:rFonts w:ascii="Arial" w:hAnsi="Arial" w:cs="Arial"/>
          <w:kern w:val="0"/>
          <w:sz w:val="20"/>
          <w:szCs w:val="20"/>
        </w:rPr>
        <w:t xml:space="preserve"> DSCP</w:t>
      </w:r>
      <w:r w:rsidRPr="00F064E0">
        <w:rPr>
          <w:rFonts w:ascii="Arial" w:hAnsi="Arial" w:cs="Arial" w:hint="eastAsia"/>
          <w:kern w:val="0"/>
          <w:sz w:val="20"/>
          <w:szCs w:val="20"/>
        </w:rPr>
        <w:t>优先级或</w:t>
      </w:r>
      <w:r w:rsidRPr="00F064E0">
        <w:rPr>
          <w:rFonts w:ascii="Arial" w:hAnsi="Arial" w:cs="Arial"/>
          <w:kern w:val="0"/>
          <w:sz w:val="20"/>
          <w:szCs w:val="20"/>
        </w:rPr>
        <w:t>IP</w:t>
      </w:r>
      <w:r w:rsidRPr="00F064E0">
        <w:rPr>
          <w:rFonts w:ascii="Arial" w:hAnsi="Arial" w:cs="Arial" w:hint="eastAsia"/>
          <w:kern w:val="0"/>
          <w:sz w:val="20"/>
          <w:szCs w:val="20"/>
        </w:rPr>
        <w:t>优先级</w:t>
      </w:r>
      <w:r w:rsidRPr="00F064E0">
        <w:rPr>
          <w:rFonts w:ascii="Arial" w:hAnsi="Arial" w:cs="Arial"/>
          <w:kern w:val="0"/>
          <w:sz w:val="20"/>
          <w:szCs w:val="20"/>
        </w:rPr>
        <w:t>.</w:t>
      </w:r>
      <w:r w:rsidRPr="00F064E0">
        <w:rPr>
          <w:rFonts w:ascii="Arial" w:hAnsi="Arial" w:cs="Arial" w:hint="eastAsia"/>
          <w:kern w:val="0"/>
          <w:sz w:val="20"/>
          <w:szCs w:val="20"/>
        </w:rPr>
        <w:t>若信任文优先级启用，交换机信任收到的报文的</w:t>
      </w:r>
      <w:r w:rsidRPr="00F064E0">
        <w:rPr>
          <w:rFonts w:ascii="Arial" w:hAnsi="Arial" w:cs="Arial" w:hint="eastAsia"/>
          <w:kern w:val="0"/>
          <w:sz w:val="20"/>
          <w:szCs w:val="20"/>
        </w:rPr>
        <w:t>802.1p</w:t>
      </w:r>
      <w:r w:rsidRPr="00F064E0">
        <w:rPr>
          <w:rFonts w:ascii="Arial" w:hAnsi="Arial" w:cs="Arial" w:hint="eastAsia"/>
          <w:kern w:val="0"/>
          <w:sz w:val="20"/>
          <w:szCs w:val="20"/>
        </w:rPr>
        <w:t>优先级。</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优先级标记</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优先级标记功能为匹配</w:t>
      </w:r>
      <w:r w:rsidRPr="00F064E0">
        <w:rPr>
          <w:rFonts w:ascii="Arial" w:hAnsi="Arial" w:cs="Arial" w:hint="eastAsia"/>
          <w:kern w:val="0"/>
          <w:sz w:val="20"/>
          <w:szCs w:val="20"/>
        </w:rPr>
        <w:t>ACL</w:t>
      </w:r>
      <w:r w:rsidRPr="00F064E0">
        <w:rPr>
          <w:rFonts w:ascii="Arial" w:hAnsi="Arial" w:cs="Arial" w:hint="eastAsia"/>
          <w:kern w:val="0"/>
          <w:sz w:val="20"/>
          <w:szCs w:val="20"/>
        </w:rPr>
        <w:t>的流量重分配优先级，参考流量分类</w:t>
      </w:r>
    </w:p>
    <w:p w:rsidR="007E1F18" w:rsidRPr="00F064E0" w:rsidRDefault="001C0847">
      <w:pPr>
        <w:numPr>
          <w:ilvl w:val="0"/>
          <w:numId w:val="19"/>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如果</w:t>
      </w:r>
      <w:r w:rsidRPr="00F064E0">
        <w:rPr>
          <w:rFonts w:ascii="Arial" w:hAnsi="Arial" w:cs="Arial" w:hint="eastAsia"/>
          <w:kern w:val="0"/>
          <w:sz w:val="20"/>
          <w:szCs w:val="20"/>
        </w:rPr>
        <w:t>802.1p</w:t>
      </w:r>
      <w:r w:rsidRPr="00F064E0">
        <w:rPr>
          <w:rFonts w:ascii="Arial" w:hAnsi="Arial" w:cs="Arial" w:hint="eastAsia"/>
          <w:kern w:val="0"/>
          <w:sz w:val="20"/>
          <w:szCs w:val="20"/>
        </w:rPr>
        <w:t>优先级标记已配置，</w:t>
      </w:r>
      <w:r w:rsidRPr="00F064E0">
        <w:rPr>
          <w:rFonts w:ascii="Arial" w:hAnsi="Arial" w:cs="Arial"/>
          <w:kern w:val="0"/>
          <w:sz w:val="20"/>
          <w:szCs w:val="20"/>
        </w:rPr>
        <w:t xml:space="preserve"> </w:t>
      </w:r>
      <w:r w:rsidRPr="00F064E0">
        <w:rPr>
          <w:rFonts w:ascii="Arial" w:hAnsi="Arial" w:cs="Arial" w:hint="eastAsia"/>
          <w:kern w:val="0"/>
          <w:sz w:val="20"/>
          <w:szCs w:val="20"/>
        </w:rPr>
        <w:t>流量将映射到符合重标记</w:t>
      </w:r>
      <w:r w:rsidRPr="00F064E0">
        <w:rPr>
          <w:rFonts w:ascii="Arial" w:hAnsi="Arial" w:cs="Arial" w:hint="eastAsia"/>
          <w:kern w:val="0"/>
          <w:sz w:val="20"/>
          <w:szCs w:val="20"/>
        </w:rPr>
        <w:t>802.1p</w:t>
      </w:r>
      <w:r w:rsidRPr="00F064E0">
        <w:rPr>
          <w:rFonts w:ascii="Arial" w:hAnsi="Arial" w:cs="Arial" w:hint="eastAsia"/>
          <w:kern w:val="0"/>
          <w:sz w:val="20"/>
          <w:szCs w:val="20"/>
        </w:rPr>
        <w:t>优先级和分配给输出队列符合本地优先级的本地优先级</w:t>
      </w:r>
    </w:p>
    <w:p w:rsidR="007E1F18" w:rsidRPr="00F064E0" w:rsidRDefault="001C0847">
      <w:pPr>
        <w:numPr>
          <w:ilvl w:val="0"/>
          <w:numId w:val="19"/>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如果本地优先级标记已配置，流量将被分配到输出队列符合重标记本地优先级</w:t>
      </w:r>
    </w:p>
    <w:p w:rsidR="007E1F18" w:rsidRPr="00F064E0" w:rsidRDefault="001C0847">
      <w:pPr>
        <w:numPr>
          <w:ilvl w:val="0"/>
          <w:numId w:val="19"/>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如果</w:t>
      </w:r>
      <w:r w:rsidRPr="00F064E0">
        <w:rPr>
          <w:rFonts w:ascii="Arial" w:hAnsi="Arial" w:cs="Arial" w:hint="eastAsia"/>
          <w:kern w:val="0"/>
          <w:sz w:val="20"/>
          <w:szCs w:val="20"/>
        </w:rPr>
        <w:t>IP</w:t>
      </w:r>
      <w:r w:rsidRPr="00F064E0">
        <w:rPr>
          <w:rFonts w:ascii="Arial" w:hAnsi="Arial" w:cs="Arial" w:hint="eastAsia"/>
          <w:kern w:val="0"/>
          <w:sz w:val="20"/>
          <w:szCs w:val="20"/>
        </w:rPr>
        <w:t>优先级或</w:t>
      </w:r>
      <w:r w:rsidRPr="00F064E0">
        <w:rPr>
          <w:rFonts w:ascii="Arial" w:hAnsi="Arial" w:cs="Arial" w:hint="eastAsia"/>
          <w:kern w:val="0"/>
          <w:sz w:val="20"/>
          <w:szCs w:val="20"/>
        </w:rPr>
        <w:t>DSCP</w:t>
      </w:r>
      <w:r w:rsidRPr="00F064E0">
        <w:rPr>
          <w:rFonts w:ascii="Arial" w:hAnsi="Arial" w:cs="Arial" w:hint="eastAsia"/>
          <w:kern w:val="0"/>
          <w:sz w:val="20"/>
          <w:szCs w:val="20"/>
        </w:rPr>
        <w:t>重标记已配置，流量将以新的</w:t>
      </w:r>
      <w:r w:rsidRPr="00F064E0">
        <w:rPr>
          <w:rFonts w:ascii="Arial" w:hAnsi="Arial" w:cs="Arial" w:hint="eastAsia"/>
          <w:kern w:val="0"/>
          <w:sz w:val="20"/>
          <w:szCs w:val="20"/>
        </w:rPr>
        <w:t>IP</w:t>
      </w:r>
      <w:r w:rsidRPr="00F064E0">
        <w:rPr>
          <w:rFonts w:ascii="Arial" w:hAnsi="Arial" w:cs="Arial" w:hint="eastAsia"/>
          <w:kern w:val="0"/>
          <w:sz w:val="20"/>
          <w:szCs w:val="20"/>
        </w:rPr>
        <w:t>优先级或</w:t>
      </w:r>
      <w:r w:rsidRPr="00F064E0">
        <w:rPr>
          <w:rFonts w:ascii="Arial" w:hAnsi="Arial" w:cs="Arial" w:hint="eastAsia"/>
          <w:kern w:val="0"/>
          <w:sz w:val="20"/>
          <w:szCs w:val="20"/>
        </w:rPr>
        <w:t>DSCP</w:t>
      </w:r>
      <w:r w:rsidRPr="00F064E0">
        <w:rPr>
          <w:rFonts w:ascii="Arial" w:hAnsi="Arial" w:cs="Arial" w:hint="eastAsia"/>
          <w:kern w:val="0"/>
          <w:sz w:val="20"/>
          <w:szCs w:val="20"/>
        </w:rPr>
        <w:t>优先级标记</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流量策略和流量整形</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网络将被每个不受限制的用户的大量连续的突发报文造成拥塞。为了有限的网络资源的更好使用和为更多用户提供更好的服务，每个用户的流量必须被限制。例如，流量应该被限制在一个时期内获得只有他有权限的资源以避免过多的突发导致的网络拥塞。</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流量策略和流量整形是一种流量控制策略，用来通过监控流量限制流量和资源占用。当流量策略或流量整形运行时，规则策略依照评估结果在知道是否流量超过规格的前提下执行。通常，令牌桶被用来流量评估。</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hint="eastAsia"/>
          <w:b/>
          <w:bCs/>
          <w:kern w:val="0"/>
          <w:szCs w:val="21"/>
        </w:rPr>
        <w:t>令牌桶</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令牌桶是持有某一能力的令牌的容器。系统将令牌放入设置速度的桶。当令牌桶满了，额外的令牌当溢出，并且桶中的令牌数停止增加。</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hint="eastAsia"/>
          <w:b/>
          <w:bCs/>
          <w:kern w:val="0"/>
          <w:szCs w:val="21"/>
        </w:rPr>
        <w:t>用令牌桶评估流量</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当令牌桶用来做流量评估，在令牌桶中的令牌数决定能被转发的报文总数。如果在桶中的令牌数足够转发报文，流量符合规格；否则，流量是非一致的或过多的。</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令牌桶有关参数包括：</w:t>
      </w:r>
    </w:p>
    <w:p w:rsidR="007E1F18" w:rsidRPr="00F064E0" w:rsidRDefault="001C0847">
      <w:pPr>
        <w:numPr>
          <w:ilvl w:val="0"/>
          <w:numId w:val="38"/>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平均速率：速率令牌被放入桶，也就是，允许流量平均速率</w:t>
      </w:r>
      <w:r w:rsidRPr="00F064E0">
        <w:rPr>
          <w:rFonts w:ascii="Arial" w:hAnsi="Arial" w:cs="Arial" w:hint="eastAsia"/>
          <w:kern w:val="0"/>
          <w:sz w:val="20"/>
          <w:szCs w:val="20"/>
        </w:rPr>
        <w:t>.</w:t>
      </w:r>
      <w:r w:rsidRPr="00F064E0">
        <w:rPr>
          <w:rFonts w:ascii="Arial" w:hAnsi="Arial" w:cs="Arial" w:hint="eastAsia"/>
          <w:kern w:val="0"/>
          <w:sz w:val="20"/>
          <w:szCs w:val="20"/>
        </w:rPr>
        <w:t>它通常被设置为保证信息速率</w:t>
      </w:r>
      <w:r w:rsidRPr="00F064E0">
        <w:rPr>
          <w:rFonts w:ascii="Arial" w:hAnsi="Arial" w:cs="Arial" w:hint="eastAsia"/>
          <w:kern w:val="0"/>
          <w:sz w:val="20"/>
          <w:szCs w:val="20"/>
        </w:rPr>
        <w:t>(CIR)</w:t>
      </w:r>
    </w:p>
    <w:p w:rsidR="007E1F18" w:rsidRPr="00F064E0" w:rsidRDefault="001C0847">
      <w:pPr>
        <w:numPr>
          <w:ilvl w:val="0"/>
          <w:numId w:val="38"/>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突发尺寸：令牌桶能力，也就是，允许每个突发的最大流量尺寸，它通常设置为保证突发尺寸</w:t>
      </w:r>
      <w:r w:rsidRPr="00F064E0">
        <w:rPr>
          <w:rFonts w:ascii="Arial" w:hAnsi="Arial" w:cs="Arial"/>
          <w:kern w:val="0"/>
          <w:sz w:val="20"/>
          <w:szCs w:val="20"/>
        </w:rPr>
        <w:t>(CBS)</w:t>
      </w:r>
      <w:r w:rsidRPr="00F064E0">
        <w:rPr>
          <w:rFonts w:ascii="Arial" w:hAnsi="Arial" w:cs="Arial" w:hint="eastAsia"/>
          <w:kern w:val="0"/>
          <w:sz w:val="20"/>
          <w:szCs w:val="20"/>
        </w:rPr>
        <w:t>，突发尺寸设置必须比最大报文长度大一些</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在每个报文达到时完成一个评估。在每个评估中如果在桶中的令牌数足够了，流量符合规格且您必须取走一些符合报文转发数的令牌；若在桶内的令牌数不够，意味着太多令牌被使用且流量过多。</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hint="eastAsia"/>
          <w:b/>
          <w:bCs/>
          <w:kern w:val="0"/>
          <w:szCs w:val="21"/>
        </w:rPr>
        <w:t>流量策略</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流量策略的典型应用是监控网络中指定的流量并限制其到一个合理的范围，</w:t>
      </w:r>
      <w:r w:rsidRPr="00F064E0">
        <w:rPr>
          <w:rFonts w:ascii="Arial" w:hAnsi="Arial" w:cs="Arial"/>
          <w:kern w:val="0"/>
          <w:sz w:val="20"/>
          <w:szCs w:val="20"/>
        </w:rPr>
        <w:t xml:space="preserve"> </w:t>
      </w:r>
      <w:r w:rsidRPr="00F064E0">
        <w:rPr>
          <w:rFonts w:ascii="Arial" w:hAnsi="Arial" w:cs="Arial" w:hint="eastAsia"/>
          <w:kern w:val="0"/>
          <w:sz w:val="20"/>
          <w:szCs w:val="20"/>
        </w:rPr>
        <w:t>或规范额外的流量</w:t>
      </w:r>
      <w:r w:rsidRPr="00F064E0">
        <w:rPr>
          <w:rFonts w:ascii="Arial" w:hAnsi="Arial" w:cs="Arial"/>
          <w:kern w:val="0"/>
          <w:sz w:val="20"/>
          <w:szCs w:val="20"/>
        </w:rPr>
        <w:t>.</w:t>
      </w:r>
      <w:r w:rsidRPr="00F064E0">
        <w:rPr>
          <w:rFonts w:ascii="Arial" w:hAnsi="Arial" w:cs="Arial" w:hint="eastAsia"/>
          <w:kern w:val="0"/>
          <w:sz w:val="20"/>
          <w:szCs w:val="20"/>
        </w:rPr>
        <w:t>以这种方式，保护网络资源和使用者的兴趣。</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流量策略被广泛使用以管理因特网提供商</w:t>
      </w:r>
      <w:r w:rsidRPr="00F064E0">
        <w:rPr>
          <w:rFonts w:ascii="Arial" w:hAnsi="Arial" w:cs="Arial" w:hint="eastAsia"/>
          <w:kern w:val="0"/>
          <w:sz w:val="20"/>
          <w:szCs w:val="20"/>
        </w:rPr>
        <w:t>(ISP)</w:t>
      </w:r>
      <w:r w:rsidRPr="00F064E0">
        <w:rPr>
          <w:rFonts w:ascii="Arial" w:hAnsi="Arial" w:cs="Arial" w:hint="eastAsia"/>
          <w:kern w:val="0"/>
          <w:sz w:val="20"/>
          <w:szCs w:val="20"/>
        </w:rPr>
        <w:t>网络中的流量。流量策略可以基于不同的评估结果识别被管理的流量和完成预定义的管理动作，这些动作包括</w:t>
      </w:r>
      <w:r w:rsidRPr="00F064E0">
        <w:rPr>
          <w:rFonts w:ascii="Arial" w:hAnsi="Arial" w:cs="Arial"/>
          <w:kern w:val="0"/>
          <w:sz w:val="20"/>
          <w:szCs w:val="20"/>
        </w:rPr>
        <w:t>:</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numPr>
          <w:ilvl w:val="0"/>
          <w:numId w:val="38"/>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丢弃非一致的报文</w:t>
      </w:r>
    </w:p>
    <w:p w:rsidR="007E1F18" w:rsidRPr="00F064E0" w:rsidRDefault="001C0847">
      <w:pPr>
        <w:numPr>
          <w:ilvl w:val="0"/>
          <w:numId w:val="38"/>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转发一致的报文或者非一致的报文</w:t>
      </w:r>
    </w:p>
    <w:p w:rsidR="007E1F18" w:rsidRPr="00F064E0" w:rsidRDefault="001C0847">
      <w:pPr>
        <w:numPr>
          <w:ilvl w:val="0"/>
          <w:numId w:val="38"/>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以</w:t>
      </w:r>
      <w:r w:rsidRPr="00F064E0">
        <w:rPr>
          <w:rFonts w:ascii="Arial" w:hAnsi="Arial" w:cs="Arial" w:hint="eastAsia"/>
          <w:kern w:val="0"/>
          <w:sz w:val="20"/>
          <w:szCs w:val="20"/>
        </w:rPr>
        <w:t>802.1p</w:t>
      </w:r>
      <w:r w:rsidRPr="00F064E0">
        <w:rPr>
          <w:rFonts w:ascii="Arial" w:hAnsi="Arial" w:cs="Arial" w:hint="eastAsia"/>
          <w:kern w:val="0"/>
          <w:sz w:val="20"/>
          <w:szCs w:val="20"/>
        </w:rPr>
        <w:t>优先级标记一致的报文并转发</w:t>
      </w:r>
    </w:p>
    <w:p w:rsidR="007E1F18" w:rsidRPr="00F064E0" w:rsidRDefault="001C0847">
      <w:pPr>
        <w:numPr>
          <w:ilvl w:val="0"/>
          <w:numId w:val="27"/>
        </w:num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以</w:t>
      </w:r>
      <w:r w:rsidRPr="00F064E0">
        <w:rPr>
          <w:rFonts w:ascii="Arial" w:hAnsi="Arial" w:cs="Arial" w:hint="eastAsia"/>
          <w:kern w:val="0"/>
          <w:sz w:val="20"/>
          <w:szCs w:val="20"/>
        </w:rPr>
        <w:t>DSCP</w:t>
      </w:r>
      <w:r w:rsidRPr="00F064E0">
        <w:rPr>
          <w:rFonts w:ascii="Arial" w:hAnsi="Arial" w:cs="Arial" w:hint="eastAsia"/>
          <w:kern w:val="0"/>
          <w:sz w:val="20"/>
          <w:szCs w:val="20"/>
        </w:rPr>
        <w:t>优先级标记一致或非一致的报文并转发</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hint="eastAsia"/>
          <w:b/>
          <w:bCs/>
          <w:kern w:val="0"/>
          <w:szCs w:val="21"/>
        </w:rPr>
        <w:t>流量整形</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流量整形是有效管理流量输出速率的尺度，它是基于下流网络节点的流量策略索引的典型应用以控制本地输出流量。</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流量整形和流量策略之间的主要区别是报文在流量策略中被丢弃，在流量整形中被缓存</w:t>
      </w:r>
      <w:r w:rsidRPr="00F064E0">
        <w:rPr>
          <w:rFonts w:ascii="Arial" w:hAnsi="Arial" w:cs="Arial"/>
          <w:kern w:val="0"/>
          <w:sz w:val="20"/>
          <w:szCs w:val="20"/>
        </w:rPr>
        <w:t>——</w:t>
      </w:r>
      <w:r w:rsidRPr="00F064E0">
        <w:rPr>
          <w:rFonts w:ascii="Arial" w:hAnsi="Arial" w:cs="Arial" w:hint="eastAsia"/>
          <w:kern w:val="0"/>
          <w:sz w:val="20"/>
          <w:szCs w:val="20"/>
        </w:rPr>
        <w:t>通常在缓存或队列中，当有足够的信息在令牌桶中，缓存报文被均匀转发，另一个流量策略和流量整形之间的不同是流量整形可能增加延迟，流量策略几乎不增加延迟。</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端口速率限制</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端口速率限制在端口限制入口或出口报文的全部速率。</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端口速率限制可以通过令牌桶执行，即，如果您为一个端口运行端口速率限制配置，令牌桶决定报文处理的方式，被这个端口发送或报文到达这个端口。如果有足够的令牌在令牌桶中，报文可以被转发或收到；否则，它们将被丢弃。</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相比较流量策略，端口速率限制应用在所有通过端口的报文。如果您想限制所有通过端口的报文的速率，它是个简单的方法。</w:t>
      </w:r>
    </w:p>
    <w:p w:rsidR="007E1F18" w:rsidRPr="00F064E0" w:rsidRDefault="007E1F18">
      <w:pPr>
        <w:rPr>
          <w:rFonts w:ascii="Arial" w:hAnsi="Arial" w:cs="Arial"/>
          <w:kern w:val="0"/>
          <w:sz w:val="20"/>
          <w:szCs w:val="20"/>
        </w:rPr>
      </w:pPr>
    </w:p>
    <w:p w:rsidR="007E1F18" w:rsidRPr="00F064E0" w:rsidRDefault="001C0847">
      <w:pPr>
        <w:pStyle w:val="3"/>
        <w:rPr>
          <w:kern w:val="0"/>
          <w:sz w:val="30"/>
        </w:rPr>
      </w:pPr>
      <w:bookmarkStart w:id="105" w:name="_Toc310930077"/>
      <w:bookmarkStart w:id="106" w:name="_Toc374368402"/>
      <w:bookmarkStart w:id="107" w:name="_Toc442175685"/>
      <w:r w:rsidRPr="00F064E0">
        <w:rPr>
          <w:rFonts w:hint="eastAsia"/>
          <w:kern w:val="0"/>
          <w:sz w:val="30"/>
        </w:rPr>
        <w:t>配置队列计划</w:t>
      </w:r>
      <w:bookmarkEnd w:id="105"/>
      <w:bookmarkEnd w:id="106"/>
      <w:bookmarkEnd w:id="107"/>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当网络拥塞，许多报文竞争资源的问题必须解决，通常通过队列调度</w:t>
      </w:r>
      <w:r w:rsidRPr="00F064E0">
        <w:rPr>
          <w:rFonts w:ascii="Arial" w:hAnsi="Arial" w:cs="Arial"/>
          <w:kern w:val="0"/>
          <w:sz w:val="20"/>
          <w:szCs w:val="20"/>
        </w:rPr>
        <w:t>.</w:t>
      </w:r>
      <w:r w:rsidRPr="00F064E0">
        <w:rPr>
          <w:rFonts w:ascii="Arial" w:hAnsi="Arial" w:cs="Arial" w:hint="eastAsia"/>
          <w:kern w:val="0"/>
          <w:sz w:val="20"/>
          <w:szCs w:val="20"/>
        </w:rPr>
        <w:t>在下面的段中，介绍严格优先级</w:t>
      </w:r>
      <w:r w:rsidRPr="00F064E0">
        <w:rPr>
          <w:rFonts w:ascii="Arial" w:hAnsi="Arial" w:cs="Arial" w:hint="eastAsia"/>
          <w:kern w:val="0"/>
          <w:sz w:val="20"/>
          <w:szCs w:val="20"/>
        </w:rPr>
        <w:t>(SP)</w:t>
      </w:r>
      <w:r w:rsidRPr="00F064E0">
        <w:rPr>
          <w:rFonts w:ascii="Arial" w:hAnsi="Arial" w:cs="Arial" w:hint="eastAsia"/>
          <w:kern w:val="0"/>
          <w:sz w:val="20"/>
          <w:szCs w:val="20"/>
        </w:rPr>
        <w:t>队列，加权轮循队列</w:t>
      </w:r>
      <w:r w:rsidRPr="00F064E0">
        <w:rPr>
          <w:rFonts w:ascii="Arial" w:hAnsi="Arial" w:cs="Arial" w:hint="eastAsia"/>
          <w:kern w:val="0"/>
          <w:sz w:val="20"/>
          <w:szCs w:val="20"/>
        </w:rPr>
        <w:t>(WRR)</w:t>
      </w:r>
      <w:r w:rsidRPr="00F064E0">
        <w:rPr>
          <w:rFonts w:ascii="Arial" w:hAnsi="Arial" w:cs="Arial" w:hint="eastAsia"/>
          <w:kern w:val="0"/>
          <w:sz w:val="20"/>
          <w:szCs w:val="20"/>
        </w:rPr>
        <w:t>和</w:t>
      </w:r>
      <w:r w:rsidRPr="00F064E0">
        <w:rPr>
          <w:rFonts w:ascii="Arial" w:hAnsi="Arial" w:cs="Arial" w:hint="eastAsia"/>
          <w:kern w:val="0"/>
          <w:sz w:val="20"/>
          <w:szCs w:val="20"/>
        </w:rPr>
        <w:t>SP+WRR(</w:t>
      </w:r>
      <w:r w:rsidRPr="00F064E0">
        <w:rPr>
          <w:rFonts w:ascii="Arial" w:hAnsi="Arial" w:cs="Arial" w:hint="eastAsia"/>
          <w:kern w:val="0"/>
          <w:sz w:val="20"/>
          <w:szCs w:val="20"/>
        </w:rPr>
        <w:t>高队列</w:t>
      </w:r>
      <w:r w:rsidRPr="00F064E0">
        <w:rPr>
          <w:rFonts w:ascii="Arial" w:hAnsi="Arial" w:cs="Arial" w:hint="eastAsia"/>
          <w:kern w:val="0"/>
          <w:sz w:val="20"/>
          <w:szCs w:val="20"/>
        </w:rPr>
        <w:t>WRR)</w:t>
      </w:r>
      <w:r w:rsidRPr="00F064E0">
        <w:rPr>
          <w:rFonts w:ascii="Arial" w:hAnsi="Arial" w:cs="Arial" w:hint="eastAsia"/>
          <w:kern w:val="0"/>
          <w:sz w:val="20"/>
          <w:szCs w:val="20"/>
        </w:rPr>
        <w:t>。</w:t>
      </w:r>
    </w:p>
    <w:p w:rsidR="007E1F18" w:rsidRPr="00F064E0" w:rsidRDefault="001C0847">
      <w:pPr>
        <w:rPr>
          <w:rFonts w:ascii="Arial" w:hAnsi="Arial" w:cs="Arial"/>
          <w:kern w:val="0"/>
          <w:sz w:val="20"/>
          <w:szCs w:val="20"/>
        </w:rPr>
      </w:pPr>
      <w:r w:rsidRPr="00F064E0">
        <w:rPr>
          <w:rFonts w:ascii="Arial" w:hAnsi="Arial" w:cs="Arial"/>
          <w:kern w:val="0"/>
          <w:sz w:val="20"/>
          <w:szCs w:val="20"/>
        </w:rPr>
        <w:t>1) SP</w:t>
      </w:r>
      <w:r w:rsidRPr="00F064E0">
        <w:rPr>
          <w:rFonts w:ascii="Arial" w:hAnsi="Arial" w:cs="Arial" w:hint="eastAsia"/>
          <w:kern w:val="0"/>
          <w:sz w:val="20"/>
          <w:szCs w:val="20"/>
        </w:rPr>
        <w:t>队列</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t>SP</w:t>
      </w:r>
      <w:r w:rsidRPr="00F064E0">
        <w:rPr>
          <w:rFonts w:ascii="Arial" w:hAnsi="Arial" w:cs="Arial" w:hint="eastAsia"/>
          <w:kern w:val="0"/>
          <w:sz w:val="20"/>
          <w:szCs w:val="20"/>
        </w:rPr>
        <w:t>队列调度算法是为危急服务应用特别的设计。危急服务的一个重要特征是它们在拥塞中需要优先的服务以减少回应延迟。假定在端口有</w:t>
      </w:r>
      <w:r w:rsidRPr="00F064E0">
        <w:rPr>
          <w:rFonts w:ascii="Arial" w:hAnsi="Arial" w:cs="Arial" w:hint="eastAsia"/>
          <w:kern w:val="0"/>
          <w:sz w:val="20"/>
          <w:szCs w:val="20"/>
        </w:rPr>
        <w:t>4</w:t>
      </w:r>
      <w:r w:rsidRPr="00F064E0">
        <w:rPr>
          <w:rFonts w:ascii="Arial" w:hAnsi="Arial" w:cs="Arial" w:hint="eastAsia"/>
          <w:kern w:val="0"/>
          <w:sz w:val="20"/>
          <w:szCs w:val="20"/>
        </w:rPr>
        <w:t>个输入队列，且在端口优先队列分类</w:t>
      </w:r>
      <w:r w:rsidRPr="00F064E0">
        <w:rPr>
          <w:rFonts w:ascii="Arial" w:hAnsi="Arial" w:cs="Arial" w:hint="eastAsia"/>
          <w:kern w:val="0"/>
          <w:sz w:val="20"/>
          <w:szCs w:val="20"/>
        </w:rPr>
        <w:t xml:space="preserve"> 4</w:t>
      </w:r>
      <w:r w:rsidRPr="00F064E0">
        <w:rPr>
          <w:rFonts w:ascii="Arial" w:hAnsi="Arial" w:cs="Arial" w:hint="eastAsia"/>
          <w:kern w:val="0"/>
          <w:sz w:val="20"/>
          <w:szCs w:val="20"/>
        </w:rPr>
        <w:t>个输出队列为</w:t>
      </w:r>
      <w:r w:rsidRPr="00F064E0">
        <w:rPr>
          <w:rFonts w:ascii="Arial" w:hAnsi="Arial" w:cs="Arial" w:hint="eastAsia"/>
          <w:kern w:val="0"/>
          <w:sz w:val="20"/>
          <w:szCs w:val="20"/>
        </w:rPr>
        <w:t>4</w:t>
      </w:r>
      <w:r w:rsidRPr="00F064E0">
        <w:rPr>
          <w:rFonts w:ascii="Arial" w:hAnsi="Arial" w:cs="Arial" w:hint="eastAsia"/>
          <w:kern w:val="0"/>
          <w:sz w:val="20"/>
          <w:szCs w:val="20"/>
        </w:rPr>
        <w:t>类，分别为队列</w:t>
      </w:r>
      <w:r w:rsidRPr="00F064E0">
        <w:rPr>
          <w:rFonts w:ascii="Arial" w:hAnsi="Arial" w:cs="Arial"/>
          <w:kern w:val="0"/>
          <w:sz w:val="20"/>
          <w:szCs w:val="20"/>
        </w:rPr>
        <w:t>3</w:t>
      </w:r>
      <w:r w:rsidRPr="00F064E0">
        <w:rPr>
          <w:rFonts w:ascii="Arial" w:hAnsi="Arial" w:cs="Arial" w:hint="eastAsia"/>
          <w:kern w:val="0"/>
          <w:sz w:val="20"/>
          <w:szCs w:val="20"/>
        </w:rPr>
        <w:t>，队列</w:t>
      </w:r>
      <w:r w:rsidRPr="00F064E0">
        <w:rPr>
          <w:rFonts w:ascii="Arial" w:hAnsi="Arial" w:cs="Arial"/>
          <w:kern w:val="0"/>
          <w:sz w:val="20"/>
          <w:szCs w:val="20"/>
        </w:rPr>
        <w:t>2</w:t>
      </w:r>
      <w:r w:rsidRPr="00F064E0">
        <w:rPr>
          <w:rFonts w:ascii="Arial" w:hAnsi="Arial" w:cs="Arial" w:hint="eastAsia"/>
          <w:kern w:val="0"/>
          <w:sz w:val="20"/>
          <w:szCs w:val="20"/>
        </w:rPr>
        <w:t>，队列</w:t>
      </w:r>
      <w:r w:rsidRPr="00F064E0">
        <w:rPr>
          <w:rFonts w:ascii="Arial" w:hAnsi="Arial" w:cs="Arial"/>
          <w:kern w:val="0"/>
          <w:sz w:val="20"/>
          <w:szCs w:val="20"/>
        </w:rPr>
        <w:t>1</w:t>
      </w:r>
      <w:r w:rsidRPr="00F064E0">
        <w:rPr>
          <w:rFonts w:ascii="Arial" w:hAnsi="Arial" w:cs="Arial" w:hint="eastAsia"/>
          <w:kern w:val="0"/>
          <w:sz w:val="20"/>
          <w:szCs w:val="20"/>
        </w:rPr>
        <w:t>和队列</w:t>
      </w:r>
      <w:r w:rsidRPr="00F064E0">
        <w:rPr>
          <w:rFonts w:ascii="Arial" w:hAnsi="Arial" w:cs="Arial" w:hint="eastAsia"/>
          <w:kern w:val="0"/>
          <w:sz w:val="20"/>
          <w:szCs w:val="20"/>
        </w:rPr>
        <w:t>0</w:t>
      </w:r>
      <w:r w:rsidRPr="00F064E0">
        <w:rPr>
          <w:rFonts w:ascii="Arial" w:hAnsi="Arial" w:cs="Arial" w:hint="eastAsia"/>
          <w:kern w:val="0"/>
          <w:sz w:val="20"/>
          <w:szCs w:val="20"/>
        </w:rPr>
        <w:t>，它们的优先级以顺序减少。</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在队列调度，</w:t>
      </w:r>
      <w:r w:rsidRPr="00F064E0">
        <w:rPr>
          <w:rFonts w:ascii="Arial" w:hAnsi="Arial" w:cs="Arial"/>
          <w:kern w:val="0"/>
          <w:sz w:val="20"/>
          <w:szCs w:val="20"/>
        </w:rPr>
        <w:t>SP</w:t>
      </w:r>
      <w:r w:rsidRPr="00F064E0">
        <w:rPr>
          <w:rFonts w:ascii="Arial" w:hAnsi="Arial" w:cs="Arial" w:hint="eastAsia"/>
          <w:kern w:val="0"/>
          <w:sz w:val="20"/>
          <w:szCs w:val="20"/>
        </w:rPr>
        <w:t>以较高优先级严格按优先级顺序从高到低发送队列中的报文。当较高优先级空了，队列中的较低优先级报文被发送。您可以将危急服务的报文放入较高优先级队列且将非危急服务</w:t>
      </w:r>
      <w:r w:rsidRPr="00F064E0">
        <w:rPr>
          <w:rFonts w:ascii="Arial" w:hAnsi="Arial" w:cs="Arial" w:hint="eastAsia"/>
          <w:kern w:val="0"/>
          <w:sz w:val="20"/>
          <w:szCs w:val="20"/>
        </w:rPr>
        <w:t>(</w:t>
      </w:r>
      <w:r w:rsidRPr="00F064E0">
        <w:rPr>
          <w:rFonts w:ascii="Arial" w:hAnsi="Arial" w:cs="Arial" w:hint="eastAsia"/>
          <w:kern w:val="0"/>
          <w:sz w:val="20"/>
          <w:szCs w:val="20"/>
        </w:rPr>
        <w:t>如</w:t>
      </w:r>
      <w:r w:rsidRPr="00F064E0">
        <w:rPr>
          <w:rFonts w:ascii="Arial" w:hAnsi="Arial" w:cs="Arial" w:hint="eastAsia"/>
          <w:kern w:val="0"/>
          <w:sz w:val="20"/>
          <w:szCs w:val="20"/>
        </w:rPr>
        <w:t>e-mail)</w:t>
      </w:r>
      <w:r w:rsidRPr="00F064E0">
        <w:rPr>
          <w:rFonts w:ascii="Arial" w:hAnsi="Arial" w:cs="Arial" w:hint="eastAsia"/>
          <w:kern w:val="0"/>
          <w:sz w:val="20"/>
          <w:szCs w:val="20"/>
        </w:rPr>
        <w:t>报文放入较低优先级队列。这样，危急服务报文被优先转发且当危急服务报文组不转发时，非危急服务报文转发。</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hint="eastAsia"/>
          <w:kern w:val="0"/>
          <w:sz w:val="20"/>
          <w:szCs w:val="20"/>
        </w:rPr>
        <w:t>SP</w:t>
      </w:r>
      <w:r w:rsidRPr="00F064E0">
        <w:rPr>
          <w:rFonts w:ascii="Arial" w:hAnsi="Arial" w:cs="Arial" w:hint="eastAsia"/>
          <w:kern w:val="0"/>
          <w:sz w:val="20"/>
          <w:szCs w:val="20"/>
        </w:rPr>
        <w:t>队列的劣势是：拥塞中如果有报文在较高优先级队列中很长时间，在较低优先级队列中的报文将被</w:t>
      </w:r>
      <w:r w:rsidRPr="00F064E0">
        <w:rPr>
          <w:rFonts w:ascii="Arial" w:hAnsi="Arial" w:cs="Arial"/>
          <w:kern w:val="0"/>
          <w:sz w:val="20"/>
          <w:szCs w:val="20"/>
        </w:rPr>
        <w:t>”</w:t>
      </w:r>
      <w:r w:rsidRPr="00F064E0">
        <w:rPr>
          <w:rFonts w:ascii="Arial" w:hAnsi="Arial" w:cs="Arial" w:hint="eastAsia"/>
          <w:kern w:val="0"/>
          <w:sz w:val="20"/>
          <w:szCs w:val="20"/>
        </w:rPr>
        <w:t>饿死</w:t>
      </w:r>
      <w:r w:rsidRPr="00F064E0">
        <w:rPr>
          <w:rFonts w:ascii="Arial" w:hAnsi="Arial" w:cs="Arial"/>
          <w:kern w:val="0"/>
          <w:sz w:val="20"/>
          <w:szCs w:val="20"/>
        </w:rPr>
        <w:t>”</w:t>
      </w:r>
      <w:r w:rsidRPr="00F064E0">
        <w:rPr>
          <w:rFonts w:ascii="Arial" w:hAnsi="Arial" w:cs="Arial" w:hint="eastAsia"/>
          <w:kern w:val="0"/>
          <w:sz w:val="20"/>
          <w:szCs w:val="20"/>
        </w:rPr>
        <w:t>，因为它们未被服务。</w:t>
      </w:r>
    </w:p>
    <w:p w:rsidR="007E1F18" w:rsidRPr="00F064E0" w:rsidRDefault="007E1F18">
      <w:pPr>
        <w:rPr>
          <w:rFonts w:ascii="Arial" w:hAnsi="Arial" w:cs="Arial"/>
          <w:kern w:val="0"/>
          <w:sz w:val="20"/>
          <w:szCs w:val="20"/>
        </w:rPr>
      </w:pPr>
    </w:p>
    <w:p w:rsidR="007E1F18" w:rsidRPr="00F064E0" w:rsidRDefault="001C0847">
      <w:pPr>
        <w:rPr>
          <w:rFonts w:ascii="Arial" w:hAnsi="Arial" w:cs="Arial"/>
          <w:kern w:val="0"/>
          <w:sz w:val="20"/>
          <w:szCs w:val="20"/>
        </w:rPr>
      </w:pPr>
      <w:r w:rsidRPr="00F064E0">
        <w:rPr>
          <w:rFonts w:ascii="Arial" w:hAnsi="Arial" w:cs="Arial"/>
          <w:kern w:val="0"/>
          <w:sz w:val="20"/>
          <w:szCs w:val="20"/>
        </w:rPr>
        <w:t>2) WRR</w:t>
      </w:r>
      <w:r w:rsidRPr="00F064E0">
        <w:rPr>
          <w:rFonts w:ascii="Arial" w:hAnsi="Arial" w:cs="Arial" w:hint="eastAsia"/>
          <w:kern w:val="0"/>
          <w:sz w:val="20"/>
          <w:szCs w:val="20"/>
        </w:rPr>
        <w:t>队列</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t>WRR</w:t>
      </w:r>
      <w:r w:rsidRPr="00F064E0">
        <w:rPr>
          <w:rFonts w:ascii="Arial" w:hAnsi="Arial" w:cs="Arial" w:hint="eastAsia"/>
          <w:kern w:val="0"/>
          <w:sz w:val="20"/>
          <w:szCs w:val="20"/>
        </w:rPr>
        <w:t>队列调度算法以顺序调度所有的队列并且每个队列可以被确定某一服务时间。假定在端口有</w:t>
      </w:r>
      <w:r w:rsidRPr="00F064E0">
        <w:rPr>
          <w:rFonts w:ascii="Arial" w:hAnsi="Arial" w:cs="Arial" w:hint="eastAsia"/>
          <w:kern w:val="0"/>
          <w:sz w:val="20"/>
          <w:szCs w:val="20"/>
        </w:rPr>
        <w:t>4</w:t>
      </w:r>
      <w:r w:rsidRPr="00F064E0">
        <w:rPr>
          <w:rFonts w:ascii="Arial" w:hAnsi="Arial" w:cs="Arial" w:hint="eastAsia"/>
          <w:kern w:val="0"/>
          <w:sz w:val="20"/>
          <w:szCs w:val="20"/>
        </w:rPr>
        <w:t>个队列。</w:t>
      </w:r>
      <w:r w:rsidRPr="00F064E0">
        <w:rPr>
          <w:rFonts w:ascii="Arial" w:hAnsi="Arial" w:cs="Arial"/>
          <w:kern w:val="0"/>
          <w:sz w:val="20"/>
          <w:szCs w:val="20"/>
        </w:rPr>
        <w:t>WRR</w:t>
      </w:r>
      <w:r w:rsidRPr="00F064E0">
        <w:rPr>
          <w:rFonts w:ascii="Arial" w:hAnsi="Arial" w:cs="Arial" w:hint="eastAsia"/>
          <w:kern w:val="0"/>
          <w:sz w:val="20"/>
          <w:szCs w:val="20"/>
        </w:rPr>
        <w:t>对每个队列配置一个权重值，从队列</w:t>
      </w:r>
      <w:r w:rsidRPr="00F064E0">
        <w:rPr>
          <w:rFonts w:ascii="Arial" w:hAnsi="Arial" w:cs="Arial"/>
          <w:kern w:val="0"/>
          <w:sz w:val="20"/>
          <w:szCs w:val="20"/>
        </w:rPr>
        <w:t>3</w:t>
      </w:r>
      <w:r w:rsidRPr="00F064E0">
        <w:rPr>
          <w:rFonts w:ascii="Arial" w:hAnsi="Arial" w:cs="Arial" w:hint="eastAsia"/>
          <w:kern w:val="0"/>
          <w:sz w:val="20"/>
          <w:szCs w:val="20"/>
        </w:rPr>
        <w:t>到</w:t>
      </w:r>
      <w:r w:rsidRPr="00F064E0">
        <w:rPr>
          <w:rFonts w:ascii="Arial" w:hAnsi="Arial" w:cs="Arial"/>
          <w:kern w:val="0"/>
          <w:sz w:val="20"/>
          <w:szCs w:val="20"/>
        </w:rPr>
        <w:t>0</w:t>
      </w:r>
      <w:r w:rsidRPr="00F064E0">
        <w:rPr>
          <w:rFonts w:ascii="Arial" w:hAnsi="Arial" w:cs="Arial" w:hint="eastAsia"/>
          <w:kern w:val="0"/>
          <w:sz w:val="20"/>
          <w:szCs w:val="20"/>
        </w:rPr>
        <w:t>为</w:t>
      </w:r>
      <w:r w:rsidRPr="00F064E0">
        <w:rPr>
          <w:rFonts w:ascii="Arial" w:hAnsi="Arial" w:cs="Arial"/>
          <w:kern w:val="0"/>
          <w:sz w:val="20"/>
          <w:szCs w:val="20"/>
        </w:rPr>
        <w:t>w3</w:t>
      </w:r>
      <w:r w:rsidRPr="00F064E0">
        <w:rPr>
          <w:rFonts w:ascii="Arial" w:hAnsi="Arial" w:cs="Arial" w:hint="eastAsia"/>
          <w:kern w:val="0"/>
          <w:sz w:val="20"/>
          <w:szCs w:val="20"/>
        </w:rPr>
        <w:t>，</w:t>
      </w:r>
      <w:r w:rsidRPr="00F064E0">
        <w:rPr>
          <w:rFonts w:ascii="Arial" w:hAnsi="Arial" w:cs="Arial"/>
          <w:kern w:val="0"/>
          <w:sz w:val="20"/>
          <w:szCs w:val="20"/>
        </w:rPr>
        <w:t>w2</w:t>
      </w:r>
      <w:r w:rsidRPr="00F064E0">
        <w:rPr>
          <w:rFonts w:ascii="Arial" w:hAnsi="Arial" w:cs="Arial" w:hint="eastAsia"/>
          <w:kern w:val="0"/>
          <w:sz w:val="20"/>
          <w:szCs w:val="20"/>
        </w:rPr>
        <w:t>，</w:t>
      </w:r>
      <w:r w:rsidRPr="00F064E0">
        <w:rPr>
          <w:rFonts w:ascii="Arial" w:hAnsi="Arial" w:cs="Arial"/>
          <w:kern w:val="0"/>
          <w:sz w:val="20"/>
          <w:szCs w:val="20"/>
        </w:rPr>
        <w:t>w1</w:t>
      </w:r>
      <w:r w:rsidRPr="00F064E0">
        <w:rPr>
          <w:rFonts w:ascii="Arial" w:hAnsi="Arial" w:cs="Arial" w:hint="eastAsia"/>
          <w:kern w:val="0"/>
          <w:sz w:val="20"/>
          <w:szCs w:val="20"/>
        </w:rPr>
        <w:t>和</w:t>
      </w:r>
      <w:r w:rsidRPr="00F064E0">
        <w:rPr>
          <w:rFonts w:ascii="Arial" w:hAnsi="Arial" w:cs="Arial"/>
          <w:kern w:val="0"/>
          <w:sz w:val="20"/>
          <w:szCs w:val="20"/>
        </w:rPr>
        <w:t>w0</w:t>
      </w:r>
      <w:r w:rsidRPr="00F064E0">
        <w:rPr>
          <w:rFonts w:ascii="Arial" w:hAnsi="Arial" w:cs="Arial" w:hint="eastAsia"/>
          <w:kern w:val="0"/>
          <w:sz w:val="20"/>
          <w:szCs w:val="20"/>
        </w:rPr>
        <w:t>。权重值指示获得资源的比例。在一个</w:t>
      </w:r>
      <w:r w:rsidRPr="00F064E0">
        <w:rPr>
          <w:rFonts w:ascii="Arial" w:hAnsi="Arial" w:cs="Arial"/>
          <w:kern w:val="0"/>
          <w:sz w:val="20"/>
          <w:szCs w:val="20"/>
        </w:rPr>
        <w:t>100M port</w:t>
      </w:r>
      <w:r w:rsidRPr="00F064E0">
        <w:rPr>
          <w:rFonts w:ascii="Arial" w:hAnsi="Arial" w:cs="Arial" w:hint="eastAsia"/>
          <w:kern w:val="0"/>
          <w:sz w:val="20"/>
          <w:szCs w:val="20"/>
        </w:rPr>
        <w:t>，配置</w:t>
      </w:r>
      <w:r w:rsidRPr="00F064E0">
        <w:rPr>
          <w:rFonts w:ascii="Arial" w:hAnsi="Arial" w:cs="Arial" w:hint="eastAsia"/>
          <w:kern w:val="0"/>
          <w:sz w:val="20"/>
          <w:szCs w:val="20"/>
        </w:rPr>
        <w:t>WRR</w:t>
      </w:r>
      <w:r w:rsidRPr="00F064E0">
        <w:rPr>
          <w:rFonts w:ascii="Arial" w:hAnsi="Arial" w:cs="Arial" w:hint="eastAsia"/>
          <w:kern w:val="0"/>
          <w:sz w:val="20"/>
          <w:szCs w:val="20"/>
        </w:rPr>
        <w:t>队列调度的权重值为</w:t>
      </w:r>
      <w:r w:rsidRPr="00F064E0">
        <w:rPr>
          <w:rFonts w:ascii="Arial" w:hAnsi="Arial" w:cs="Arial"/>
          <w:kern w:val="0"/>
          <w:sz w:val="20"/>
          <w:szCs w:val="20"/>
        </w:rPr>
        <w:t>5</w:t>
      </w:r>
      <w:r w:rsidRPr="00F064E0">
        <w:rPr>
          <w:rFonts w:ascii="Arial" w:hAnsi="Arial" w:cs="Arial" w:hint="eastAsia"/>
          <w:kern w:val="0"/>
          <w:sz w:val="20"/>
          <w:szCs w:val="20"/>
        </w:rPr>
        <w:t>，</w:t>
      </w:r>
      <w:r w:rsidRPr="00F064E0">
        <w:rPr>
          <w:rFonts w:ascii="Arial" w:hAnsi="Arial" w:cs="Arial"/>
          <w:kern w:val="0"/>
          <w:sz w:val="20"/>
          <w:szCs w:val="20"/>
        </w:rPr>
        <w:t>3</w:t>
      </w:r>
      <w:r w:rsidRPr="00F064E0">
        <w:rPr>
          <w:rFonts w:ascii="Arial" w:hAnsi="Arial" w:cs="Arial" w:hint="eastAsia"/>
          <w:kern w:val="0"/>
          <w:sz w:val="20"/>
          <w:szCs w:val="20"/>
        </w:rPr>
        <w:t>，</w:t>
      </w:r>
      <w:r w:rsidRPr="00F064E0">
        <w:rPr>
          <w:rFonts w:ascii="Arial" w:hAnsi="Arial" w:cs="Arial"/>
          <w:kern w:val="0"/>
          <w:sz w:val="20"/>
          <w:szCs w:val="20"/>
        </w:rPr>
        <w:t>1</w:t>
      </w:r>
      <w:r w:rsidRPr="00F064E0">
        <w:rPr>
          <w:rFonts w:ascii="Arial" w:hAnsi="Arial" w:cs="Arial" w:hint="eastAsia"/>
          <w:kern w:val="0"/>
          <w:sz w:val="20"/>
          <w:szCs w:val="20"/>
        </w:rPr>
        <w:t>和</w:t>
      </w:r>
      <w:r w:rsidRPr="00F064E0">
        <w:rPr>
          <w:rFonts w:ascii="Arial" w:hAnsi="Arial" w:cs="Arial"/>
          <w:kern w:val="0"/>
          <w:sz w:val="20"/>
          <w:szCs w:val="20"/>
        </w:rPr>
        <w:t>1 (</w:t>
      </w:r>
      <w:r w:rsidRPr="00F064E0">
        <w:rPr>
          <w:rFonts w:ascii="Arial" w:hAnsi="Arial" w:cs="Arial" w:hint="eastAsia"/>
          <w:kern w:val="0"/>
          <w:sz w:val="20"/>
          <w:szCs w:val="20"/>
        </w:rPr>
        <w:t>以顺序符合</w:t>
      </w:r>
      <w:r w:rsidRPr="00F064E0">
        <w:rPr>
          <w:rFonts w:ascii="Arial" w:hAnsi="Arial" w:cs="Arial"/>
          <w:kern w:val="0"/>
          <w:sz w:val="20"/>
          <w:szCs w:val="20"/>
        </w:rPr>
        <w:t>w3</w:t>
      </w:r>
      <w:r w:rsidRPr="00F064E0">
        <w:rPr>
          <w:rFonts w:ascii="Arial" w:hAnsi="Arial" w:cs="Arial" w:hint="eastAsia"/>
          <w:kern w:val="0"/>
          <w:sz w:val="20"/>
          <w:szCs w:val="20"/>
        </w:rPr>
        <w:t>，</w:t>
      </w:r>
      <w:r w:rsidRPr="00F064E0">
        <w:rPr>
          <w:rFonts w:ascii="Arial" w:hAnsi="Arial" w:cs="Arial"/>
          <w:kern w:val="0"/>
          <w:sz w:val="20"/>
          <w:szCs w:val="20"/>
        </w:rPr>
        <w:t xml:space="preserve"> w2</w:t>
      </w:r>
      <w:r w:rsidRPr="00F064E0">
        <w:rPr>
          <w:rFonts w:ascii="Arial" w:hAnsi="Arial" w:cs="Arial" w:hint="eastAsia"/>
          <w:kern w:val="0"/>
          <w:sz w:val="20"/>
          <w:szCs w:val="20"/>
        </w:rPr>
        <w:t>，</w:t>
      </w:r>
      <w:r w:rsidRPr="00F064E0">
        <w:rPr>
          <w:rFonts w:ascii="Arial" w:hAnsi="Arial" w:cs="Arial"/>
          <w:kern w:val="0"/>
          <w:sz w:val="20"/>
          <w:szCs w:val="20"/>
        </w:rPr>
        <w:t>w1</w:t>
      </w:r>
      <w:r w:rsidRPr="00F064E0">
        <w:rPr>
          <w:rFonts w:ascii="Arial" w:hAnsi="Arial" w:cs="Arial" w:hint="eastAsia"/>
          <w:kern w:val="0"/>
          <w:sz w:val="20"/>
          <w:szCs w:val="20"/>
        </w:rPr>
        <w:t>和</w:t>
      </w:r>
      <w:r w:rsidRPr="00F064E0">
        <w:rPr>
          <w:rFonts w:ascii="Arial" w:hAnsi="Arial" w:cs="Arial"/>
          <w:kern w:val="0"/>
          <w:sz w:val="20"/>
          <w:szCs w:val="20"/>
        </w:rPr>
        <w:t>w0)</w:t>
      </w:r>
      <w:r w:rsidRPr="00F064E0">
        <w:rPr>
          <w:rFonts w:ascii="Arial" w:hAnsi="Arial" w:cs="Arial" w:hint="eastAsia"/>
          <w:kern w:val="0"/>
          <w:sz w:val="20"/>
          <w:szCs w:val="20"/>
        </w:rPr>
        <w:t>。这样，最低优先级队列至少能得到</w:t>
      </w:r>
      <w:r w:rsidRPr="00F064E0">
        <w:rPr>
          <w:rFonts w:ascii="Arial" w:hAnsi="Arial" w:cs="Arial" w:hint="eastAsia"/>
          <w:kern w:val="0"/>
          <w:sz w:val="20"/>
          <w:szCs w:val="20"/>
        </w:rPr>
        <w:t>10 Mbps</w:t>
      </w:r>
      <w:r w:rsidRPr="00F064E0">
        <w:rPr>
          <w:rFonts w:ascii="Arial" w:hAnsi="Arial" w:cs="Arial" w:hint="eastAsia"/>
          <w:kern w:val="0"/>
          <w:sz w:val="20"/>
          <w:szCs w:val="20"/>
        </w:rPr>
        <w:t>带宽</w:t>
      </w:r>
      <w:r w:rsidRPr="00F064E0">
        <w:rPr>
          <w:rFonts w:ascii="Arial" w:hAnsi="Arial" w:cs="Arial"/>
          <w:kern w:val="0"/>
          <w:sz w:val="20"/>
          <w:szCs w:val="20"/>
        </w:rPr>
        <w:t>(100-Mbps × 1/ (5 + 3 + 1 + 1))</w:t>
      </w:r>
      <w:r w:rsidRPr="00F064E0">
        <w:rPr>
          <w:rFonts w:ascii="Arial" w:hAnsi="Arial" w:cs="Arial" w:hint="eastAsia"/>
          <w:kern w:val="0"/>
          <w:sz w:val="20"/>
          <w:szCs w:val="20"/>
        </w:rPr>
        <w:t>，</w:t>
      </w:r>
      <w:r w:rsidRPr="00F064E0">
        <w:rPr>
          <w:rFonts w:ascii="Arial" w:hAnsi="Arial" w:cs="Arial" w:hint="eastAsia"/>
          <w:kern w:val="0"/>
          <w:sz w:val="20"/>
          <w:szCs w:val="20"/>
        </w:rPr>
        <w:t>SP</w:t>
      </w:r>
      <w:r w:rsidRPr="00F064E0">
        <w:rPr>
          <w:rFonts w:ascii="Arial" w:hAnsi="Arial" w:cs="Arial" w:hint="eastAsia"/>
          <w:kern w:val="0"/>
          <w:sz w:val="20"/>
          <w:szCs w:val="20"/>
        </w:rPr>
        <w:t>队列调度的缺点在较低队列中的报文可能很长时间得不到服务被避免。另一个</w:t>
      </w:r>
      <w:r w:rsidRPr="00F064E0">
        <w:rPr>
          <w:rFonts w:ascii="Arial" w:hAnsi="Arial" w:cs="Arial" w:hint="eastAsia"/>
          <w:kern w:val="0"/>
          <w:sz w:val="20"/>
          <w:szCs w:val="20"/>
        </w:rPr>
        <w:t>WRR</w:t>
      </w:r>
      <w:r w:rsidRPr="00F064E0">
        <w:rPr>
          <w:rFonts w:ascii="Arial" w:hAnsi="Arial" w:cs="Arial" w:hint="eastAsia"/>
          <w:kern w:val="0"/>
          <w:sz w:val="20"/>
          <w:szCs w:val="20"/>
        </w:rPr>
        <w:t>队列的优势是</w:t>
      </w:r>
      <w:r w:rsidRPr="00F064E0">
        <w:rPr>
          <w:rFonts w:ascii="Arial" w:hAnsi="Arial" w:cs="Arial"/>
          <w:kern w:val="0"/>
          <w:sz w:val="20"/>
          <w:szCs w:val="20"/>
        </w:rPr>
        <w:t>:</w:t>
      </w:r>
      <w:r w:rsidRPr="00F064E0">
        <w:rPr>
          <w:rFonts w:ascii="Arial" w:hAnsi="Arial" w:cs="Arial" w:hint="eastAsia"/>
          <w:kern w:val="0"/>
          <w:sz w:val="20"/>
          <w:szCs w:val="20"/>
        </w:rPr>
        <w:t>尽管队列以顺序调度，每个队列的服务时间不固定</w:t>
      </w:r>
      <w:r w:rsidRPr="00F064E0">
        <w:rPr>
          <w:rFonts w:ascii="Arial" w:hAnsi="Arial" w:cs="Arial"/>
          <w:kern w:val="0"/>
          <w:sz w:val="20"/>
          <w:szCs w:val="20"/>
        </w:rPr>
        <w:t>;</w:t>
      </w:r>
      <w:r w:rsidRPr="00F064E0">
        <w:rPr>
          <w:rFonts w:ascii="Arial" w:hAnsi="Arial" w:cs="Arial" w:hint="eastAsia"/>
          <w:kern w:val="0"/>
          <w:sz w:val="20"/>
          <w:szCs w:val="20"/>
        </w:rPr>
        <w:t>这就是说，如果队列为空，下一个队列将被调度</w:t>
      </w:r>
      <w:r w:rsidRPr="00F064E0">
        <w:rPr>
          <w:rFonts w:ascii="Arial" w:hAnsi="Arial" w:cs="Arial"/>
          <w:kern w:val="0"/>
          <w:sz w:val="20"/>
          <w:szCs w:val="20"/>
        </w:rPr>
        <w:t>.</w:t>
      </w:r>
      <w:r w:rsidRPr="00F064E0">
        <w:rPr>
          <w:rFonts w:ascii="Arial" w:hAnsi="Arial" w:cs="Arial" w:hint="eastAsia"/>
          <w:kern w:val="0"/>
          <w:sz w:val="20"/>
          <w:szCs w:val="20"/>
        </w:rPr>
        <w:t>这样，带宽资源被充分使用。</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t>3) SP+WRR</w:t>
      </w:r>
      <w:r w:rsidRPr="00F064E0">
        <w:rPr>
          <w:rFonts w:ascii="Arial" w:hAnsi="Arial" w:cs="Arial" w:hint="eastAsia"/>
          <w:kern w:val="0"/>
          <w:sz w:val="20"/>
          <w:szCs w:val="20"/>
        </w:rPr>
        <w:t>调度</w:t>
      </w: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t>SP+WRR</w:t>
      </w:r>
      <w:r w:rsidRPr="00F064E0">
        <w:rPr>
          <w:rFonts w:ascii="Arial" w:hAnsi="Arial" w:cs="Arial" w:hint="eastAsia"/>
          <w:kern w:val="0"/>
          <w:sz w:val="20"/>
          <w:szCs w:val="20"/>
        </w:rPr>
        <w:t>是一个优于</w:t>
      </w:r>
      <w:r w:rsidRPr="00F064E0">
        <w:rPr>
          <w:rFonts w:ascii="Arial" w:hAnsi="Arial" w:cs="Arial"/>
          <w:kern w:val="0"/>
          <w:sz w:val="20"/>
          <w:szCs w:val="20"/>
        </w:rPr>
        <w:t>WRR</w:t>
      </w:r>
      <w:r w:rsidRPr="00F064E0">
        <w:rPr>
          <w:rFonts w:ascii="Arial" w:hAnsi="Arial" w:cs="Arial" w:hint="eastAsia"/>
          <w:kern w:val="0"/>
          <w:sz w:val="20"/>
          <w:szCs w:val="20"/>
        </w:rPr>
        <w:t>的改进。假定在端口上有</w:t>
      </w:r>
      <w:r w:rsidRPr="00F064E0">
        <w:rPr>
          <w:rFonts w:ascii="Arial" w:hAnsi="Arial" w:cs="Arial" w:hint="eastAsia"/>
          <w:kern w:val="0"/>
          <w:sz w:val="20"/>
          <w:szCs w:val="20"/>
        </w:rPr>
        <w:t>4</w:t>
      </w:r>
      <w:r w:rsidRPr="00F064E0">
        <w:rPr>
          <w:rFonts w:ascii="Arial" w:hAnsi="Arial" w:cs="Arial" w:hint="eastAsia"/>
          <w:kern w:val="0"/>
          <w:sz w:val="20"/>
          <w:szCs w:val="20"/>
        </w:rPr>
        <w:t>个优先级队列且队列</w:t>
      </w:r>
      <w:r w:rsidRPr="00F064E0">
        <w:rPr>
          <w:rFonts w:ascii="Arial" w:hAnsi="Arial" w:cs="Arial"/>
          <w:kern w:val="0"/>
          <w:sz w:val="20"/>
          <w:szCs w:val="20"/>
        </w:rPr>
        <w:t>3</w:t>
      </w:r>
      <w:r w:rsidRPr="00F064E0">
        <w:rPr>
          <w:rFonts w:ascii="Arial" w:hAnsi="Arial" w:cs="Arial" w:hint="eastAsia"/>
          <w:kern w:val="0"/>
          <w:sz w:val="20"/>
          <w:szCs w:val="20"/>
        </w:rPr>
        <w:t>分配最高优先级，当流量超过端口带宽能力时，交换机将保证这个队列首先被服务，并且对其他</w:t>
      </w:r>
      <w:r w:rsidRPr="00F064E0">
        <w:rPr>
          <w:rFonts w:ascii="Arial" w:hAnsi="Arial" w:cs="Arial" w:hint="eastAsia"/>
          <w:kern w:val="0"/>
          <w:sz w:val="20"/>
          <w:szCs w:val="20"/>
        </w:rPr>
        <w:t>3</w:t>
      </w:r>
      <w:r w:rsidRPr="00F064E0">
        <w:rPr>
          <w:rFonts w:ascii="Arial" w:hAnsi="Arial" w:cs="Arial" w:hint="eastAsia"/>
          <w:kern w:val="0"/>
          <w:sz w:val="20"/>
          <w:szCs w:val="20"/>
        </w:rPr>
        <w:t>个队列运行轮循调度。</w:t>
      </w:r>
    </w:p>
    <w:p w:rsidR="007E1F18" w:rsidRPr="00F064E0" w:rsidRDefault="007E1F18">
      <w:pPr>
        <w:widowControl/>
        <w:jc w:val="left"/>
        <w:rPr>
          <w:rFonts w:cs="微软雅黑 Bold+FPEF"/>
          <w:b/>
          <w:bCs/>
          <w:kern w:val="0"/>
          <w:szCs w:val="21"/>
        </w:rPr>
      </w:pPr>
    </w:p>
    <w:p w:rsidR="007E1F18" w:rsidRPr="00F064E0" w:rsidRDefault="001C0847">
      <w:pPr>
        <w:pStyle w:val="2"/>
        <w:rPr>
          <w:kern w:val="0"/>
        </w:rPr>
      </w:pPr>
      <w:bookmarkStart w:id="108" w:name="_Toc442175686"/>
      <w:r w:rsidRPr="00F064E0">
        <w:rPr>
          <w:rFonts w:hint="eastAsia"/>
          <w:kern w:val="0"/>
        </w:rPr>
        <w:t>9.1 Qos</w:t>
      </w:r>
      <w:r w:rsidRPr="00F064E0">
        <w:rPr>
          <w:rFonts w:hint="eastAsia"/>
          <w:kern w:val="0"/>
        </w:rPr>
        <w:t>信息</w:t>
      </w:r>
      <w:bookmarkEnd w:id="108"/>
    </w:p>
    <w:p w:rsidR="007E1F18" w:rsidRPr="00F064E0" w:rsidRDefault="007E1F18">
      <w:pPr>
        <w:widowControl/>
        <w:jc w:val="left"/>
        <w:rPr>
          <w:rFonts w:cs="微软雅黑 Bold+FPEF"/>
          <w:b/>
          <w:bCs/>
          <w:kern w:val="0"/>
          <w:szCs w:val="21"/>
        </w:rPr>
      </w:pPr>
    </w:p>
    <w:p w:rsidR="007E1F18" w:rsidRPr="00F064E0" w:rsidRDefault="00F064E0">
      <w:pPr>
        <w:widowControl/>
        <w:jc w:val="center"/>
        <w:rPr>
          <w:rFonts w:cs="微软雅黑 Bold+FPEF"/>
          <w:b/>
          <w:bCs/>
          <w:kern w:val="0"/>
          <w:szCs w:val="21"/>
        </w:rPr>
      </w:pPr>
      <w:r>
        <w:rPr>
          <w:rFonts w:cs="微软雅黑 Bold+FPEF"/>
          <w:b/>
          <w:bCs/>
          <w:noProof/>
          <w:kern w:val="0"/>
          <w:szCs w:val="21"/>
        </w:rPr>
        <w:lastRenderedPageBreak/>
        <w:drawing>
          <wp:inline distT="0" distB="0" distL="0" distR="0">
            <wp:extent cx="4616450" cy="2686050"/>
            <wp:effectExtent l="19050" t="0" r="0" b="0"/>
            <wp:docPr id="83" name="图片 83" descr="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9-1-1"/>
                    <pic:cNvPicPr>
                      <a:picLocks noChangeAspect="1" noChangeArrowheads="1"/>
                    </pic:cNvPicPr>
                  </pic:nvPicPr>
                  <pic:blipFill>
                    <a:blip r:embed="rId97" cstate="print"/>
                    <a:srcRect/>
                    <a:stretch>
                      <a:fillRect/>
                    </a:stretch>
                  </pic:blipFill>
                  <pic:spPr bwMode="auto">
                    <a:xfrm>
                      <a:off x="0" y="0"/>
                      <a:ext cx="4616450" cy="2686050"/>
                    </a:xfrm>
                    <a:prstGeom prst="rect">
                      <a:avLst/>
                    </a:prstGeom>
                    <a:noFill/>
                    <a:ln w="9525">
                      <a:noFill/>
                      <a:miter lim="800000"/>
                      <a:headEnd/>
                      <a:tailEnd/>
                    </a:ln>
                  </pic:spPr>
                </pic:pic>
              </a:graphicData>
            </a:graphic>
          </wp:inline>
        </w:drawing>
      </w:r>
    </w:p>
    <w:p w:rsidR="007E1F18" w:rsidRPr="00F064E0" w:rsidRDefault="001C0847">
      <w:pPr>
        <w:widowControl/>
        <w:jc w:val="center"/>
        <w:rPr>
          <w:rFonts w:cs="微软雅黑 Bold+FPEF"/>
          <w:bCs/>
          <w:kern w:val="0"/>
          <w:szCs w:val="21"/>
        </w:rPr>
      </w:pPr>
      <w:r w:rsidRPr="00F064E0">
        <w:rPr>
          <w:rFonts w:cs="微软雅黑 Bold+FPEF"/>
          <w:bCs/>
          <w:kern w:val="0"/>
          <w:szCs w:val="21"/>
        </w:rPr>
        <w:t>F</w:t>
      </w:r>
      <w:r w:rsidRPr="00F064E0">
        <w:rPr>
          <w:rFonts w:cs="微软雅黑 Bold+FPEF" w:hint="eastAsia"/>
          <w:bCs/>
          <w:kern w:val="0"/>
          <w:szCs w:val="21"/>
        </w:rPr>
        <w:t>igure 9-1-1</w:t>
      </w:r>
    </w:p>
    <w:p w:rsidR="007E1F18" w:rsidRPr="00F064E0" w:rsidRDefault="007E1F18">
      <w:pPr>
        <w:widowControl/>
        <w:jc w:val="center"/>
        <w:rPr>
          <w:rFonts w:cs="微软雅黑 Bold+FPEF"/>
          <w:bCs/>
          <w:kern w:val="0"/>
          <w:szCs w:val="21"/>
        </w:rPr>
      </w:pP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选择信任模式</w:t>
      </w:r>
      <w:r w:rsidRPr="00F064E0">
        <w:rPr>
          <w:rFonts w:cs="微软雅黑 Bold+FPEF" w:hint="eastAsia"/>
          <w:b/>
          <w:bCs/>
          <w:kern w:val="0"/>
          <w:szCs w:val="21"/>
        </w:rPr>
        <w:t xml:space="preserve">: </w:t>
      </w:r>
      <w:r w:rsidRPr="00F064E0">
        <w:rPr>
          <w:rFonts w:cs="微软雅黑 Bold+FPEF" w:hint="eastAsia"/>
          <w:bCs/>
          <w:kern w:val="0"/>
          <w:szCs w:val="21"/>
        </w:rPr>
        <w:t>有</w:t>
      </w:r>
      <w:r w:rsidRPr="00F064E0">
        <w:rPr>
          <w:rFonts w:cs="微软雅黑 Bold+FPEF" w:hint="eastAsia"/>
          <w:bCs/>
          <w:kern w:val="0"/>
          <w:szCs w:val="21"/>
        </w:rPr>
        <w:t>4</w:t>
      </w:r>
      <w:r w:rsidRPr="00F064E0">
        <w:rPr>
          <w:rFonts w:cs="微软雅黑 Bold+FPEF" w:hint="eastAsia"/>
          <w:bCs/>
          <w:kern w:val="0"/>
          <w:szCs w:val="21"/>
        </w:rPr>
        <w:t>种信任模式，分别为基于端口，</w:t>
      </w:r>
      <w:r w:rsidRPr="00F064E0">
        <w:rPr>
          <w:rFonts w:cs="微软雅黑 Bold+FPEF" w:hint="eastAsia"/>
          <w:bCs/>
          <w:kern w:val="0"/>
          <w:szCs w:val="21"/>
        </w:rPr>
        <w:t>1p</w:t>
      </w:r>
      <w:r w:rsidRPr="00F064E0">
        <w:rPr>
          <w:rFonts w:cs="微软雅黑 Bold+FPEF" w:hint="eastAsia"/>
          <w:bCs/>
          <w:kern w:val="0"/>
          <w:szCs w:val="21"/>
        </w:rPr>
        <w:t>优先级，</w:t>
      </w:r>
      <w:r w:rsidRPr="00F064E0">
        <w:rPr>
          <w:rFonts w:cs="微软雅黑 Bold+FPEF" w:hint="eastAsia"/>
          <w:bCs/>
          <w:kern w:val="0"/>
          <w:szCs w:val="21"/>
        </w:rPr>
        <w:t>DSCP</w:t>
      </w:r>
      <w:r w:rsidRPr="00F064E0">
        <w:rPr>
          <w:rFonts w:cs="微软雅黑 Bold+FPEF" w:hint="eastAsia"/>
          <w:bCs/>
          <w:kern w:val="0"/>
          <w:szCs w:val="21"/>
        </w:rPr>
        <w:t>优先级和</w:t>
      </w:r>
      <w:r w:rsidRPr="00F064E0">
        <w:rPr>
          <w:rFonts w:cs="微软雅黑 Bold+FPEF" w:hint="eastAsia"/>
          <w:bCs/>
          <w:kern w:val="0"/>
          <w:szCs w:val="21"/>
        </w:rPr>
        <w:t>1p+DSCP</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重写</w:t>
      </w:r>
      <w:r w:rsidRPr="00F064E0">
        <w:rPr>
          <w:rFonts w:cs="微软雅黑 Bold+FPEF" w:hint="eastAsia"/>
          <w:b/>
          <w:bCs/>
          <w:kern w:val="0"/>
          <w:szCs w:val="21"/>
        </w:rPr>
        <w:t xml:space="preserve"> CoS: </w:t>
      </w:r>
      <w:r w:rsidRPr="00F064E0">
        <w:rPr>
          <w:rFonts w:cs="微软雅黑 Bold+FPEF" w:hint="eastAsia"/>
          <w:bCs/>
          <w:kern w:val="0"/>
          <w:szCs w:val="21"/>
        </w:rPr>
        <w:t>若要重写报文中的</w:t>
      </w:r>
      <w:r w:rsidRPr="00F064E0">
        <w:rPr>
          <w:rFonts w:cs="微软雅黑 Bold+FPEF" w:hint="eastAsia"/>
          <w:bCs/>
          <w:kern w:val="0"/>
          <w:szCs w:val="21"/>
        </w:rPr>
        <w:t xml:space="preserve">1p </w:t>
      </w:r>
      <w:r w:rsidRPr="00F064E0">
        <w:rPr>
          <w:rFonts w:cs="微软雅黑 Bold+FPEF" w:hint="eastAsia"/>
          <w:bCs/>
          <w:kern w:val="0"/>
          <w:szCs w:val="21"/>
        </w:rPr>
        <w:t>优先级，则必须先启用</w:t>
      </w:r>
      <w:r w:rsidRPr="00F064E0">
        <w:rPr>
          <w:rFonts w:cs="微软雅黑 Bold+FPEF" w:hint="eastAsia"/>
          <w:bCs/>
          <w:kern w:val="0"/>
          <w:szCs w:val="21"/>
        </w:rPr>
        <w:t>rewrite cos</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重写</w:t>
      </w:r>
      <w:r w:rsidRPr="00F064E0">
        <w:rPr>
          <w:rFonts w:cs="微软雅黑 Bold+FPEF" w:hint="eastAsia"/>
          <w:b/>
          <w:bCs/>
          <w:kern w:val="0"/>
          <w:szCs w:val="21"/>
        </w:rPr>
        <w:t xml:space="preserve"> DSCP:</w:t>
      </w:r>
      <w:r w:rsidRPr="00F064E0">
        <w:rPr>
          <w:rFonts w:cs="微软雅黑 Bold+FPEF" w:hint="eastAsia"/>
          <w:bCs/>
          <w:kern w:val="0"/>
          <w:szCs w:val="21"/>
        </w:rPr>
        <w:t xml:space="preserve"> </w:t>
      </w:r>
      <w:r w:rsidRPr="00F064E0">
        <w:rPr>
          <w:rFonts w:cs="微软雅黑 Bold+FPEF" w:hint="eastAsia"/>
          <w:bCs/>
          <w:kern w:val="0"/>
          <w:szCs w:val="21"/>
        </w:rPr>
        <w:t>若要重写报文中的</w:t>
      </w:r>
      <w:r w:rsidRPr="00F064E0">
        <w:rPr>
          <w:rFonts w:cs="微软雅黑 Bold+FPEF" w:hint="eastAsia"/>
          <w:bCs/>
          <w:kern w:val="0"/>
          <w:szCs w:val="21"/>
        </w:rPr>
        <w:t>DSCP</w:t>
      </w:r>
      <w:r w:rsidRPr="00F064E0">
        <w:rPr>
          <w:rFonts w:cs="微软雅黑 Bold+FPEF" w:hint="eastAsia"/>
          <w:bCs/>
          <w:kern w:val="0"/>
          <w:szCs w:val="21"/>
        </w:rPr>
        <w:t>，则必须先启用</w:t>
      </w:r>
      <w:r w:rsidRPr="00F064E0">
        <w:rPr>
          <w:rFonts w:cs="微软雅黑 Bold+FPEF" w:hint="eastAsia"/>
          <w:bCs/>
          <w:kern w:val="0"/>
          <w:szCs w:val="21"/>
        </w:rPr>
        <w:t>rewrite DSCP</w:t>
      </w:r>
    </w:p>
    <w:p w:rsidR="007E1F18" w:rsidRPr="00F064E0" w:rsidRDefault="007E1F18">
      <w:pPr>
        <w:widowControl/>
        <w:jc w:val="center"/>
        <w:rPr>
          <w:rFonts w:cs="微软雅黑 Bold+FPEF"/>
          <w:bCs/>
          <w:kern w:val="0"/>
          <w:szCs w:val="21"/>
        </w:rPr>
      </w:pPr>
    </w:p>
    <w:p w:rsidR="007E1F18" w:rsidRPr="00F064E0" w:rsidRDefault="007E1F18">
      <w:pPr>
        <w:widowControl/>
        <w:jc w:val="center"/>
        <w:rPr>
          <w:rFonts w:cs="微软雅黑 Bold+FPEF"/>
          <w:bCs/>
          <w:kern w:val="0"/>
          <w:szCs w:val="21"/>
        </w:rPr>
      </w:pPr>
    </w:p>
    <w:p w:rsidR="007E1F18" w:rsidRPr="00F064E0" w:rsidRDefault="007E1F18">
      <w:pPr>
        <w:widowControl/>
        <w:jc w:val="left"/>
        <w:rPr>
          <w:rFonts w:cs="微软雅黑 Bold+FPEF"/>
          <w:b/>
          <w:bCs/>
          <w:kern w:val="0"/>
          <w:szCs w:val="21"/>
        </w:rPr>
      </w:pPr>
    </w:p>
    <w:p w:rsidR="007E1F18" w:rsidRPr="00F064E0" w:rsidRDefault="001C0847">
      <w:pPr>
        <w:pStyle w:val="2"/>
        <w:rPr>
          <w:kern w:val="0"/>
        </w:rPr>
      </w:pPr>
      <w:bookmarkStart w:id="109" w:name="_Toc442175687"/>
      <w:r w:rsidRPr="00F064E0">
        <w:rPr>
          <w:rFonts w:hint="eastAsia"/>
          <w:kern w:val="0"/>
        </w:rPr>
        <w:t>9.2 DSCP</w:t>
      </w:r>
      <w:r w:rsidRPr="00F064E0">
        <w:rPr>
          <w:rFonts w:hint="eastAsia"/>
          <w:kern w:val="0"/>
        </w:rPr>
        <w:t>队列映射</w:t>
      </w:r>
      <w:bookmarkEnd w:id="109"/>
    </w:p>
    <w:p w:rsidR="007E1F18" w:rsidRPr="00F064E0" w:rsidRDefault="007E1F18">
      <w:pPr>
        <w:widowControl/>
        <w:jc w:val="left"/>
        <w:rPr>
          <w:rFonts w:cs="微软雅黑 Bold+FPEF"/>
          <w:b/>
          <w:bCs/>
          <w:kern w:val="0"/>
          <w:szCs w:val="21"/>
        </w:rPr>
      </w:pPr>
    </w:p>
    <w:p w:rsidR="007E1F18" w:rsidRPr="00F064E0" w:rsidRDefault="00F064E0">
      <w:pPr>
        <w:widowControl/>
        <w:jc w:val="center"/>
        <w:rPr>
          <w:rFonts w:cs="微软雅黑 Bold+FPEF"/>
          <w:b/>
          <w:bCs/>
          <w:kern w:val="0"/>
          <w:szCs w:val="21"/>
        </w:rPr>
      </w:pPr>
      <w:r>
        <w:rPr>
          <w:rFonts w:cs="微软雅黑 Bold+FPEF"/>
          <w:b/>
          <w:bCs/>
          <w:noProof/>
          <w:kern w:val="0"/>
          <w:szCs w:val="21"/>
        </w:rPr>
        <w:drawing>
          <wp:inline distT="0" distB="0" distL="0" distR="0">
            <wp:extent cx="4730750" cy="2768600"/>
            <wp:effectExtent l="19050" t="0" r="0" b="0"/>
            <wp:docPr id="84" name="图片 84" descr="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9-2-1"/>
                    <pic:cNvPicPr>
                      <a:picLocks noChangeAspect="1" noChangeArrowheads="1"/>
                    </pic:cNvPicPr>
                  </pic:nvPicPr>
                  <pic:blipFill>
                    <a:blip r:embed="rId98" cstate="print"/>
                    <a:srcRect/>
                    <a:stretch>
                      <a:fillRect/>
                    </a:stretch>
                  </pic:blipFill>
                  <pic:spPr bwMode="auto">
                    <a:xfrm>
                      <a:off x="0" y="0"/>
                      <a:ext cx="4730750" cy="2768600"/>
                    </a:xfrm>
                    <a:prstGeom prst="rect">
                      <a:avLst/>
                    </a:prstGeom>
                    <a:noFill/>
                    <a:ln w="9525">
                      <a:noFill/>
                      <a:miter lim="800000"/>
                      <a:headEnd/>
                      <a:tailEnd/>
                    </a:ln>
                  </pic:spPr>
                </pic:pic>
              </a:graphicData>
            </a:graphic>
          </wp:inline>
        </w:drawing>
      </w:r>
    </w:p>
    <w:p w:rsidR="007E1F18" w:rsidRPr="00F064E0" w:rsidRDefault="001C0847">
      <w:pPr>
        <w:widowControl/>
        <w:jc w:val="center"/>
        <w:rPr>
          <w:rFonts w:cs="微软雅黑 Bold+FPEF"/>
          <w:bCs/>
          <w:kern w:val="0"/>
          <w:szCs w:val="21"/>
        </w:rPr>
      </w:pPr>
      <w:r w:rsidRPr="00F064E0">
        <w:rPr>
          <w:rFonts w:cs="微软雅黑 Bold+FPEF"/>
          <w:bCs/>
          <w:kern w:val="0"/>
          <w:szCs w:val="21"/>
        </w:rPr>
        <w:t>F</w:t>
      </w:r>
      <w:r w:rsidRPr="00F064E0">
        <w:rPr>
          <w:rFonts w:cs="微软雅黑 Bold+FPEF" w:hint="eastAsia"/>
          <w:bCs/>
          <w:kern w:val="0"/>
          <w:szCs w:val="21"/>
        </w:rPr>
        <w:t>igure 9-2-1</w:t>
      </w:r>
    </w:p>
    <w:p w:rsidR="007E1F18" w:rsidRPr="00F064E0" w:rsidRDefault="007E1F18">
      <w:pPr>
        <w:widowControl/>
        <w:jc w:val="left"/>
        <w:rPr>
          <w:rFonts w:cs="微软雅黑 Bold+FPEF"/>
          <w:b/>
          <w:bCs/>
          <w:kern w:val="0"/>
          <w:szCs w:val="21"/>
        </w:rPr>
      </w:pP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 xml:space="preserve">DSCP: </w:t>
      </w:r>
      <w:r w:rsidRPr="00F064E0">
        <w:rPr>
          <w:rFonts w:cs="微软雅黑 Bold+FPEF" w:hint="eastAsia"/>
          <w:bCs/>
          <w:kern w:val="0"/>
          <w:szCs w:val="21"/>
        </w:rPr>
        <w:t>报文的初始</w:t>
      </w:r>
      <w:r w:rsidRPr="00F064E0">
        <w:rPr>
          <w:rFonts w:cs="微软雅黑 Bold+FPEF" w:hint="eastAsia"/>
          <w:bCs/>
          <w:kern w:val="0"/>
          <w:szCs w:val="21"/>
        </w:rPr>
        <w:t>dscp</w:t>
      </w:r>
      <w:r w:rsidRPr="00F064E0">
        <w:rPr>
          <w:rFonts w:cs="微软雅黑 Bold+FPEF" w:hint="eastAsia"/>
          <w:bCs/>
          <w:kern w:val="0"/>
          <w:szCs w:val="21"/>
        </w:rPr>
        <w:t>值</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队列</w:t>
      </w:r>
      <w:r w:rsidRPr="00F064E0">
        <w:rPr>
          <w:rFonts w:cs="微软雅黑 Bold+FPEF" w:hint="eastAsia"/>
          <w:b/>
          <w:bCs/>
          <w:kern w:val="0"/>
          <w:szCs w:val="21"/>
        </w:rPr>
        <w:t xml:space="preserve">: </w:t>
      </w:r>
      <w:r w:rsidRPr="00F064E0">
        <w:rPr>
          <w:rFonts w:cs="微软雅黑 Bold+FPEF" w:hint="eastAsia"/>
          <w:bCs/>
          <w:kern w:val="0"/>
          <w:szCs w:val="21"/>
        </w:rPr>
        <w:t>需要将报文的</w:t>
      </w:r>
      <w:r w:rsidRPr="00F064E0">
        <w:rPr>
          <w:rFonts w:cs="微软雅黑 Bold+FPEF" w:hint="eastAsia"/>
          <w:bCs/>
          <w:kern w:val="0"/>
          <w:szCs w:val="21"/>
        </w:rPr>
        <w:t>dscp</w:t>
      </w:r>
      <w:r w:rsidRPr="00F064E0">
        <w:rPr>
          <w:rFonts w:cs="微软雅黑 Bold+FPEF" w:hint="eastAsia"/>
          <w:bCs/>
          <w:kern w:val="0"/>
          <w:szCs w:val="21"/>
        </w:rPr>
        <w:t>值映射到的队列</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lastRenderedPageBreak/>
        <w:t>查看</w:t>
      </w:r>
      <w:r w:rsidRPr="00F064E0">
        <w:rPr>
          <w:rFonts w:cs="微软雅黑 Bold+FPEF" w:hint="eastAsia"/>
          <w:b/>
          <w:bCs/>
          <w:kern w:val="0"/>
          <w:szCs w:val="21"/>
        </w:rPr>
        <w:t>DSCP</w:t>
      </w:r>
      <w:r w:rsidRPr="00F064E0">
        <w:rPr>
          <w:rFonts w:cs="微软雅黑 Bold+FPEF" w:hint="eastAsia"/>
          <w:b/>
          <w:bCs/>
          <w:kern w:val="0"/>
          <w:szCs w:val="21"/>
        </w:rPr>
        <w:t>队列映射</w:t>
      </w:r>
      <w:r w:rsidRPr="00F064E0">
        <w:rPr>
          <w:rFonts w:cs="微软雅黑 Bold+FPEF" w:hint="eastAsia"/>
          <w:b/>
          <w:bCs/>
          <w:kern w:val="0"/>
          <w:szCs w:val="21"/>
        </w:rPr>
        <w:t xml:space="preserve">: </w:t>
      </w:r>
      <w:r w:rsidRPr="00F064E0">
        <w:rPr>
          <w:rFonts w:cs="微软雅黑 Bold+FPEF" w:hint="eastAsia"/>
          <w:bCs/>
          <w:kern w:val="0"/>
          <w:szCs w:val="21"/>
        </w:rPr>
        <w:t>查看</w:t>
      </w:r>
      <w:r w:rsidRPr="00F064E0">
        <w:rPr>
          <w:rFonts w:cs="微软雅黑 Bold+FPEF" w:hint="eastAsia"/>
          <w:bCs/>
          <w:kern w:val="0"/>
          <w:szCs w:val="21"/>
        </w:rPr>
        <w:t>dscp</w:t>
      </w:r>
      <w:r w:rsidRPr="00F064E0">
        <w:rPr>
          <w:rFonts w:cs="微软雅黑 Bold+FPEF" w:hint="eastAsia"/>
          <w:bCs/>
          <w:kern w:val="0"/>
          <w:szCs w:val="21"/>
        </w:rPr>
        <w:t>和队列的映射关系表</w:t>
      </w:r>
    </w:p>
    <w:p w:rsidR="007E1F18" w:rsidRPr="00F064E0" w:rsidRDefault="007E1F18">
      <w:pPr>
        <w:widowControl/>
        <w:jc w:val="center"/>
        <w:rPr>
          <w:rFonts w:cs="微软雅黑 Bold+FPEF"/>
          <w:b/>
          <w:bCs/>
          <w:kern w:val="0"/>
          <w:szCs w:val="21"/>
        </w:rPr>
      </w:pPr>
    </w:p>
    <w:p w:rsidR="007E1F18" w:rsidRPr="00F064E0" w:rsidRDefault="00F064E0">
      <w:pPr>
        <w:widowControl/>
        <w:jc w:val="center"/>
        <w:rPr>
          <w:rFonts w:cs="微软雅黑 Bold+FPEF"/>
          <w:b/>
          <w:bCs/>
          <w:kern w:val="0"/>
          <w:szCs w:val="21"/>
        </w:rPr>
      </w:pPr>
      <w:r>
        <w:rPr>
          <w:rFonts w:cs="微软雅黑 Bold+FPEF"/>
          <w:b/>
          <w:bCs/>
          <w:noProof/>
          <w:kern w:val="0"/>
          <w:szCs w:val="21"/>
        </w:rPr>
        <w:drawing>
          <wp:inline distT="0" distB="0" distL="0" distR="0">
            <wp:extent cx="4578350" cy="3136900"/>
            <wp:effectExtent l="19050" t="0" r="0" b="0"/>
            <wp:docPr id="85" name="图片 85" descr="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9-2-2"/>
                    <pic:cNvPicPr>
                      <a:picLocks noChangeAspect="1" noChangeArrowheads="1"/>
                    </pic:cNvPicPr>
                  </pic:nvPicPr>
                  <pic:blipFill>
                    <a:blip r:embed="rId99" cstate="print"/>
                    <a:srcRect/>
                    <a:stretch>
                      <a:fillRect/>
                    </a:stretch>
                  </pic:blipFill>
                  <pic:spPr bwMode="auto">
                    <a:xfrm>
                      <a:off x="0" y="0"/>
                      <a:ext cx="4578350" cy="3136900"/>
                    </a:xfrm>
                    <a:prstGeom prst="rect">
                      <a:avLst/>
                    </a:prstGeom>
                    <a:noFill/>
                    <a:ln w="9525">
                      <a:noFill/>
                      <a:miter lim="800000"/>
                      <a:headEnd/>
                      <a:tailEnd/>
                    </a:ln>
                  </pic:spPr>
                </pic:pic>
              </a:graphicData>
            </a:graphic>
          </wp:inline>
        </w:drawing>
      </w:r>
    </w:p>
    <w:p w:rsidR="007E1F18" w:rsidRPr="00F064E0" w:rsidRDefault="001C0847">
      <w:pPr>
        <w:widowControl/>
        <w:jc w:val="center"/>
        <w:rPr>
          <w:rFonts w:cs="微软雅黑 Bold+FPEF"/>
          <w:bCs/>
          <w:kern w:val="0"/>
          <w:szCs w:val="21"/>
        </w:rPr>
      </w:pPr>
      <w:r w:rsidRPr="00F064E0">
        <w:rPr>
          <w:rFonts w:cs="微软雅黑 Bold+FPEF"/>
          <w:bCs/>
          <w:kern w:val="0"/>
          <w:szCs w:val="21"/>
        </w:rPr>
        <w:t>F</w:t>
      </w:r>
      <w:r w:rsidRPr="00F064E0">
        <w:rPr>
          <w:rFonts w:cs="微软雅黑 Bold+FPEF" w:hint="eastAsia"/>
          <w:bCs/>
          <w:kern w:val="0"/>
          <w:szCs w:val="21"/>
        </w:rPr>
        <w:t>igure 9-2-2</w:t>
      </w:r>
    </w:p>
    <w:p w:rsidR="007E1F18" w:rsidRPr="00F064E0" w:rsidRDefault="007E1F18">
      <w:pPr>
        <w:widowControl/>
        <w:jc w:val="left"/>
        <w:rPr>
          <w:rFonts w:cs="微软雅黑 Bold+FPEF"/>
          <w:b/>
          <w:bCs/>
          <w:kern w:val="0"/>
          <w:szCs w:val="21"/>
        </w:rPr>
      </w:pP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 xml:space="preserve">DSCP: </w:t>
      </w:r>
      <w:r w:rsidRPr="00F064E0">
        <w:rPr>
          <w:rFonts w:cs="微软雅黑 Bold+FPEF" w:hint="eastAsia"/>
          <w:bCs/>
          <w:kern w:val="0"/>
          <w:szCs w:val="21"/>
        </w:rPr>
        <w:t>报文中的初始</w:t>
      </w:r>
      <w:r w:rsidRPr="00F064E0">
        <w:rPr>
          <w:rFonts w:cs="微软雅黑 Bold+FPEF" w:hint="eastAsia"/>
          <w:bCs/>
          <w:kern w:val="0"/>
          <w:szCs w:val="21"/>
        </w:rPr>
        <w:t>dscp</w:t>
      </w:r>
      <w:r w:rsidRPr="00F064E0">
        <w:rPr>
          <w:rFonts w:cs="微软雅黑 Bold+FPEF" w:hint="eastAsia"/>
          <w:bCs/>
          <w:kern w:val="0"/>
          <w:szCs w:val="21"/>
        </w:rPr>
        <w:t>值</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DSCP</w:t>
      </w:r>
      <w:r w:rsidRPr="00F064E0">
        <w:rPr>
          <w:rFonts w:cs="微软雅黑 Bold+FPEF" w:hint="eastAsia"/>
          <w:b/>
          <w:bCs/>
          <w:kern w:val="0"/>
          <w:szCs w:val="21"/>
        </w:rPr>
        <w:t>映射</w:t>
      </w:r>
      <w:r w:rsidRPr="00F064E0">
        <w:rPr>
          <w:rFonts w:cs="微软雅黑 Bold+FPEF" w:hint="eastAsia"/>
          <w:b/>
          <w:bCs/>
          <w:kern w:val="0"/>
          <w:szCs w:val="21"/>
        </w:rPr>
        <w:t>(DSCP</w:t>
      </w:r>
      <w:r w:rsidRPr="00F064E0">
        <w:rPr>
          <w:rFonts w:cs="微软雅黑 Bold+FPEF" w:hint="eastAsia"/>
          <w:b/>
          <w:bCs/>
          <w:kern w:val="0"/>
          <w:szCs w:val="21"/>
        </w:rPr>
        <w:t>重写</w:t>
      </w:r>
      <w:r w:rsidRPr="00F064E0">
        <w:rPr>
          <w:rFonts w:cs="微软雅黑 Bold+FPEF" w:hint="eastAsia"/>
          <w:b/>
          <w:bCs/>
          <w:kern w:val="0"/>
          <w:szCs w:val="21"/>
        </w:rPr>
        <w:t>):</w:t>
      </w:r>
      <w:r w:rsidRPr="00F064E0">
        <w:rPr>
          <w:rFonts w:cs="微软雅黑 Bold+FPEF" w:hint="eastAsia"/>
          <w:bCs/>
          <w:kern w:val="0"/>
          <w:szCs w:val="21"/>
        </w:rPr>
        <w:t xml:space="preserve"> </w:t>
      </w:r>
      <w:r w:rsidRPr="00F064E0">
        <w:rPr>
          <w:rFonts w:cs="微软雅黑 Bold+FPEF" w:hint="eastAsia"/>
          <w:bCs/>
          <w:kern w:val="0"/>
          <w:szCs w:val="21"/>
        </w:rPr>
        <w:t>需要重将</w:t>
      </w:r>
      <w:r w:rsidRPr="00F064E0">
        <w:rPr>
          <w:rFonts w:cs="微软雅黑 Bold+FPEF" w:hint="eastAsia"/>
          <w:bCs/>
          <w:kern w:val="0"/>
          <w:szCs w:val="21"/>
        </w:rPr>
        <w:t>dscp</w:t>
      </w:r>
      <w:r w:rsidRPr="00F064E0">
        <w:rPr>
          <w:rFonts w:cs="微软雅黑 Bold+FPEF" w:hint="eastAsia"/>
          <w:bCs/>
          <w:kern w:val="0"/>
          <w:szCs w:val="21"/>
        </w:rPr>
        <w:t>重写为的新值</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L3Map</w:t>
      </w:r>
      <w:r w:rsidRPr="00F064E0">
        <w:rPr>
          <w:rFonts w:cs="微软雅黑 Bold+FPEF" w:hint="eastAsia"/>
          <w:b/>
          <w:bCs/>
          <w:kern w:val="0"/>
          <w:szCs w:val="21"/>
        </w:rPr>
        <w:t>状态</w:t>
      </w:r>
      <w:r w:rsidRPr="00F064E0">
        <w:rPr>
          <w:rFonts w:cs="微软雅黑 Bold+FPEF" w:hint="eastAsia"/>
          <w:b/>
          <w:bCs/>
          <w:kern w:val="0"/>
          <w:szCs w:val="21"/>
        </w:rPr>
        <w:t xml:space="preserve">: </w:t>
      </w:r>
      <w:r w:rsidRPr="00F064E0">
        <w:rPr>
          <w:rFonts w:cs="微软雅黑 Bold+FPEF" w:hint="eastAsia"/>
          <w:bCs/>
          <w:kern w:val="0"/>
          <w:szCs w:val="21"/>
        </w:rPr>
        <w:t>查看</w:t>
      </w:r>
      <w:r w:rsidRPr="00F064E0">
        <w:rPr>
          <w:rFonts w:cs="微软雅黑 Bold+FPEF" w:hint="eastAsia"/>
          <w:bCs/>
          <w:kern w:val="0"/>
          <w:szCs w:val="21"/>
        </w:rPr>
        <w:t>DSCP</w:t>
      </w:r>
      <w:r w:rsidRPr="00F064E0">
        <w:rPr>
          <w:rFonts w:cs="微软雅黑 Bold+FPEF" w:hint="eastAsia"/>
          <w:bCs/>
          <w:kern w:val="0"/>
          <w:szCs w:val="21"/>
        </w:rPr>
        <w:t>重写映射表</w:t>
      </w:r>
    </w:p>
    <w:p w:rsidR="007E1F18" w:rsidRPr="00F064E0" w:rsidRDefault="007E1F18">
      <w:pPr>
        <w:widowControl/>
        <w:jc w:val="left"/>
        <w:rPr>
          <w:rFonts w:cs="微软雅黑 Bold+FPEF"/>
          <w:b/>
          <w:bCs/>
          <w:kern w:val="0"/>
          <w:szCs w:val="21"/>
        </w:rPr>
      </w:pPr>
    </w:p>
    <w:p w:rsidR="007E1F18" w:rsidRPr="00F064E0" w:rsidRDefault="007E1F18">
      <w:pPr>
        <w:widowControl/>
        <w:jc w:val="left"/>
        <w:rPr>
          <w:rFonts w:cs="微软雅黑 Bold+FPEF"/>
          <w:b/>
          <w:bCs/>
          <w:kern w:val="0"/>
          <w:szCs w:val="21"/>
        </w:rPr>
      </w:pPr>
    </w:p>
    <w:p w:rsidR="007E1F18" w:rsidRPr="00F064E0" w:rsidRDefault="001C0847">
      <w:pPr>
        <w:pStyle w:val="2"/>
        <w:rPr>
          <w:kern w:val="0"/>
        </w:rPr>
      </w:pPr>
      <w:bookmarkStart w:id="110" w:name="_Toc442175688"/>
      <w:r w:rsidRPr="00F064E0">
        <w:rPr>
          <w:rFonts w:hint="eastAsia"/>
          <w:kern w:val="0"/>
        </w:rPr>
        <w:t>9.3 1p-</w:t>
      </w:r>
      <w:r w:rsidRPr="00F064E0">
        <w:rPr>
          <w:rFonts w:hint="eastAsia"/>
          <w:kern w:val="0"/>
        </w:rPr>
        <w:t>队列映射</w:t>
      </w:r>
      <w:bookmarkEnd w:id="110"/>
    </w:p>
    <w:p w:rsidR="007E1F18" w:rsidRPr="00F064E0" w:rsidRDefault="007E1F18">
      <w:pPr>
        <w:widowControl/>
        <w:jc w:val="left"/>
        <w:rPr>
          <w:rFonts w:cs="微软雅黑 Bold+FPEF"/>
          <w:b/>
          <w:bCs/>
          <w:kern w:val="0"/>
          <w:szCs w:val="21"/>
        </w:rPr>
      </w:pPr>
    </w:p>
    <w:p w:rsidR="007E1F18" w:rsidRPr="00F064E0" w:rsidRDefault="00F064E0">
      <w:pPr>
        <w:widowControl/>
        <w:jc w:val="center"/>
        <w:rPr>
          <w:rFonts w:cs="微软雅黑 Bold+FPEF"/>
          <w:b/>
          <w:bCs/>
          <w:kern w:val="0"/>
          <w:szCs w:val="21"/>
        </w:rPr>
      </w:pPr>
      <w:r>
        <w:rPr>
          <w:rFonts w:cs="微软雅黑 Bold+FPEF"/>
          <w:b/>
          <w:bCs/>
          <w:noProof/>
          <w:kern w:val="0"/>
          <w:szCs w:val="21"/>
        </w:rPr>
        <w:drawing>
          <wp:inline distT="0" distB="0" distL="0" distR="0">
            <wp:extent cx="4654550" cy="2489200"/>
            <wp:effectExtent l="19050" t="0" r="0" b="0"/>
            <wp:docPr id="86" name="图片 86" descr="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9-3-1"/>
                    <pic:cNvPicPr>
                      <a:picLocks noChangeAspect="1" noChangeArrowheads="1"/>
                    </pic:cNvPicPr>
                  </pic:nvPicPr>
                  <pic:blipFill>
                    <a:blip r:embed="rId100" cstate="print"/>
                    <a:srcRect/>
                    <a:stretch>
                      <a:fillRect/>
                    </a:stretch>
                  </pic:blipFill>
                  <pic:spPr bwMode="auto">
                    <a:xfrm>
                      <a:off x="0" y="0"/>
                      <a:ext cx="4654550" cy="2489200"/>
                    </a:xfrm>
                    <a:prstGeom prst="rect">
                      <a:avLst/>
                    </a:prstGeom>
                    <a:noFill/>
                    <a:ln w="9525">
                      <a:noFill/>
                      <a:miter lim="800000"/>
                      <a:headEnd/>
                      <a:tailEnd/>
                    </a:ln>
                  </pic:spPr>
                </pic:pic>
              </a:graphicData>
            </a:graphic>
          </wp:inline>
        </w:drawing>
      </w:r>
    </w:p>
    <w:p w:rsidR="007E1F18" w:rsidRPr="00F064E0" w:rsidRDefault="001C0847">
      <w:pPr>
        <w:widowControl/>
        <w:jc w:val="center"/>
        <w:rPr>
          <w:rFonts w:cs="微软雅黑 Bold+FPEF"/>
          <w:bCs/>
          <w:kern w:val="0"/>
          <w:szCs w:val="21"/>
        </w:rPr>
      </w:pPr>
      <w:r w:rsidRPr="00F064E0">
        <w:rPr>
          <w:rFonts w:cs="微软雅黑 Bold+FPEF"/>
          <w:bCs/>
          <w:kern w:val="0"/>
          <w:szCs w:val="21"/>
        </w:rPr>
        <w:t>F</w:t>
      </w:r>
      <w:r w:rsidRPr="00F064E0">
        <w:rPr>
          <w:rFonts w:cs="微软雅黑 Bold+FPEF" w:hint="eastAsia"/>
          <w:bCs/>
          <w:kern w:val="0"/>
          <w:szCs w:val="21"/>
        </w:rPr>
        <w:t>igure 9-3-1</w:t>
      </w:r>
    </w:p>
    <w:p w:rsidR="007E1F18" w:rsidRPr="00F064E0" w:rsidRDefault="007E1F18">
      <w:pPr>
        <w:widowControl/>
        <w:jc w:val="left"/>
        <w:rPr>
          <w:rFonts w:cs="微软雅黑 Bold+FPEF"/>
          <w:b/>
          <w:bCs/>
          <w:kern w:val="0"/>
          <w:szCs w:val="21"/>
        </w:rPr>
      </w:pP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lastRenderedPageBreak/>
        <w:t>802.1p Priority:</w:t>
      </w:r>
      <w:r w:rsidRPr="00F064E0">
        <w:rPr>
          <w:rFonts w:cs="微软雅黑 Bold+FPEF" w:hint="eastAsia"/>
          <w:bCs/>
          <w:kern w:val="0"/>
          <w:szCs w:val="21"/>
        </w:rPr>
        <w:t xml:space="preserve"> </w:t>
      </w:r>
      <w:r w:rsidRPr="00F064E0">
        <w:rPr>
          <w:rFonts w:cs="微软雅黑 Bold+FPEF" w:hint="eastAsia"/>
          <w:bCs/>
          <w:kern w:val="0"/>
          <w:szCs w:val="21"/>
        </w:rPr>
        <w:t>报文初始的</w:t>
      </w:r>
      <w:r w:rsidRPr="00F064E0">
        <w:rPr>
          <w:rFonts w:cs="微软雅黑 Bold+FPEF" w:hint="eastAsia"/>
          <w:bCs/>
          <w:kern w:val="0"/>
          <w:szCs w:val="21"/>
        </w:rPr>
        <w:t>1p</w:t>
      </w:r>
      <w:r w:rsidRPr="00F064E0">
        <w:rPr>
          <w:rFonts w:cs="微软雅黑 Bold+FPEF" w:hint="eastAsia"/>
          <w:bCs/>
          <w:kern w:val="0"/>
          <w:szCs w:val="21"/>
        </w:rPr>
        <w:t>优先级值</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队列</w:t>
      </w:r>
      <w:r w:rsidRPr="00F064E0">
        <w:rPr>
          <w:rFonts w:cs="微软雅黑 Bold+FPEF" w:hint="eastAsia"/>
          <w:b/>
          <w:bCs/>
          <w:kern w:val="0"/>
          <w:szCs w:val="21"/>
        </w:rPr>
        <w:t xml:space="preserve">: </w:t>
      </w:r>
      <w:r w:rsidRPr="00F064E0">
        <w:rPr>
          <w:rFonts w:cs="微软雅黑 Bold+FPEF" w:hint="eastAsia"/>
          <w:bCs/>
          <w:kern w:val="0"/>
          <w:szCs w:val="21"/>
        </w:rPr>
        <w:t>需要让</w:t>
      </w:r>
      <w:r w:rsidRPr="00F064E0">
        <w:rPr>
          <w:rFonts w:cs="微软雅黑 Bold+FPEF" w:hint="eastAsia"/>
          <w:bCs/>
          <w:kern w:val="0"/>
          <w:szCs w:val="21"/>
        </w:rPr>
        <w:t>1p</w:t>
      </w:r>
      <w:r w:rsidRPr="00F064E0">
        <w:rPr>
          <w:rFonts w:cs="微软雅黑 Bold+FPEF" w:hint="eastAsia"/>
          <w:bCs/>
          <w:kern w:val="0"/>
          <w:szCs w:val="21"/>
        </w:rPr>
        <w:t>映射到的队列</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查看</w:t>
      </w:r>
      <w:r w:rsidRPr="00F064E0">
        <w:rPr>
          <w:rFonts w:cs="微软雅黑 Bold+FPEF" w:hint="eastAsia"/>
          <w:b/>
          <w:bCs/>
          <w:kern w:val="0"/>
          <w:szCs w:val="21"/>
        </w:rPr>
        <w:t>802.1p</w:t>
      </w:r>
      <w:r w:rsidRPr="00F064E0">
        <w:rPr>
          <w:rFonts w:cs="微软雅黑 Bold+FPEF" w:hint="eastAsia"/>
          <w:b/>
          <w:bCs/>
          <w:kern w:val="0"/>
          <w:szCs w:val="21"/>
        </w:rPr>
        <w:t>队列映射</w:t>
      </w:r>
      <w:r w:rsidRPr="00F064E0">
        <w:rPr>
          <w:rFonts w:cs="微软雅黑 Bold+FPEF" w:hint="eastAsia"/>
          <w:b/>
          <w:bCs/>
          <w:kern w:val="0"/>
          <w:szCs w:val="21"/>
        </w:rPr>
        <w:t xml:space="preserve">: </w:t>
      </w:r>
      <w:r w:rsidRPr="00F064E0">
        <w:rPr>
          <w:rFonts w:cs="微软雅黑 Bold+FPEF" w:hint="eastAsia"/>
          <w:bCs/>
          <w:kern w:val="0"/>
          <w:szCs w:val="21"/>
        </w:rPr>
        <w:t>查看</w:t>
      </w:r>
      <w:r w:rsidRPr="00F064E0">
        <w:rPr>
          <w:rFonts w:cs="微软雅黑 Bold+FPEF" w:hint="eastAsia"/>
          <w:bCs/>
          <w:kern w:val="0"/>
          <w:szCs w:val="21"/>
        </w:rPr>
        <w:t>1p</w:t>
      </w:r>
      <w:r w:rsidRPr="00F064E0">
        <w:rPr>
          <w:rFonts w:cs="微软雅黑 Bold+FPEF" w:hint="eastAsia"/>
          <w:bCs/>
          <w:kern w:val="0"/>
          <w:szCs w:val="21"/>
        </w:rPr>
        <w:t>到队列映射表</w:t>
      </w:r>
    </w:p>
    <w:p w:rsidR="007E1F18" w:rsidRPr="00F064E0" w:rsidRDefault="007E1F18">
      <w:pPr>
        <w:widowControl/>
        <w:jc w:val="left"/>
        <w:rPr>
          <w:rFonts w:cs="微软雅黑 Bold+FPEF"/>
          <w:b/>
          <w:bCs/>
          <w:kern w:val="0"/>
          <w:szCs w:val="21"/>
        </w:rPr>
      </w:pPr>
    </w:p>
    <w:p w:rsidR="007E1F18" w:rsidRPr="00F064E0" w:rsidRDefault="007E1F18">
      <w:pPr>
        <w:widowControl/>
        <w:jc w:val="left"/>
        <w:rPr>
          <w:rFonts w:cs="微软雅黑 Bold+FPEF"/>
          <w:b/>
          <w:bCs/>
          <w:kern w:val="0"/>
          <w:szCs w:val="21"/>
        </w:rPr>
      </w:pPr>
    </w:p>
    <w:p w:rsidR="007E1F18" w:rsidRPr="00F064E0" w:rsidRDefault="007E1F18">
      <w:pPr>
        <w:widowControl/>
        <w:jc w:val="left"/>
        <w:rPr>
          <w:rFonts w:cs="微软雅黑 Bold+FPEF"/>
          <w:b/>
          <w:bCs/>
          <w:kern w:val="0"/>
          <w:szCs w:val="21"/>
        </w:rPr>
      </w:pPr>
    </w:p>
    <w:p w:rsidR="007E1F18" w:rsidRPr="00F064E0" w:rsidRDefault="00F064E0">
      <w:pPr>
        <w:widowControl/>
        <w:jc w:val="center"/>
        <w:rPr>
          <w:rFonts w:cs="微软雅黑 Bold+FPEF"/>
          <w:b/>
          <w:bCs/>
          <w:kern w:val="0"/>
          <w:szCs w:val="21"/>
        </w:rPr>
      </w:pPr>
      <w:r>
        <w:rPr>
          <w:rFonts w:cs="微软雅黑 Bold+FPEF"/>
          <w:b/>
          <w:bCs/>
          <w:noProof/>
          <w:kern w:val="0"/>
          <w:szCs w:val="21"/>
        </w:rPr>
        <w:drawing>
          <wp:inline distT="0" distB="0" distL="0" distR="0">
            <wp:extent cx="4711700" cy="2851150"/>
            <wp:effectExtent l="19050" t="0" r="0" b="0"/>
            <wp:docPr id="87" name="图片 87" descr="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9-3-2"/>
                    <pic:cNvPicPr>
                      <a:picLocks noChangeAspect="1" noChangeArrowheads="1"/>
                    </pic:cNvPicPr>
                  </pic:nvPicPr>
                  <pic:blipFill>
                    <a:blip r:embed="rId101" cstate="print"/>
                    <a:srcRect/>
                    <a:stretch>
                      <a:fillRect/>
                    </a:stretch>
                  </pic:blipFill>
                  <pic:spPr bwMode="auto">
                    <a:xfrm>
                      <a:off x="0" y="0"/>
                      <a:ext cx="4711700" cy="2851150"/>
                    </a:xfrm>
                    <a:prstGeom prst="rect">
                      <a:avLst/>
                    </a:prstGeom>
                    <a:noFill/>
                    <a:ln w="9525">
                      <a:noFill/>
                      <a:miter lim="800000"/>
                      <a:headEnd/>
                      <a:tailEnd/>
                    </a:ln>
                  </pic:spPr>
                </pic:pic>
              </a:graphicData>
            </a:graphic>
          </wp:inline>
        </w:drawing>
      </w:r>
    </w:p>
    <w:p w:rsidR="007E1F18" w:rsidRPr="00F064E0" w:rsidRDefault="001C0847">
      <w:pPr>
        <w:widowControl/>
        <w:jc w:val="center"/>
        <w:rPr>
          <w:rFonts w:cs="微软雅黑 Bold+FPEF"/>
          <w:bCs/>
          <w:kern w:val="0"/>
          <w:szCs w:val="21"/>
        </w:rPr>
      </w:pPr>
      <w:r w:rsidRPr="00F064E0">
        <w:rPr>
          <w:rFonts w:cs="微软雅黑 Bold+FPEF"/>
          <w:bCs/>
          <w:kern w:val="0"/>
          <w:szCs w:val="21"/>
        </w:rPr>
        <w:t>F</w:t>
      </w:r>
      <w:r w:rsidRPr="00F064E0">
        <w:rPr>
          <w:rFonts w:cs="微软雅黑 Bold+FPEF" w:hint="eastAsia"/>
          <w:bCs/>
          <w:kern w:val="0"/>
          <w:szCs w:val="21"/>
        </w:rPr>
        <w:t>igure 9-3-2</w:t>
      </w:r>
    </w:p>
    <w:p w:rsidR="007E1F18" w:rsidRPr="00F064E0" w:rsidRDefault="007E1F18">
      <w:pPr>
        <w:widowControl/>
        <w:jc w:val="left"/>
        <w:rPr>
          <w:rFonts w:cs="微软雅黑 Bold+FPEF"/>
          <w:b/>
          <w:bCs/>
          <w:kern w:val="0"/>
          <w:szCs w:val="21"/>
        </w:rPr>
      </w:pP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 xml:space="preserve">802.1p: </w:t>
      </w:r>
      <w:r w:rsidRPr="00F064E0">
        <w:rPr>
          <w:rFonts w:cs="微软雅黑 Bold+FPEF" w:hint="eastAsia"/>
          <w:bCs/>
          <w:kern w:val="0"/>
          <w:szCs w:val="21"/>
        </w:rPr>
        <w:t>报文的初始</w:t>
      </w:r>
      <w:r w:rsidRPr="00F064E0">
        <w:rPr>
          <w:rFonts w:cs="微软雅黑 Bold+FPEF" w:hint="eastAsia"/>
          <w:bCs/>
          <w:kern w:val="0"/>
          <w:szCs w:val="21"/>
        </w:rPr>
        <w:t>1p</w:t>
      </w:r>
      <w:r w:rsidRPr="00F064E0">
        <w:rPr>
          <w:rFonts w:cs="微软雅黑 Bold+FPEF" w:hint="eastAsia"/>
          <w:bCs/>
          <w:kern w:val="0"/>
          <w:szCs w:val="21"/>
        </w:rPr>
        <w:t>优先级值</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Cos</w:t>
      </w:r>
      <w:r w:rsidRPr="00F064E0">
        <w:rPr>
          <w:rFonts w:cs="微软雅黑 Bold+FPEF" w:hint="eastAsia"/>
          <w:b/>
          <w:bCs/>
          <w:kern w:val="0"/>
          <w:szCs w:val="21"/>
        </w:rPr>
        <w:t>映射</w:t>
      </w:r>
      <w:r w:rsidRPr="00F064E0">
        <w:rPr>
          <w:rFonts w:cs="微软雅黑 Bold+FPEF" w:hint="eastAsia"/>
          <w:b/>
          <w:bCs/>
          <w:kern w:val="0"/>
          <w:szCs w:val="21"/>
        </w:rPr>
        <w:t xml:space="preserve">: </w:t>
      </w:r>
      <w:r w:rsidRPr="00F064E0">
        <w:rPr>
          <w:rFonts w:cs="微软雅黑 Bold+FPEF" w:hint="eastAsia"/>
          <w:bCs/>
          <w:kern w:val="0"/>
          <w:szCs w:val="21"/>
        </w:rPr>
        <w:t>需要重写为的新的</w:t>
      </w:r>
      <w:r w:rsidRPr="00F064E0">
        <w:rPr>
          <w:rFonts w:cs="微软雅黑 Bold+FPEF" w:hint="eastAsia"/>
          <w:bCs/>
          <w:kern w:val="0"/>
          <w:szCs w:val="21"/>
        </w:rPr>
        <w:t>1p</w:t>
      </w:r>
      <w:r w:rsidRPr="00F064E0">
        <w:rPr>
          <w:rFonts w:cs="微软雅黑 Bold+FPEF" w:hint="eastAsia"/>
          <w:bCs/>
          <w:kern w:val="0"/>
          <w:szCs w:val="21"/>
        </w:rPr>
        <w:t>优先级值</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L2Map</w:t>
      </w:r>
      <w:r w:rsidRPr="00F064E0">
        <w:rPr>
          <w:rFonts w:cs="微软雅黑 Bold+FPEF" w:hint="eastAsia"/>
          <w:b/>
          <w:bCs/>
          <w:kern w:val="0"/>
          <w:szCs w:val="21"/>
        </w:rPr>
        <w:t>状态</w:t>
      </w:r>
      <w:r w:rsidRPr="00F064E0">
        <w:rPr>
          <w:rFonts w:cs="微软雅黑 Bold+FPEF" w:hint="eastAsia"/>
          <w:b/>
          <w:bCs/>
          <w:kern w:val="0"/>
          <w:szCs w:val="21"/>
        </w:rPr>
        <w:t>:</w:t>
      </w:r>
      <w:r w:rsidRPr="00F064E0">
        <w:rPr>
          <w:rFonts w:cs="微软雅黑 Bold+FPEF" w:hint="eastAsia"/>
          <w:bCs/>
          <w:kern w:val="0"/>
          <w:szCs w:val="21"/>
        </w:rPr>
        <w:t xml:space="preserve"> </w:t>
      </w:r>
      <w:r w:rsidRPr="00F064E0">
        <w:rPr>
          <w:rFonts w:cs="微软雅黑 Bold+FPEF" w:hint="eastAsia"/>
          <w:bCs/>
          <w:kern w:val="0"/>
          <w:szCs w:val="21"/>
        </w:rPr>
        <w:t>查看</w:t>
      </w:r>
      <w:r w:rsidRPr="00F064E0">
        <w:rPr>
          <w:rFonts w:cs="微软雅黑 Bold+FPEF" w:hint="eastAsia"/>
          <w:bCs/>
          <w:kern w:val="0"/>
          <w:szCs w:val="21"/>
        </w:rPr>
        <w:t>1p</w:t>
      </w:r>
      <w:r w:rsidRPr="00F064E0">
        <w:rPr>
          <w:rFonts w:cs="微软雅黑 Bold+FPEF" w:hint="eastAsia"/>
          <w:bCs/>
          <w:kern w:val="0"/>
          <w:szCs w:val="21"/>
        </w:rPr>
        <w:t>重写映射表</w:t>
      </w:r>
    </w:p>
    <w:p w:rsidR="007E1F18" w:rsidRPr="00F064E0" w:rsidRDefault="007E1F18">
      <w:pPr>
        <w:widowControl/>
        <w:jc w:val="left"/>
        <w:rPr>
          <w:rFonts w:cs="微软雅黑 Bold+FPEF"/>
          <w:b/>
          <w:bCs/>
          <w:kern w:val="0"/>
          <w:szCs w:val="21"/>
        </w:rPr>
      </w:pPr>
    </w:p>
    <w:p w:rsidR="007E1F18" w:rsidRPr="00F064E0" w:rsidRDefault="001C0847">
      <w:pPr>
        <w:pStyle w:val="2"/>
        <w:rPr>
          <w:kern w:val="0"/>
        </w:rPr>
      </w:pPr>
      <w:bookmarkStart w:id="111" w:name="_Toc442175689"/>
      <w:r w:rsidRPr="00F064E0">
        <w:rPr>
          <w:rFonts w:hint="eastAsia"/>
          <w:kern w:val="0"/>
        </w:rPr>
        <w:t xml:space="preserve">9.4 </w:t>
      </w:r>
      <w:r w:rsidRPr="00F064E0">
        <w:rPr>
          <w:rFonts w:hint="eastAsia"/>
          <w:kern w:val="0"/>
        </w:rPr>
        <w:t>端口默认优先级</w:t>
      </w:r>
      <w:bookmarkEnd w:id="111"/>
    </w:p>
    <w:p w:rsidR="007E1F18" w:rsidRPr="00F064E0" w:rsidRDefault="007E1F18">
      <w:pPr>
        <w:widowControl/>
        <w:jc w:val="left"/>
        <w:rPr>
          <w:rFonts w:cs="微软雅黑 Bold+FPEF"/>
          <w:b/>
          <w:bCs/>
          <w:kern w:val="0"/>
          <w:szCs w:val="21"/>
        </w:rPr>
      </w:pPr>
    </w:p>
    <w:p w:rsidR="007E1F18" w:rsidRPr="00F064E0" w:rsidRDefault="00F064E0">
      <w:pPr>
        <w:widowControl/>
        <w:jc w:val="center"/>
        <w:rPr>
          <w:rFonts w:cs="微软雅黑 Bold+FPEF"/>
          <w:b/>
          <w:bCs/>
          <w:kern w:val="0"/>
          <w:szCs w:val="21"/>
        </w:rPr>
      </w:pPr>
      <w:r>
        <w:rPr>
          <w:rFonts w:cs="微软雅黑 Bold+FPEF"/>
          <w:b/>
          <w:bCs/>
          <w:noProof/>
          <w:kern w:val="0"/>
          <w:szCs w:val="21"/>
        </w:rPr>
        <w:lastRenderedPageBreak/>
        <w:drawing>
          <wp:inline distT="0" distB="0" distL="0" distR="0">
            <wp:extent cx="4794250" cy="3187700"/>
            <wp:effectExtent l="19050" t="0" r="6350" b="0"/>
            <wp:docPr id="88" name="图片 88" descr="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9-4-1"/>
                    <pic:cNvPicPr>
                      <a:picLocks noChangeAspect="1" noChangeArrowheads="1"/>
                    </pic:cNvPicPr>
                  </pic:nvPicPr>
                  <pic:blipFill>
                    <a:blip r:embed="rId102" cstate="print"/>
                    <a:srcRect/>
                    <a:stretch>
                      <a:fillRect/>
                    </a:stretch>
                  </pic:blipFill>
                  <pic:spPr bwMode="auto">
                    <a:xfrm>
                      <a:off x="0" y="0"/>
                      <a:ext cx="4794250" cy="3187700"/>
                    </a:xfrm>
                    <a:prstGeom prst="rect">
                      <a:avLst/>
                    </a:prstGeom>
                    <a:noFill/>
                    <a:ln w="9525">
                      <a:noFill/>
                      <a:miter lim="800000"/>
                      <a:headEnd/>
                      <a:tailEnd/>
                    </a:ln>
                  </pic:spPr>
                </pic:pic>
              </a:graphicData>
            </a:graphic>
          </wp:inline>
        </w:drawing>
      </w:r>
    </w:p>
    <w:p w:rsidR="007E1F18" w:rsidRPr="00F064E0" w:rsidRDefault="001C0847">
      <w:pPr>
        <w:widowControl/>
        <w:jc w:val="center"/>
        <w:rPr>
          <w:rFonts w:cs="微软雅黑 Bold+FPEF"/>
          <w:bCs/>
          <w:kern w:val="0"/>
          <w:szCs w:val="21"/>
        </w:rPr>
      </w:pPr>
      <w:r w:rsidRPr="00F064E0">
        <w:rPr>
          <w:rFonts w:cs="微软雅黑 Bold+FPEF"/>
          <w:bCs/>
          <w:kern w:val="0"/>
          <w:szCs w:val="21"/>
        </w:rPr>
        <w:t>F</w:t>
      </w:r>
      <w:r w:rsidRPr="00F064E0">
        <w:rPr>
          <w:rFonts w:cs="微软雅黑 Bold+FPEF" w:hint="eastAsia"/>
          <w:bCs/>
          <w:kern w:val="0"/>
          <w:szCs w:val="21"/>
        </w:rPr>
        <w:t>igure 9-4-1</w:t>
      </w:r>
    </w:p>
    <w:p w:rsidR="007E1F18" w:rsidRPr="00F064E0" w:rsidRDefault="007E1F18">
      <w:pPr>
        <w:widowControl/>
        <w:jc w:val="left"/>
        <w:rPr>
          <w:rFonts w:cs="微软雅黑 Bold+FPEF"/>
          <w:b/>
          <w:bCs/>
          <w:kern w:val="0"/>
          <w:szCs w:val="21"/>
        </w:rPr>
      </w:pP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端口类型</w:t>
      </w:r>
      <w:r w:rsidRPr="00F064E0">
        <w:rPr>
          <w:rFonts w:cs="微软雅黑 Bold+FPEF" w:hint="eastAsia"/>
          <w:b/>
          <w:bCs/>
          <w:kern w:val="0"/>
          <w:szCs w:val="21"/>
        </w:rPr>
        <w:t>/</w:t>
      </w:r>
      <w:r w:rsidRPr="00F064E0">
        <w:rPr>
          <w:rFonts w:cs="微软雅黑 Bold+FPEF" w:hint="eastAsia"/>
          <w:b/>
          <w:bCs/>
          <w:kern w:val="0"/>
          <w:szCs w:val="21"/>
        </w:rPr>
        <w:t>端口</w:t>
      </w:r>
      <w:r w:rsidRPr="00F064E0">
        <w:rPr>
          <w:rFonts w:cs="微软雅黑 Bold+FPEF" w:hint="eastAsia"/>
          <w:b/>
          <w:bCs/>
          <w:kern w:val="0"/>
          <w:szCs w:val="21"/>
        </w:rPr>
        <w:t xml:space="preserve">: </w:t>
      </w:r>
      <w:r w:rsidRPr="00F064E0">
        <w:rPr>
          <w:rFonts w:cs="微软雅黑 Bold+FPEF" w:hint="eastAsia"/>
          <w:bCs/>
          <w:kern w:val="0"/>
          <w:szCs w:val="21"/>
        </w:rPr>
        <w:t>需要设置的端口</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优先级</w:t>
      </w:r>
      <w:r w:rsidRPr="00F064E0">
        <w:rPr>
          <w:rFonts w:cs="微软雅黑 Bold+FPEF" w:hint="eastAsia"/>
          <w:b/>
          <w:bCs/>
          <w:kern w:val="0"/>
          <w:szCs w:val="21"/>
        </w:rPr>
        <w:t xml:space="preserve">: </w:t>
      </w:r>
      <w:r w:rsidRPr="00F064E0">
        <w:rPr>
          <w:rFonts w:cs="微软雅黑 Bold+FPEF" w:hint="eastAsia"/>
          <w:bCs/>
          <w:kern w:val="0"/>
          <w:szCs w:val="21"/>
        </w:rPr>
        <w:t>报文通过的端口的优先级</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查看端口默认优先级</w:t>
      </w:r>
      <w:r w:rsidRPr="00F064E0">
        <w:rPr>
          <w:rFonts w:cs="微软雅黑 Bold+FPEF" w:hint="eastAsia"/>
          <w:b/>
          <w:bCs/>
          <w:kern w:val="0"/>
          <w:szCs w:val="21"/>
        </w:rPr>
        <w:t>:</w:t>
      </w:r>
      <w:r w:rsidRPr="00F064E0">
        <w:rPr>
          <w:rFonts w:cs="微软雅黑 Bold+FPEF" w:hint="eastAsia"/>
          <w:bCs/>
          <w:kern w:val="0"/>
          <w:szCs w:val="21"/>
        </w:rPr>
        <w:t xml:space="preserve"> </w:t>
      </w:r>
      <w:r w:rsidRPr="00F064E0">
        <w:rPr>
          <w:rFonts w:cs="微软雅黑 Bold+FPEF" w:hint="eastAsia"/>
          <w:bCs/>
          <w:kern w:val="0"/>
          <w:szCs w:val="21"/>
        </w:rPr>
        <w:t>查看端口到优先级映射表</w:t>
      </w:r>
    </w:p>
    <w:p w:rsidR="007E1F18" w:rsidRPr="00F064E0" w:rsidRDefault="007E1F18">
      <w:pPr>
        <w:widowControl/>
        <w:jc w:val="left"/>
        <w:rPr>
          <w:rFonts w:cs="微软雅黑 Bold+FPEF"/>
          <w:b/>
          <w:bCs/>
          <w:kern w:val="0"/>
          <w:szCs w:val="21"/>
        </w:rPr>
      </w:pPr>
    </w:p>
    <w:p w:rsidR="007E1F18" w:rsidRPr="00F064E0" w:rsidRDefault="007E1F18">
      <w:pPr>
        <w:widowControl/>
        <w:jc w:val="left"/>
        <w:rPr>
          <w:rFonts w:cs="微软雅黑 Bold+FPEF"/>
          <w:b/>
          <w:bCs/>
          <w:kern w:val="0"/>
          <w:szCs w:val="21"/>
        </w:rPr>
      </w:pPr>
    </w:p>
    <w:p w:rsidR="007E1F18" w:rsidRPr="00F064E0" w:rsidRDefault="007E1F18">
      <w:pPr>
        <w:widowControl/>
        <w:jc w:val="left"/>
        <w:rPr>
          <w:rFonts w:cs="微软雅黑 Bold+FPEF"/>
          <w:b/>
          <w:bCs/>
          <w:kern w:val="0"/>
          <w:szCs w:val="21"/>
        </w:rPr>
      </w:pPr>
    </w:p>
    <w:p w:rsidR="007E1F18" w:rsidRPr="00F064E0" w:rsidRDefault="001C0847">
      <w:pPr>
        <w:pStyle w:val="2"/>
        <w:rPr>
          <w:kern w:val="0"/>
        </w:rPr>
      </w:pPr>
      <w:bookmarkStart w:id="112" w:name="_Toc442175690"/>
      <w:r w:rsidRPr="00F064E0">
        <w:rPr>
          <w:rFonts w:hint="eastAsia"/>
          <w:kern w:val="0"/>
        </w:rPr>
        <w:t xml:space="preserve">9.5 </w:t>
      </w:r>
      <w:r w:rsidRPr="00F064E0">
        <w:rPr>
          <w:rFonts w:hint="eastAsia"/>
          <w:kern w:val="0"/>
        </w:rPr>
        <w:t>队列调度</w:t>
      </w:r>
      <w:bookmarkEnd w:id="112"/>
    </w:p>
    <w:p w:rsidR="007E1F18" w:rsidRPr="00F064E0" w:rsidRDefault="007E1F18">
      <w:pPr>
        <w:widowControl/>
        <w:ind w:left="157" w:hangingChars="49" w:hanging="157"/>
        <w:jc w:val="left"/>
        <w:rPr>
          <w:rFonts w:cs="微软雅黑 Bold+FPEF"/>
          <w:b/>
          <w:bCs/>
          <w:kern w:val="0"/>
          <w:sz w:val="32"/>
          <w:szCs w:val="32"/>
        </w:rPr>
      </w:pPr>
    </w:p>
    <w:p w:rsidR="007E1F18" w:rsidRPr="00F064E0" w:rsidRDefault="00F064E0">
      <w:pPr>
        <w:widowControl/>
        <w:ind w:left="103" w:hangingChars="49" w:hanging="103"/>
        <w:jc w:val="center"/>
        <w:rPr>
          <w:rFonts w:cs="微软雅黑 Bold+FPEF"/>
          <w:bCs/>
          <w:kern w:val="0"/>
          <w:szCs w:val="21"/>
        </w:rPr>
      </w:pPr>
      <w:r>
        <w:rPr>
          <w:rFonts w:cs="微软雅黑 Bold+FPEF"/>
          <w:bCs/>
          <w:noProof/>
          <w:kern w:val="0"/>
          <w:szCs w:val="21"/>
        </w:rPr>
        <w:lastRenderedPageBreak/>
        <w:drawing>
          <wp:inline distT="0" distB="0" distL="0" distR="0">
            <wp:extent cx="4819650" cy="2838450"/>
            <wp:effectExtent l="19050" t="0" r="0" b="0"/>
            <wp:docPr id="89" name="图片 89" descr="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9-5-1"/>
                    <pic:cNvPicPr>
                      <a:picLocks noChangeAspect="1" noChangeArrowheads="1"/>
                    </pic:cNvPicPr>
                  </pic:nvPicPr>
                  <pic:blipFill>
                    <a:blip r:embed="rId103" cstate="print"/>
                    <a:srcRect/>
                    <a:stretch>
                      <a:fillRect/>
                    </a:stretch>
                  </pic:blipFill>
                  <pic:spPr bwMode="auto">
                    <a:xfrm>
                      <a:off x="0" y="0"/>
                      <a:ext cx="4819650" cy="2838450"/>
                    </a:xfrm>
                    <a:prstGeom prst="rect">
                      <a:avLst/>
                    </a:prstGeom>
                    <a:noFill/>
                    <a:ln w="9525">
                      <a:noFill/>
                      <a:miter lim="800000"/>
                      <a:headEnd/>
                      <a:tailEnd/>
                    </a:ln>
                  </pic:spPr>
                </pic:pic>
              </a:graphicData>
            </a:graphic>
          </wp:inline>
        </w:drawing>
      </w:r>
    </w:p>
    <w:p w:rsidR="007E1F18" w:rsidRPr="00F064E0" w:rsidRDefault="001C0847">
      <w:pPr>
        <w:widowControl/>
        <w:ind w:left="103" w:hangingChars="49" w:hanging="103"/>
        <w:jc w:val="center"/>
        <w:rPr>
          <w:rFonts w:cs="微软雅黑 Bold+FPEF"/>
          <w:b/>
          <w:bCs/>
          <w:kern w:val="0"/>
          <w:szCs w:val="21"/>
        </w:rPr>
      </w:pPr>
      <w:r w:rsidRPr="00F064E0">
        <w:rPr>
          <w:rFonts w:cs="微软雅黑 Bold+FPEF" w:hint="eastAsia"/>
          <w:bCs/>
          <w:kern w:val="0"/>
          <w:szCs w:val="21"/>
        </w:rPr>
        <w:t>figure 9-5-1</w:t>
      </w:r>
    </w:p>
    <w:p w:rsidR="007E1F18" w:rsidRPr="00F064E0" w:rsidRDefault="007E1F18"/>
    <w:p w:rsidR="007E1F18" w:rsidRPr="00F064E0" w:rsidRDefault="001C0847">
      <w:r w:rsidRPr="00F064E0">
        <w:rPr>
          <w:rFonts w:hint="eastAsia"/>
          <w:b/>
        </w:rPr>
        <w:t>策略</w:t>
      </w:r>
      <w:r w:rsidRPr="00F064E0">
        <w:rPr>
          <w:rFonts w:hint="eastAsia"/>
          <w:b/>
        </w:rPr>
        <w:t xml:space="preserve">: </w:t>
      </w:r>
      <w:r w:rsidRPr="00F064E0">
        <w:rPr>
          <w:rFonts w:hint="eastAsia"/>
        </w:rPr>
        <w:t>选择队列调度模式，有</w:t>
      </w:r>
      <w:r w:rsidRPr="00F064E0">
        <w:rPr>
          <w:rFonts w:hint="eastAsia"/>
        </w:rPr>
        <w:t>3</w:t>
      </w:r>
      <w:r w:rsidRPr="00F064E0">
        <w:rPr>
          <w:rFonts w:hint="eastAsia"/>
        </w:rPr>
        <w:t>种模式</w:t>
      </w:r>
      <w:r w:rsidRPr="00F064E0">
        <w:rPr>
          <w:rFonts w:hint="eastAsia"/>
        </w:rPr>
        <w:t>:WRR</w:t>
      </w:r>
      <w:r w:rsidRPr="00F064E0">
        <w:rPr>
          <w:rFonts w:hint="eastAsia"/>
        </w:rPr>
        <w:t>，</w:t>
      </w:r>
      <w:r w:rsidRPr="00F064E0">
        <w:rPr>
          <w:rFonts w:hint="eastAsia"/>
        </w:rPr>
        <w:t>Strict</w:t>
      </w:r>
      <w:r w:rsidRPr="00F064E0">
        <w:rPr>
          <w:rFonts w:hint="eastAsia"/>
        </w:rPr>
        <w:t>和</w:t>
      </w:r>
      <w:r w:rsidRPr="00F064E0">
        <w:rPr>
          <w:rFonts w:hint="eastAsia"/>
        </w:rPr>
        <w:t>SP+WRR</w:t>
      </w:r>
    </w:p>
    <w:p w:rsidR="007E1F18" w:rsidRPr="00F064E0" w:rsidRDefault="001C0847">
      <w:pPr>
        <w:rPr>
          <w:b/>
        </w:rPr>
      </w:pPr>
      <w:r w:rsidRPr="00F064E0">
        <w:rPr>
          <w:rFonts w:hint="eastAsia"/>
          <w:b/>
        </w:rPr>
        <w:t>查看队列表</w:t>
      </w:r>
      <w:r w:rsidRPr="00F064E0">
        <w:rPr>
          <w:rFonts w:hint="eastAsia"/>
          <w:b/>
        </w:rPr>
        <w:t xml:space="preserve">: </w:t>
      </w:r>
      <w:r w:rsidRPr="00F064E0">
        <w:rPr>
          <w:rFonts w:hint="eastAsia"/>
        </w:rPr>
        <w:t>查看全部</w:t>
      </w:r>
      <w:r w:rsidRPr="00F064E0">
        <w:rPr>
          <w:rFonts w:hint="eastAsia"/>
        </w:rPr>
        <w:t>8</w:t>
      </w:r>
      <w:r w:rsidRPr="00F064E0">
        <w:rPr>
          <w:rFonts w:hint="eastAsia"/>
        </w:rPr>
        <w:t>个队列的调度和权重</w:t>
      </w:r>
    </w:p>
    <w:p w:rsidR="007E1F18" w:rsidRPr="00F064E0" w:rsidRDefault="001C0847">
      <w:pPr>
        <w:widowControl/>
        <w:jc w:val="left"/>
      </w:pPr>
      <w:r w:rsidRPr="00F064E0">
        <w:br w:type="page"/>
      </w:r>
    </w:p>
    <w:p w:rsidR="007E1F18" w:rsidRPr="00F064E0" w:rsidRDefault="001C0847">
      <w:pPr>
        <w:pStyle w:val="1"/>
        <w:rPr>
          <w:kern w:val="0"/>
        </w:rPr>
      </w:pPr>
      <w:bookmarkStart w:id="113" w:name="_Toc442175691"/>
      <w:r w:rsidRPr="00F064E0">
        <w:rPr>
          <w:rFonts w:hint="eastAsia"/>
          <w:kern w:val="0"/>
        </w:rPr>
        <w:lastRenderedPageBreak/>
        <w:t>第</w:t>
      </w:r>
      <w:r w:rsidRPr="00F064E0">
        <w:rPr>
          <w:rFonts w:hint="eastAsia"/>
          <w:kern w:val="0"/>
        </w:rPr>
        <w:t>10</w:t>
      </w:r>
      <w:r w:rsidRPr="00F064E0">
        <w:rPr>
          <w:rFonts w:hint="eastAsia"/>
          <w:kern w:val="0"/>
        </w:rPr>
        <w:t>部分</w:t>
      </w:r>
      <w:r w:rsidRPr="00F064E0">
        <w:rPr>
          <w:kern w:val="0"/>
        </w:rPr>
        <w:t>:</w:t>
      </w:r>
      <w:r w:rsidRPr="00F064E0">
        <w:rPr>
          <w:rFonts w:hint="eastAsia"/>
          <w:kern w:val="0"/>
        </w:rPr>
        <w:t>组播管理</w:t>
      </w:r>
      <w:bookmarkEnd w:id="113"/>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ascii="Univers-CondensedBold" w:hAnsi="Univers-CondensedBold" w:cs="Univers-CondensedBold"/>
          <w:b/>
          <w:bCs/>
          <w:kern w:val="0"/>
          <w:sz w:val="32"/>
          <w:szCs w:val="42"/>
        </w:rPr>
      </w:pPr>
      <w:r w:rsidRPr="00F064E0">
        <w:rPr>
          <w:rFonts w:ascii="Univers-CondensedBold" w:hAnsi="Univers-CondensedBold" w:cs="Univers-CondensedBold" w:hint="eastAsia"/>
          <w:b/>
          <w:bCs/>
          <w:kern w:val="0"/>
          <w:sz w:val="32"/>
          <w:szCs w:val="42"/>
        </w:rPr>
        <w:t>理解</w:t>
      </w:r>
      <w:r w:rsidRPr="00F064E0">
        <w:rPr>
          <w:rFonts w:ascii="Univers-CondensedBold" w:hAnsi="Univers-CondensedBold" w:cs="Univers-CondensedBold"/>
          <w:b/>
          <w:bCs/>
          <w:kern w:val="0"/>
          <w:sz w:val="32"/>
          <w:szCs w:val="42"/>
        </w:rPr>
        <w:t xml:space="preserve"> IGMP Snooping</w:t>
      </w:r>
    </w:p>
    <w:p w:rsidR="007E1F18" w:rsidRPr="00F064E0" w:rsidRDefault="001C0847">
      <w:pPr>
        <w:rPr>
          <w:rFonts w:ascii="Times-Roman" w:hAnsi="Times-Roman" w:cs="Times-Roman"/>
          <w:kern w:val="0"/>
          <w:sz w:val="20"/>
          <w:szCs w:val="20"/>
        </w:rPr>
      </w:pPr>
      <w:r w:rsidRPr="00F064E0">
        <w:rPr>
          <w:rFonts w:ascii="Times-Roman" w:hAnsi="Times-Roman" w:cs="Times-Roman" w:hint="eastAsia"/>
          <w:kern w:val="0"/>
          <w:sz w:val="20"/>
          <w:szCs w:val="20"/>
        </w:rPr>
        <w:t>二层交换机能够通过</w:t>
      </w:r>
      <w:r w:rsidRPr="00F064E0">
        <w:rPr>
          <w:rFonts w:ascii="Times-Roman" w:hAnsi="Times-Roman" w:cs="Times-Roman" w:hint="eastAsia"/>
          <w:kern w:val="0"/>
          <w:sz w:val="20"/>
          <w:szCs w:val="20"/>
        </w:rPr>
        <w:t>IGMP snooping</w:t>
      </w:r>
      <w:r w:rsidRPr="00F064E0">
        <w:rPr>
          <w:rFonts w:ascii="Times-Roman" w:hAnsi="Times-Roman" w:cs="Times-Roman" w:hint="eastAsia"/>
          <w:kern w:val="0"/>
          <w:sz w:val="20"/>
          <w:szCs w:val="20"/>
        </w:rPr>
        <w:t>配置二层端口来限制多播的泛洪，使得组播往指定的</w:t>
      </w:r>
      <w:r w:rsidRPr="00F064E0">
        <w:rPr>
          <w:rFonts w:ascii="Times-Roman" w:hAnsi="Times-Roman" w:cs="Times-Roman" w:hint="eastAsia"/>
          <w:kern w:val="0"/>
          <w:sz w:val="20"/>
          <w:szCs w:val="20"/>
        </w:rPr>
        <w:t>IP</w:t>
      </w:r>
      <w:r w:rsidRPr="00F064E0">
        <w:rPr>
          <w:rFonts w:ascii="Times-Roman" w:hAnsi="Times-Roman" w:cs="Times-Roman" w:hint="eastAsia"/>
          <w:kern w:val="0"/>
          <w:sz w:val="20"/>
          <w:szCs w:val="20"/>
        </w:rPr>
        <w:t>组播设备的端口转发。</w:t>
      </w:r>
      <w:r w:rsidRPr="00F064E0">
        <w:rPr>
          <w:rFonts w:ascii="Times-Roman" w:hAnsi="Times-Roman" w:cs="Times-Roman"/>
          <w:kern w:val="0"/>
          <w:sz w:val="20"/>
          <w:szCs w:val="20"/>
        </w:rPr>
        <w:t>IGMP snooping</w:t>
      </w:r>
      <w:r w:rsidRPr="00F064E0">
        <w:rPr>
          <w:rFonts w:ascii="Times-Roman" w:hAnsi="Times-Roman" w:cs="Times-Roman" w:hint="eastAsia"/>
          <w:kern w:val="0"/>
          <w:sz w:val="20"/>
          <w:szCs w:val="20"/>
        </w:rPr>
        <w:t>需要局域网交换机侦听</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的在主机和路由器之间传播。当交换机收到来自一个主机的特定组播组的通告时，交换机把此主机的连接端口加人到组播端口表，当交换机收到</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的离开组播组的报文后，从组播组的端口表中删除此端口，如果没有从组播客户端收到</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的成员关系公告也会删除。</w:t>
      </w:r>
    </w:p>
    <w:p w:rsidR="007E1F18" w:rsidRPr="00F064E0" w:rsidRDefault="007E1F18">
      <w:pPr>
        <w:rPr>
          <w:rFonts w:ascii="Times-Roman" w:hAnsi="Times-Roman" w:cs="Times-Roman"/>
          <w:kern w:val="0"/>
          <w:sz w:val="20"/>
          <w:szCs w:val="20"/>
        </w:rPr>
      </w:pP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组播路由器周期性发出</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全局查询报文，当</w:t>
      </w:r>
      <w:r w:rsidRPr="00F064E0">
        <w:rPr>
          <w:rFonts w:ascii="Times-Roman" w:hAnsi="Times-Roman" w:cs="Times-Roman" w:hint="eastAsia"/>
          <w:kern w:val="0"/>
          <w:sz w:val="20"/>
          <w:szCs w:val="20"/>
        </w:rPr>
        <w:t>IGMP snooping</w:t>
      </w:r>
      <w:r w:rsidRPr="00F064E0">
        <w:rPr>
          <w:rFonts w:ascii="Times-Roman" w:hAnsi="Times-Roman" w:cs="Times-Roman" w:hint="eastAsia"/>
          <w:kern w:val="0"/>
          <w:sz w:val="20"/>
          <w:szCs w:val="20"/>
        </w:rPr>
        <w:t>开启时，交换机以每一个</w:t>
      </w:r>
      <w:r w:rsidRPr="00F064E0">
        <w:rPr>
          <w:rFonts w:ascii="Times-Roman" w:hAnsi="Times-Roman" w:cs="Times-Roman" w:hint="eastAsia"/>
          <w:kern w:val="0"/>
          <w:sz w:val="20"/>
          <w:szCs w:val="20"/>
        </w:rPr>
        <w:t>MAC</w:t>
      </w:r>
      <w:r w:rsidRPr="00F064E0">
        <w:rPr>
          <w:rFonts w:ascii="Times-Roman" w:hAnsi="Times-Roman" w:cs="Times-Roman" w:hint="eastAsia"/>
          <w:kern w:val="0"/>
          <w:sz w:val="20"/>
          <w:szCs w:val="20"/>
        </w:rPr>
        <w:t>组播组发出一个加人请求报文回复路由器查询，交换机为每个在二层收到的</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加人请求并按表转发的</w:t>
      </w:r>
      <w:r w:rsidRPr="00F064E0">
        <w:rPr>
          <w:rFonts w:ascii="Times-Roman" w:hAnsi="Times-Roman" w:cs="Times-Roman" w:hint="eastAsia"/>
          <w:kern w:val="0"/>
          <w:sz w:val="20"/>
          <w:szCs w:val="20"/>
        </w:rPr>
        <w:t>MAC</w:t>
      </w:r>
      <w:r w:rsidRPr="00F064E0">
        <w:rPr>
          <w:rFonts w:ascii="Times-Roman" w:hAnsi="Times-Roman" w:cs="Times-Roman" w:hint="eastAsia"/>
          <w:kern w:val="0"/>
          <w:sz w:val="20"/>
          <w:szCs w:val="20"/>
        </w:rPr>
        <w:t>组播组建立一个入口。对此组播流量有需求的所有主机发送加入请求并添加到转发表项。</w:t>
      </w:r>
      <w:r w:rsidRPr="00F064E0">
        <w:rPr>
          <w:rFonts w:ascii="Times-Roman" w:hAnsi="Times-Roman" w:cs="Times-Roman" w:hint="eastAsia"/>
          <w:kern w:val="0"/>
          <w:sz w:val="20"/>
          <w:szCs w:val="20"/>
        </w:rPr>
        <w:br/>
      </w:r>
      <w:r w:rsidRPr="00F064E0">
        <w:rPr>
          <w:rFonts w:ascii="Times-Roman" w:hAnsi="Times-Roman" w:cs="Times-Roman" w:hint="eastAsia"/>
          <w:kern w:val="0"/>
          <w:sz w:val="20"/>
          <w:szCs w:val="20"/>
        </w:rPr>
        <w:br/>
      </w:r>
      <w:r w:rsidRPr="00F064E0">
        <w:rPr>
          <w:rFonts w:ascii="Times-Roman" w:hAnsi="Times-Roman" w:cs="Times-Roman" w:hint="eastAsia"/>
          <w:kern w:val="0"/>
          <w:sz w:val="20"/>
          <w:szCs w:val="20"/>
        </w:rPr>
        <w:t>第</w:t>
      </w:r>
      <w:r w:rsidRPr="00F064E0">
        <w:rPr>
          <w:rFonts w:ascii="Times-Roman" w:hAnsi="Times-Roman" w:cs="Times-Roman" w:hint="eastAsia"/>
          <w:kern w:val="0"/>
          <w:sz w:val="20"/>
          <w:szCs w:val="20"/>
        </w:rPr>
        <w:t>2</w:t>
      </w:r>
      <w:r w:rsidRPr="00F064E0">
        <w:rPr>
          <w:rFonts w:ascii="Times-Roman" w:hAnsi="Times-Roman" w:cs="Times-Roman" w:hint="eastAsia"/>
          <w:kern w:val="0"/>
          <w:sz w:val="20"/>
          <w:szCs w:val="20"/>
        </w:rPr>
        <w:t>层多播组通过</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侦听了解到的是动态的。但是，您可以用</w:t>
      </w:r>
      <w:r w:rsidRPr="00F064E0">
        <w:rPr>
          <w:rFonts w:ascii="Times-Bold" w:hAnsi="Times-Bold" w:cs="Times-Bold"/>
          <w:b/>
          <w:bCs/>
          <w:kern w:val="0"/>
          <w:sz w:val="20"/>
          <w:szCs w:val="20"/>
        </w:rPr>
        <w:t>ip igmp snooping vlan static</w:t>
      </w:r>
      <w:r w:rsidRPr="00F064E0">
        <w:rPr>
          <w:rFonts w:ascii="Times-Bold" w:hAnsi="Times-Bold" w:cs="Times-Bold" w:hint="eastAsia"/>
          <w:kern w:val="0"/>
          <w:sz w:val="20"/>
          <w:szCs w:val="20"/>
        </w:rPr>
        <w:t>命令</w:t>
      </w:r>
      <w:r w:rsidRPr="00F064E0">
        <w:rPr>
          <w:rFonts w:ascii="Times-Roman" w:hAnsi="Times-Roman" w:cs="Times-Roman" w:hint="eastAsia"/>
          <w:kern w:val="0"/>
          <w:sz w:val="20"/>
          <w:szCs w:val="20"/>
        </w:rPr>
        <w:t>配置静态</w:t>
      </w:r>
      <w:r w:rsidRPr="00F064E0">
        <w:rPr>
          <w:rFonts w:ascii="Times-Roman" w:hAnsi="Times-Roman" w:cs="Times-Roman" w:hint="eastAsia"/>
          <w:kern w:val="0"/>
          <w:sz w:val="20"/>
          <w:szCs w:val="20"/>
        </w:rPr>
        <w:t>MAC</w:t>
      </w:r>
      <w:r w:rsidRPr="00F064E0">
        <w:rPr>
          <w:rFonts w:ascii="Times-Roman" w:hAnsi="Times-Roman" w:cs="Times-Roman" w:hint="eastAsia"/>
          <w:kern w:val="0"/>
          <w:sz w:val="20"/>
          <w:szCs w:val="20"/>
        </w:rPr>
        <w:t>组播组。如果指定静态组播组地址，您的设置组成员身份取代</w:t>
      </w:r>
      <w:r w:rsidRPr="00F064E0">
        <w:rPr>
          <w:rFonts w:ascii="Times-Roman" w:hAnsi="Times-Roman" w:cs="Times-Roman" w:hint="eastAsia"/>
          <w:kern w:val="0"/>
          <w:sz w:val="20"/>
          <w:szCs w:val="20"/>
        </w:rPr>
        <w:t>IGMP Snooping</w:t>
      </w:r>
      <w:r w:rsidRPr="00F064E0">
        <w:rPr>
          <w:rFonts w:ascii="Times-Roman" w:hAnsi="Times-Roman" w:cs="Times-Roman" w:hint="eastAsia"/>
          <w:kern w:val="0"/>
          <w:sz w:val="20"/>
          <w:szCs w:val="20"/>
        </w:rPr>
        <w:t>的任何自动操纵。组播组成员名单可由用户定义的和</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侦听共同组成。</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Univers-CondensedBold" w:hAnsi="Univers-CondensedBold" w:cs="Univers-CondensedBold"/>
          <w:b/>
          <w:bCs/>
          <w:kern w:val="0"/>
          <w:sz w:val="32"/>
          <w:szCs w:val="34"/>
        </w:rPr>
      </w:pPr>
      <w:r w:rsidRPr="00F064E0">
        <w:rPr>
          <w:rFonts w:ascii="Univers-CondensedBold" w:hAnsi="Univers-CondensedBold" w:cs="Univers-CondensedBold" w:hint="eastAsia"/>
          <w:b/>
          <w:bCs/>
          <w:kern w:val="0"/>
          <w:sz w:val="32"/>
          <w:szCs w:val="34"/>
        </w:rPr>
        <w:t>IGMP</w:t>
      </w:r>
      <w:r w:rsidRPr="00F064E0">
        <w:rPr>
          <w:rFonts w:ascii="Univers-CondensedBold" w:hAnsi="Univers-CondensedBold" w:cs="Univers-CondensedBold" w:hint="eastAsia"/>
          <w:b/>
          <w:bCs/>
          <w:kern w:val="0"/>
          <w:sz w:val="32"/>
          <w:szCs w:val="34"/>
        </w:rPr>
        <w:t>版本</w:t>
      </w:r>
    </w:p>
    <w:p w:rsidR="007E1F18" w:rsidRPr="00F064E0" w:rsidRDefault="007E1F18">
      <w:pPr>
        <w:rPr>
          <w:rFonts w:ascii="Times-Roman" w:hAnsi="Times-Roman" w:cs="Times-Roman"/>
          <w:kern w:val="0"/>
          <w:sz w:val="20"/>
          <w:szCs w:val="20"/>
        </w:rPr>
      </w:pPr>
    </w:p>
    <w:p w:rsidR="007E1F18" w:rsidRPr="00F064E0" w:rsidRDefault="001C0847">
      <w:pPr>
        <w:rPr>
          <w:rFonts w:ascii="Times-Roman" w:hAnsi="Times-Roman" w:cs="Times-Roman"/>
          <w:kern w:val="0"/>
          <w:sz w:val="20"/>
          <w:szCs w:val="20"/>
        </w:rPr>
      </w:pPr>
      <w:r w:rsidRPr="00F064E0">
        <w:rPr>
          <w:rFonts w:ascii="Times-Roman" w:hAnsi="Times-Roman" w:cs="Times-Roman" w:hint="eastAsia"/>
          <w:kern w:val="0"/>
          <w:sz w:val="20"/>
          <w:szCs w:val="20"/>
        </w:rPr>
        <w:t>该交换机支持</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版本</w:t>
      </w:r>
      <w:r w:rsidRPr="00F064E0">
        <w:rPr>
          <w:rFonts w:ascii="Times-Roman" w:hAnsi="Times-Roman" w:cs="Times-Roman" w:hint="eastAsia"/>
          <w:kern w:val="0"/>
          <w:sz w:val="20"/>
          <w:szCs w:val="20"/>
        </w:rPr>
        <w:t>1</w:t>
      </w:r>
      <w:r w:rsidRPr="00F064E0">
        <w:rPr>
          <w:rFonts w:ascii="Times-Roman" w:hAnsi="Times-Roman" w:cs="Times-Roman" w:hint="eastAsia"/>
          <w:kern w:val="0"/>
          <w:sz w:val="20"/>
          <w:szCs w:val="20"/>
        </w:rPr>
        <w:t>，</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版本</w:t>
      </w:r>
      <w:r w:rsidRPr="00F064E0">
        <w:rPr>
          <w:rFonts w:ascii="Times-Roman" w:hAnsi="Times-Roman" w:cs="Times-Roman" w:hint="eastAsia"/>
          <w:kern w:val="0"/>
          <w:sz w:val="20"/>
          <w:szCs w:val="20"/>
        </w:rPr>
        <w:t>2</w:t>
      </w:r>
      <w:r w:rsidRPr="00F064E0">
        <w:rPr>
          <w:rFonts w:ascii="Times-Roman" w:hAnsi="Times-Roman" w:cs="Times-Roman" w:hint="eastAsia"/>
          <w:kern w:val="0"/>
          <w:sz w:val="20"/>
          <w:szCs w:val="20"/>
        </w:rPr>
        <w:t>，</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版本</w:t>
      </w:r>
      <w:r w:rsidRPr="00F064E0">
        <w:rPr>
          <w:rFonts w:ascii="Times-Roman" w:hAnsi="Times-Roman" w:cs="Times-Roman" w:hint="eastAsia"/>
          <w:kern w:val="0"/>
          <w:sz w:val="20"/>
          <w:szCs w:val="20"/>
        </w:rPr>
        <w:t>3</w:t>
      </w:r>
      <w:r w:rsidRPr="00F064E0">
        <w:rPr>
          <w:rFonts w:ascii="Times-Roman" w:hAnsi="Times-Roman" w:cs="Times-Roman" w:hint="eastAsia"/>
          <w:kern w:val="0"/>
          <w:sz w:val="20"/>
          <w:szCs w:val="20"/>
        </w:rPr>
        <w:t>。这些版本能在交换机上进行互操作。例如，如果启用</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监测</w:t>
      </w:r>
      <w:r w:rsidRPr="00F064E0">
        <w:rPr>
          <w:rFonts w:ascii="Times-Roman" w:hAnsi="Times-Roman" w:cs="Times-Roman" w:hint="eastAsia"/>
          <w:kern w:val="0"/>
          <w:sz w:val="20"/>
          <w:szCs w:val="20"/>
        </w:rPr>
        <w:t>IGMPv2</w:t>
      </w:r>
      <w:r w:rsidRPr="00F064E0">
        <w:rPr>
          <w:rFonts w:ascii="Times-Roman" w:hAnsi="Times-Roman" w:cs="Times-Roman" w:hint="eastAsia"/>
          <w:kern w:val="0"/>
          <w:sz w:val="20"/>
          <w:szCs w:val="20"/>
        </w:rPr>
        <w:t>的交换机并且交换机从一个主机收到了一个的</w:t>
      </w:r>
      <w:r w:rsidRPr="00F064E0">
        <w:rPr>
          <w:rFonts w:ascii="Times-Roman" w:hAnsi="Times-Roman" w:cs="Times-Roman" w:hint="eastAsia"/>
          <w:kern w:val="0"/>
          <w:sz w:val="20"/>
          <w:szCs w:val="20"/>
        </w:rPr>
        <w:t>GMPv3</w:t>
      </w:r>
      <w:r w:rsidRPr="00F064E0">
        <w:rPr>
          <w:rFonts w:ascii="Times-Roman" w:hAnsi="Times-Roman" w:cs="Times-Roman" w:hint="eastAsia"/>
          <w:kern w:val="0"/>
          <w:sz w:val="20"/>
          <w:szCs w:val="20"/>
        </w:rPr>
        <w:t>的报告，交换机可以转发这个</w:t>
      </w:r>
      <w:r w:rsidRPr="00F064E0">
        <w:rPr>
          <w:rFonts w:ascii="Times-Roman" w:hAnsi="Times-Roman" w:cs="Times-Roman" w:hint="eastAsia"/>
          <w:kern w:val="0"/>
          <w:sz w:val="20"/>
          <w:szCs w:val="20"/>
        </w:rPr>
        <w:t>IGMPv3</w:t>
      </w:r>
      <w:r w:rsidRPr="00F064E0">
        <w:rPr>
          <w:rFonts w:ascii="Times-Roman" w:hAnsi="Times-Roman" w:cs="Times-Roman" w:hint="eastAsia"/>
          <w:kern w:val="0"/>
          <w:sz w:val="20"/>
          <w:szCs w:val="20"/>
        </w:rPr>
        <w:t>的报告</w:t>
      </w:r>
      <w:r w:rsidRPr="00F064E0">
        <w:rPr>
          <w:rFonts w:ascii="Times-Roman" w:hAnsi="Times-Roman" w:cs="Times-Roman" w:hint="eastAsia"/>
          <w:kern w:val="0"/>
          <w:sz w:val="20"/>
          <w:szCs w:val="20"/>
        </w:rPr>
        <w:br/>
      </w:r>
      <w:r w:rsidRPr="00F064E0">
        <w:rPr>
          <w:rFonts w:ascii="Times-Roman" w:hAnsi="Times-Roman" w:cs="Times-Roman" w:hint="eastAsia"/>
          <w:kern w:val="0"/>
          <w:sz w:val="20"/>
          <w:szCs w:val="20"/>
        </w:rPr>
        <w:t>给组播路由器。</w:t>
      </w:r>
    </w:p>
    <w:p w:rsidR="007E1F18" w:rsidRPr="00F064E0" w:rsidRDefault="007E1F18">
      <w:pPr>
        <w:rPr>
          <w:rFonts w:ascii="Times-Roman" w:hAnsi="Times-Roman" w:cs="Times-Roman"/>
          <w:kern w:val="0"/>
          <w:sz w:val="20"/>
          <w:szCs w:val="20"/>
        </w:rPr>
      </w:pPr>
    </w:p>
    <w:p w:rsidR="007E1F18" w:rsidRPr="00F064E0" w:rsidRDefault="007E1F18">
      <w:pPr>
        <w:rPr>
          <w:rFonts w:ascii="Times-Roman" w:hAnsi="Times-Roman" w:cs="Times-Roman"/>
          <w:kern w:val="0"/>
          <w:sz w:val="20"/>
          <w:szCs w:val="20"/>
        </w:rPr>
      </w:pPr>
    </w:p>
    <w:p w:rsidR="007E1F18" w:rsidRPr="00F064E0" w:rsidRDefault="001C0847">
      <w:pPr>
        <w:autoSpaceDE w:val="0"/>
        <w:autoSpaceDN w:val="0"/>
        <w:adjustRightInd w:val="0"/>
        <w:jc w:val="left"/>
        <w:rPr>
          <w:rFonts w:ascii="Univers-CondensedBold" w:hAnsi="Univers-CondensedBold" w:cs="Univers-CondensedBold"/>
          <w:b/>
          <w:bCs/>
          <w:kern w:val="0"/>
          <w:sz w:val="32"/>
          <w:szCs w:val="34"/>
        </w:rPr>
      </w:pPr>
      <w:r w:rsidRPr="00F064E0">
        <w:rPr>
          <w:rFonts w:ascii="Univers-CondensedBold" w:hAnsi="Univers-CondensedBold" w:cs="Univers-CondensedBold" w:hint="eastAsia"/>
          <w:b/>
          <w:bCs/>
          <w:kern w:val="0"/>
          <w:sz w:val="32"/>
          <w:szCs w:val="34"/>
        </w:rPr>
        <w:t>加入一个组播组</w:t>
      </w:r>
    </w:p>
    <w:p w:rsidR="007E1F18" w:rsidRPr="00F064E0" w:rsidRDefault="001C0847">
      <w:pPr>
        <w:autoSpaceDE w:val="0"/>
        <w:autoSpaceDN w:val="0"/>
        <w:adjustRightInd w:val="0"/>
        <w:jc w:val="left"/>
        <w:rPr>
          <w:rFonts w:ascii="Arial" w:hAnsi="Arial" w:cs="Arial"/>
          <w:kern w:val="0"/>
          <w:sz w:val="20"/>
          <w:szCs w:val="20"/>
        </w:rPr>
      </w:pPr>
      <w:r w:rsidRPr="00F064E0">
        <w:rPr>
          <w:rFonts w:ascii="Times-Roman" w:hAnsi="Times-Roman" w:cs="Times-Roman" w:hint="eastAsia"/>
          <w:kern w:val="0"/>
          <w:sz w:val="20"/>
          <w:szCs w:val="20"/>
        </w:rPr>
        <w:br/>
      </w:r>
      <w:r w:rsidRPr="00F064E0">
        <w:rPr>
          <w:rFonts w:ascii="Times-Roman" w:hAnsi="Times-Roman" w:cs="Times-Roman" w:hint="eastAsia"/>
          <w:kern w:val="0"/>
          <w:sz w:val="20"/>
          <w:szCs w:val="20"/>
        </w:rPr>
        <w:t>当连接到交换机上的一个主机想加入一个</w:t>
      </w:r>
      <w:r w:rsidRPr="00F064E0">
        <w:rPr>
          <w:rFonts w:ascii="Times-Roman" w:hAnsi="Times-Roman" w:cs="Times-Roman" w:hint="eastAsia"/>
          <w:kern w:val="0"/>
          <w:sz w:val="20"/>
          <w:szCs w:val="20"/>
        </w:rPr>
        <w:t>IP</w:t>
      </w:r>
      <w:r w:rsidRPr="00F064E0">
        <w:rPr>
          <w:rFonts w:ascii="Times-Roman" w:hAnsi="Times-Roman" w:cs="Times-Roman" w:hint="eastAsia"/>
          <w:kern w:val="0"/>
          <w:sz w:val="20"/>
          <w:szCs w:val="20"/>
        </w:rPr>
        <w:t>组播组，它发送一个主动的</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加入消息，加入指定</w:t>
      </w:r>
      <w:r w:rsidRPr="00F064E0">
        <w:rPr>
          <w:rFonts w:ascii="Times-Roman" w:hAnsi="Times-Roman" w:cs="Times-Roman" w:hint="eastAsia"/>
          <w:kern w:val="0"/>
          <w:sz w:val="20"/>
          <w:szCs w:val="20"/>
        </w:rPr>
        <w:t>IP</w:t>
      </w:r>
      <w:r w:rsidRPr="00F064E0">
        <w:rPr>
          <w:rFonts w:ascii="Times-Roman" w:hAnsi="Times-Roman" w:cs="Times-Roman" w:hint="eastAsia"/>
          <w:kern w:val="0"/>
          <w:sz w:val="20"/>
          <w:szCs w:val="20"/>
        </w:rPr>
        <w:t>组播组。另外，当交换机从路由器接收到普通的查询，转发个同一</w:t>
      </w:r>
      <w:r w:rsidRPr="00F064E0">
        <w:rPr>
          <w:rFonts w:ascii="Times-Roman" w:hAnsi="Times-Roman" w:cs="Times-Roman" w:hint="eastAsia"/>
          <w:kern w:val="0"/>
          <w:sz w:val="20"/>
          <w:szCs w:val="20"/>
        </w:rPr>
        <w:t>VLAN</w:t>
      </w:r>
      <w:r w:rsidRPr="00F064E0">
        <w:rPr>
          <w:rFonts w:ascii="Times-Roman" w:hAnsi="Times-Roman" w:cs="Times-Roman" w:hint="eastAsia"/>
          <w:kern w:val="0"/>
          <w:sz w:val="20"/>
          <w:szCs w:val="20"/>
        </w:rPr>
        <w:t>的所有端口。想加入组播组的主机发送加入消息到交换机响应查询。如果此组播组已经不存在，交换机的</w:t>
      </w:r>
      <w:r w:rsidRPr="00F064E0">
        <w:rPr>
          <w:rFonts w:ascii="Times-Roman" w:hAnsi="Times-Roman" w:cs="Times-Roman" w:hint="eastAsia"/>
          <w:kern w:val="0"/>
          <w:sz w:val="20"/>
          <w:szCs w:val="20"/>
        </w:rPr>
        <w:t>CPU</w:t>
      </w:r>
      <w:r w:rsidRPr="00F064E0">
        <w:rPr>
          <w:rFonts w:ascii="Times-Roman" w:hAnsi="Times-Roman" w:cs="Times-Roman" w:hint="eastAsia"/>
          <w:kern w:val="0"/>
          <w:sz w:val="20"/>
          <w:szCs w:val="20"/>
        </w:rPr>
        <w:t>创建一个组播组进建立转发表项。然后交换机把收到跟转发表匹配的加入消息的端口加入到组播组，与该接口相连的主机可以收到该组播组的组播流量。</w:t>
      </w:r>
    </w:p>
    <w:p w:rsidR="007E1F18" w:rsidRPr="00F064E0" w:rsidRDefault="007E1F18">
      <w:pPr>
        <w:rPr>
          <w:rFonts w:ascii="Arial" w:hAnsi="Arial" w:cs="Arial"/>
          <w:kern w:val="0"/>
          <w:sz w:val="20"/>
          <w:szCs w:val="20"/>
        </w:rPr>
      </w:pP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Univers-CondensedBold" w:hAnsi="Univers-CondensedBold" w:cs="Univers-CondensedBold"/>
          <w:b/>
          <w:bCs/>
          <w:kern w:val="0"/>
          <w:sz w:val="30"/>
          <w:szCs w:val="34"/>
        </w:rPr>
      </w:pPr>
      <w:r w:rsidRPr="00F064E0">
        <w:rPr>
          <w:rFonts w:ascii="Univers-CondensedBold" w:hAnsi="Univers-CondensedBold" w:cs="Univers-CondensedBold" w:hint="eastAsia"/>
          <w:b/>
          <w:bCs/>
          <w:kern w:val="0"/>
          <w:sz w:val="30"/>
          <w:szCs w:val="34"/>
        </w:rPr>
        <w:t>离开一个组播组</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路由器将通过定期多播的一般查询并且交换机将这些查询报文转发给同一</w:t>
      </w:r>
      <w:r w:rsidRPr="00F064E0">
        <w:rPr>
          <w:rFonts w:ascii="Times-Roman" w:hAnsi="Times-Roman" w:cs="Times-Roman" w:hint="eastAsia"/>
          <w:kern w:val="0"/>
          <w:sz w:val="20"/>
          <w:szCs w:val="20"/>
        </w:rPr>
        <w:t>VLAN</w:t>
      </w:r>
      <w:r w:rsidRPr="00F064E0">
        <w:rPr>
          <w:rFonts w:ascii="Times-Roman" w:hAnsi="Times-Roman" w:cs="Times-Roman" w:hint="eastAsia"/>
          <w:kern w:val="0"/>
          <w:sz w:val="20"/>
          <w:szCs w:val="20"/>
        </w:rPr>
        <w:t>下的端口。有需</w:t>
      </w:r>
      <w:r w:rsidRPr="00F064E0">
        <w:rPr>
          <w:rFonts w:ascii="Times-Roman" w:hAnsi="Times-Roman" w:cs="Times-Roman" w:hint="eastAsia"/>
          <w:kern w:val="0"/>
          <w:sz w:val="20"/>
          <w:szCs w:val="20"/>
        </w:rPr>
        <w:lastRenderedPageBreak/>
        <w:t>求组播流的主机响应查询。如果至少有一个</w:t>
      </w:r>
      <w:r w:rsidRPr="00F064E0">
        <w:rPr>
          <w:rFonts w:ascii="Times-Roman" w:hAnsi="Times-Roman" w:cs="Times-Roman" w:hint="eastAsia"/>
          <w:kern w:val="0"/>
          <w:sz w:val="20"/>
          <w:szCs w:val="20"/>
        </w:rPr>
        <w:t>VLAN</w:t>
      </w:r>
      <w:r w:rsidRPr="00F064E0">
        <w:rPr>
          <w:rFonts w:ascii="Times-Roman" w:hAnsi="Times-Roman" w:cs="Times-Roman" w:hint="eastAsia"/>
          <w:kern w:val="0"/>
          <w:sz w:val="20"/>
          <w:szCs w:val="20"/>
        </w:rPr>
        <w:t>中的主机希望接收组播流，路由器继续转发组播流量到该</w:t>
      </w:r>
      <w:r w:rsidRPr="00F064E0">
        <w:rPr>
          <w:rFonts w:ascii="Times-Roman" w:hAnsi="Times-Roman" w:cs="Times-Roman" w:hint="eastAsia"/>
          <w:kern w:val="0"/>
          <w:sz w:val="20"/>
          <w:szCs w:val="20"/>
        </w:rPr>
        <w:t>VLAN</w:t>
      </w:r>
      <w:r w:rsidRPr="00F064E0">
        <w:rPr>
          <w:rFonts w:ascii="Times-Roman" w:hAnsi="Times-Roman" w:cs="Times-Roman" w:hint="eastAsia"/>
          <w:kern w:val="0"/>
          <w:sz w:val="20"/>
          <w:szCs w:val="20"/>
        </w:rPr>
        <w:t>。交换机只转发组播流给二层组播组转发表中列出的主机量。</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Times-Roman" w:hAnsi="Times-Roman" w:cs="Times-Roman" w:hint="eastAsia"/>
          <w:kern w:val="0"/>
          <w:sz w:val="20"/>
          <w:szCs w:val="20"/>
        </w:rPr>
        <w:t>当主机要离开一个组播组时，他们可以静静地离开，也可以发送一个</w:t>
      </w:r>
      <w:r w:rsidRPr="00F064E0">
        <w:rPr>
          <w:rFonts w:ascii="Times-Roman" w:hAnsi="Times-Roman" w:cs="Times-Roman" w:hint="eastAsia"/>
          <w:kern w:val="0"/>
          <w:sz w:val="20"/>
          <w:szCs w:val="20"/>
        </w:rPr>
        <w:t>leave</w:t>
      </w:r>
      <w:r w:rsidRPr="00F064E0">
        <w:rPr>
          <w:rFonts w:ascii="Times-Roman" w:hAnsi="Times-Roman" w:cs="Times-Roman" w:hint="eastAsia"/>
          <w:kern w:val="0"/>
          <w:sz w:val="20"/>
          <w:szCs w:val="20"/>
        </w:rPr>
        <w:t>的报文消息。当交换机接收到从一个主机发来的离开消息，它会发出一个基于</w:t>
      </w:r>
      <w:r w:rsidRPr="00F064E0">
        <w:rPr>
          <w:rFonts w:ascii="Times-Roman" w:hAnsi="Times-Roman" w:cs="Times-Roman" w:hint="eastAsia"/>
          <w:kern w:val="0"/>
          <w:sz w:val="20"/>
          <w:szCs w:val="20"/>
        </w:rPr>
        <w:t>MAC</w:t>
      </w:r>
      <w:r w:rsidRPr="00F064E0">
        <w:rPr>
          <w:rFonts w:ascii="Times-Roman" w:hAnsi="Times-Roman" w:cs="Times-Roman" w:hint="eastAsia"/>
          <w:kern w:val="0"/>
          <w:sz w:val="20"/>
          <w:szCs w:val="20"/>
        </w:rPr>
        <w:t>的通用查询以确定是否有其他在该组播组下接收组播流设备连接到该接口。交换机然后更新该</w:t>
      </w:r>
      <w:r w:rsidRPr="00F064E0">
        <w:rPr>
          <w:rFonts w:ascii="Times-Roman" w:hAnsi="Times-Roman" w:cs="Times-Roman" w:hint="eastAsia"/>
          <w:kern w:val="0"/>
          <w:sz w:val="20"/>
          <w:szCs w:val="20"/>
        </w:rPr>
        <w:t>MAC</w:t>
      </w:r>
      <w:r w:rsidRPr="00F064E0">
        <w:rPr>
          <w:rFonts w:ascii="Times-Roman" w:hAnsi="Times-Roman" w:cs="Times-Roman" w:hint="eastAsia"/>
          <w:kern w:val="0"/>
          <w:sz w:val="20"/>
          <w:szCs w:val="20"/>
        </w:rPr>
        <w:t>组播转发表，以便只有那些需求组播流的主机留在转发表中。如果路由器没有从</w:t>
      </w:r>
      <w:r w:rsidRPr="00F064E0">
        <w:rPr>
          <w:rFonts w:ascii="Times-Roman" w:hAnsi="Times-Roman" w:cs="Times-Roman" w:hint="eastAsia"/>
          <w:kern w:val="0"/>
          <w:sz w:val="20"/>
          <w:szCs w:val="20"/>
        </w:rPr>
        <w:t>VLAN</w:t>
      </w:r>
      <w:r w:rsidRPr="00F064E0">
        <w:rPr>
          <w:rFonts w:ascii="Times-Roman" w:hAnsi="Times-Roman" w:cs="Times-Roman" w:hint="eastAsia"/>
          <w:kern w:val="0"/>
          <w:sz w:val="20"/>
          <w:szCs w:val="20"/>
        </w:rPr>
        <w:t>收到报告，它从</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缓存中删除该组播组。</w:t>
      </w:r>
    </w:p>
    <w:p w:rsidR="007E1F18" w:rsidRPr="00F064E0" w:rsidRDefault="007E1F18">
      <w:pPr>
        <w:rPr>
          <w:rFonts w:ascii="Arial" w:hAnsi="Arial" w:cs="Arial"/>
          <w:kern w:val="0"/>
          <w:sz w:val="20"/>
          <w:szCs w:val="20"/>
        </w:rPr>
      </w:pPr>
    </w:p>
    <w:p w:rsidR="007E1F18" w:rsidRPr="00F064E0" w:rsidRDefault="001C0847">
      <w:pPr>
        <w:autoSpaceDE w:val="0"/>
        <w:autoSpaceDN w:val="0"/>
        <w:adjustRightInd w:val="0"/>
        <w:jc w:val="left"/>
        <w:rPr>
          <w:rFonts w:ascii="Univers-CondensedBold" w:hAnsi="Univers-CondensedBold" w:cs="Univers-CondensedBold"/>
          <w:b/>
          <w:bCs/>
          <w:kern w:val="0"/>
          <w:sz w:val="30"/>
          <w:szCs w:val="34"/>
        </w:rPr>
      </w:pPr>
      <w:r w:rsidRPr="00F064E0">
        <w:rPr>
          <w:rFonts w:ascii="Univers-CondensedBold" w:hAnsi="Univers-CondensedBold" w:cs="Univers-CondensedBold" w:hint="eastAsia"/>
          <w:b/>
          <w:bCs/>
          <w:kern w:val="0"/>
          <w:sz w:val="30"/>
          <w:szCs w:val="34"/>
        </w:rPr>
        <w:t>立即离开处理</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仅</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版本</w:t>
      </w:r>
      <w:r w:rsidRPr="00F064E0">
        <w:rPr>
          <w:rFonts w:ascii="Times-Roman" w:hAnsi="Times-Roman" w:cs="Times-Roman" w:hint="eastAsia"/>
          <w:kern w:val="0"/>
          <w:sz w:val="20"/>
          <w:szCs w:val="20"/>
        </w:rPr>
        <w:t>2</w:t>
      </w:r>
      <w:r w:rsidRPr="00F064E0">
        <w:rPr>
          <w:rFonts w:ascii="Times-Roman" w:hAnsi="Times-Roman" w:cs="Times-Roman" w:hint="eastAsia"/>
          <w:kern w:val="0"/>
          <w:sz w:val="20"/>
          <w:szCs w:val="20"/>
        </w:rPr>
        <w:t>支持主机立即离开。</w:t>
      </w:r>
      <w:r w:rsidRPr="00F064E0">
        <w:rPr>
          <w:rFonts w:ascii="Times-Roman" w:hAnsi="Times-Roman" w:cs="Times-Roman" w:hint="eastAsia"/>
          <w:kern w:val="0"/>
          <w:sz w:val="20"/>
          <w:szCs w:val="20"/>
        </w:rPr>
        <w:br/>
      </w: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交换机使用</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侦听立即离开处理功能从转发表中删除在交换机没有发出普通查询报文的时候发送了离开信息的端口。原版的离开消息中导致组播组中的</w:t>
      </w:r>
      <w:r w:rsidRPr="00F064E0">
        <w:rPr>
          <w:rFonts w:ascii="Times-Roman" w:hAnsi="Times-Roman" w:cs="Times-Roman" w:hint="eastAsia"/>
          <w:kern w:val="0"/>
          <w:sz w:val="20"/>
          <w:szCs w:val="20"/>
        </w:rPr>
        <w:t>VLAN</w:t>
      </w:r>
      <w:r w:rsidRPr="00F064E0">
        <w:rPr>
          <w:rFonts w:ascii="Times-Roman" w:hAnsi="Times-Roman" w:cs="Times-Roman" w:hint="eastAsia"/>
          <w:kern w:val="0"/>
          <w:sz w:val="20"/>
          <w:szCs w:val="20"/>
        </w:rPr>
        <w:t>接口从组播树被修剪掉。立即离开的处理，为所有在一个交换网络中的主机提供最佳的带宽管理，确保多个组播组同时使用。</w:t>
      </w:r>
    </w:p>
    <w:p w:rsidR="007E1F18" w:rsidRPr="00F064E0" w:rsidRDefault="007E1F18">
      <w:pPr>
        <w:rPr>
          <w:rFonts w:ascii="Times-Roman" w:hAnsi="Times-Roman" w:cs="Times-Roman"/>
          <w:kern w:val="0"/>
          <w:sz w:val="20"/>
          <w:szCs w:val="20"/>
        </w:rPr>
      </w:pPr>
    </w:p>
    <w:p w:rsidR="007E1F18" w:rsidRPr="00F064E0" w:rsidRDefault="001C0847">
      <w:pPr>
        <w:rPr>
          <w:rFonts w:ascii="Times-Roman" w:hAnsi="Times-Roman" w:cs="Times-Roman"/>
          <w:kern w:val="0"/>
          <w:sz w:val="30"/>
          <w:szCs w:val="20"/>
        </w:rPr>
      </w:pPr>
      <w:r w:rsidRPr="00F064E0">
        <w:rPr>
          <w:rFonts w:ascii="Univers-CondensedBold" w:hAnsi="Univers-CondensedBold" w:cs="Univers-CondensedBold" w:hint="eastAsia"/>
          <w:b/>
          <w:bCs/>
          <w:kern w:val="0"/>
          <w:sz w:val="30"/>
          <w:szCs w:val="34"/>
        </w:rPr>
        <w:t>IGMP</w:t>
      </w:r>
      <w:r w:rsidRPr="00F064E0">
        <w:rPr>
          <w:rFonts w:ascii="Univers-CondensedBold" w:hAnsi="Univers-CondensedBold" w:cs="Univers-CondensedBold" w:hint="eastAsia"/>
          <w:b/>
          <w:bCs/>
          <w:kern w:val="0"/>
          <w:sz w:val="30"/>
          <w:szCs w:val="34"/>
        </w:rPr>
        <w:t>报告抑制</w:t>
      </w:r>
    </w:p>
    <w:p w:rsidR="007E1F18" w:rsidRPr="00F064E0" w:rsidRDefault="001C0847">
      <w:pPr>
        <w:rPr>
          <w:rFonts w:ascii="Arial" w:hAnsi="Arial" w:cs="Arial"/>
          <w:kern w:val="0"/>
          <w:sz w:val="20"/>
          <w:szCs w:val="20"/>
        </w:rPr>
      </w:pPr>
      <w:r w:rsidRPr="00F064E0">
        <w:rPr>
          <w:rFonts w:ascii="Times-Roman" w:hAnsi="Times-Roman" w:cs="Times-Roman" w:hint="eastAsia"/>
          <w:kern w:val="0"/>
          <w:sz w:val="20"/>
          <w:szCs w:val="20"/>
        </w:rPr>
        <w:br/>
      </w:r>
      <w:r w:rsidRPr="00F064E0">
        <w:rPr>
          <w:rFonts w:ascii="Times-Roman" w:hAnsi="Times-Roman" w:cs="Times-Roman" w:hint="eastAsia"/>
          <w:kern w:val="0"/>
          <w:sz w:val="20"/>
          <w:szCs w:val="20"/>
        </w:rPr>
        <w:t>交换机使用</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报告抑制来转发每一个组播路由器只有一个到组播设备的查询的</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报告。当</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路由器抑制功能启用（默认），交换机收到所有主机的</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报告发送中发第一个到所有的多播路由器组中。交换机不会发送其余组的</w:t>
      </w:r>
      <w:r w:rsidRPr="00F064E0">
        <w:rPr>
          <w:rFonts w:ascii="Times-Roman" w:hAnsi="Times-Roman" w:cs="Times-Roman" w:hint="eastAsia"/>
          <w:kern w:val="0"/>
          <w:sz w:val="20"/>
          <w:szCs w:val="20"/>
        </w:rPr>
        <w:t>IGMP</w:t>
      </w:r>
      <w:r w:rsidRPr="00F064E0">
        <w:rPr>
          <w:rFonts w:ascii="Times-Roman" w:hAnsi="Times-Roman" w:cs="Times-Roman" w:hint="eastAsia"/>
          <w:kern w:val="0"/>
          <w:sz w:val="20"/>
          <w:szCs w:val="20"/>
        </w:rPr>
        <w:t>报告到组播路由器。此功能可以防止报告被重复的发送到组播设备。</w:t>
      </w:r>
      <w:r w:rsidRPr="00F064E0">
        <w:rPr>
          <w:rFonts w:ascii="Times-Roman" w:hAnsi="Times-Roman" w:cs="Times-Roman" w:hint="eastAsia"/>
          <w:kern w:val="0"/>
          <w:sz w:val="20"/>
          <w:szCs w:val="20"/>
        </w:rPr>
        <w:br/>
      </w:r>
    </w:p>
    <w:p w:rsidR="007E1F18" w:rsidRPr="00F064E0" w:rsidRDefault="001C0847">
      <w:pPr>
        <w:rPr>
          <w:rFonts w:ascii="Arial" w:hAnsi="Arial" w:cs="Arial"/>
          <w:kern w:val="0"/>
          <w:sz w:val="20"/>
          <w:szCs w:val="20"/>
        </w:rPr>
      </w:pPr>
      <w:r w:rsidRPr="00F064E0">
        <w:rPr>
          <w:rFonts w:ascii="Arial" w:hAnsi="Arial" w:cs="Arial" w:hint="eastAsia"/>
          <w:kern w:val="0"/>
          <w:sz w:val="20"/>
          <w:szCs w:val="20"/>
        </w:rPr>
        <w:t>如果组播路由器查询包括</w:t>
      </w:r>
      <w:r w:rsidRPr="00F064E0">
        <w:rPr>
          <w:rFonts w:ascii="Arial" w:hAnsi="Arial" w:cs="Arial" w:hint="eastAsia"/>
          <w:kern w:val="0"/>
          <w:sz w:val="20"/>
          <w:szCs w:val="20"/>
        </w:rPr>
        <w:t>IGMPv1</w:t>
      </w:r>
      <w:r w:rsidRPr="00F064E0">
        <w:rPr>
          <w:rFonts w:ascii="Arial" w:hAnsi="Arial" w:cs="Arial" w:hint="eastAsia"/>
          <w:kern w:val="0"/>
          <w:sz w:val="20"/>
          <w:szCs w:val="20"/>
        </w:rPr>
        <w:t>和</w:t>
      </w:r>
      <w:r w:rsidRPr="00F064E0">
        <w:rPr>
          <w:rFonts w:ascii="Arial" w:hAnsi="Arial" w:cs="Arial" w:hint="eastAsia"/>
          <w:kern w:val="0"/>
          <w:sz w:val="20"/>
          <w:szCs w:val="20"/>
        </w:rPr>
        <w:t>IGMPv2</w:t>
      </w:r>
      <w:r w:rsidRPr="00F064E0">
        <w:rPr>
          <w:rFonts w:ascii="Arial" w:hAnsi="Arial" w:cs="Arial" w:hint="eastAsia"/>
          <w:kern w:val="0"/>
          <w:sz w:val="20"/>
          <w:szCs w:val="20"/>
        </w:rPr>
        <w:t>的报告要求，交换机只转发从所有主机到所有的多播路由器组的</w:t>
      </w:r>
      <w:r w:rsidRPr="00F064E0">
        <w:rPr>
          <w:rFonts w:ascii="Arial" w:hAnsi="Arial" w:cs="Arial" w:hint="eastAsia"/>
          <w:kern w:val="0"/>
          <w:sz w:val="20"/>
          <w:szCs w:val="20"/>
        </w:rPr>
        <w:t>IGMPv1</w:t>
      </w:r>
      <w:r w:rsidRPr="00F064E0">
        <w:rPr>
          <w:rFonts w:ascii="Arial" w:hAnsi="Arial" w:cs="Arial" w:hint="eastAsia"/>
          <w:kern w:val="0"/>
          <w:sz w:val="20"/>
          <w:szCs w:val="20"/>
        </w:rPr>
        <w:t>或</w:t>
      </w:r>
      <w:r w:rsidRPr="00F064E0">
        <w:rPr>
          <w:rFonts w:ascii="Arial" w:hAnsi="Arial" w:cs="Arial" w:hint="eastAsia"/>
          <w:kern w:val="0"/>
          <w:sz w:val="20"/>
          <w:szCs w:val="20"/>
        </w:rPr>
        <w:t>IGMPv2</w:t>
      </w:r>
      <w:r w:rsidRPr="00F064E0">
        <w:rPr>
          <w:rFonts w:ascii="Arial" w:hAnsi="Arial" w:cs="Arial" w:hint="eastAsia"/>
          <w:kern w:val="0"/>
          <w:sz w:val="20"/>
          <w:szCs w:val="20"/>
        </w:rPr>
        <w:t>的报告。</w:t>
      </w:r>
      <w:r w:rsidRPr="00F064E0">
        <w:rPr>
          <w:rFonts w:ascii="Arial" w:hAnsi="Arial" w:cs="Arial" w:hint="eastAsia"/>
          <w:kern w:val="0"/>
          <w:sz w:val="20"/>
          <w:szCs w:val="20"/>
        </w:rPr>
        <w:br/>
      </w:r>
      <w:r w:rsidRPr="00F064E0">
        <w:rPr>
          <w:rFonts w:ascii="Arial" w:hAnsi="Arial" w:cs="Arial" w:hint="eastAsia"/>
          <w:kern w:val="0"/>
          <w:sz w:val="20"/>
          <w:szCs w:val="20"/>
        </w:rPr>
        <w:br/>
      </w:r>
      <w:r w:rsidRPr="00F064E0">
        <w:rPr>
          <w:rFonts w:ascii="Arial" w:hAnsi="Arial" w:cs="Arial" w:hint="eastAsia"/>
          <w:kern w:val="0"/>
          <w:sz w:val="20"/>
          <w:szCs w:val="20"/>
        </w:rPr>
        <w:t>如果组播路由器查询还包括</w:t>
      </w:r>
      <w:r w:rsidRPr="00F064E0">
        <w:rPr>
          <w:rFonts w:ascii="Arial" w:hAnsi="Arial" w:cs="Arial" w:hint="eastAsia"/>
          <w:kern w:val="0"/>
          <w:sz w:val="20"/>
          <w:szCs w:val="20"/>
        </w:rPr>
        <w:t>IGMPv3</w:t>
      </w:r>
      <w:r w:rsidRPr="00F064E0">
        <w:rPr>
          <w:rFonts w:ascii="Arial" w:hAnsi="Arial" w:cs="Arial" w:hint="eastAsia"/>
          <w:kern w:val="0"/>
          <w:sz w:val="20"/>
          <w:szCs w:val="20"/>
        </w:rPr>
        <w:t>的报告要求，交换机转发所有一个组的组播设备的</w:t>
      </w:r>
      <w:r w:rsidRPr="00F064E0">
        <w:rPr>
          <w:rFonts w:ascii="Arial" w:hAnsi="Arial" w:cs="Arial" w:hint="eastAsia"/>
          <w:kern w:val="0"/>
          <w:sz w:val="20"/>
          <w:szCs w:val="20"/>
        </w:rPr>
        <w:t>IGMPv1</w:t>
      </w:r>
      <w:r w:rsidRPr="00F064E0">
        <w:rPr>
          <w:rFonts w:ascii="Arial" w:hAnsi="Arial" w:cs="Arial" w:hint="eastAsia"/>
          <w:kern w:val="0"/>
          <w:sz w:val="20"/>
          <w:szCs w:val="20"/>
        </w:rPr>
        <w:t>，</w:t>
      </w:r>
      <w:r w:rsidRPr="00F064E0">
        <w:rPr>
          <w:rFonts w:ascii="Arial" w:hAnsi="Arial" w:cs="Arial" w:hint="eastAsia"/>
          <w:kern w:val="0"/>
          <w:sz w:val="20"/>
          <w:szCs w:val="20"/>
        </w:rPr>
        <w:t>IGMPv2</w:t>
      </w:r>
      <w:r w:rsidRPr="00F064E0">
        <w:rPr>
          <w:rFonts w:ascii="Arial" w:hAnsi="Arial" w:cs="Arial" w:hint="eastAsia"/>
          <w:kern w:val="0"/>
          <w:sz w:val="20"/>
          <w:szCs w:val="20"/>
        </w:rPr>
        <w:t>，和</w:t>
      </w:r>
      <w:r w:rsidRPr="00F064E0">
        <w:rPr>
          <w:rFonts w:ascii="Arial" w:hAnsi="Arial" w:cs="Arial" w:hint="eastAsia"/>
          <w:kern w:val="0"/>
          <w:sz w:val="20"/>
          <w:szCs w:val="20"/>
        </w:rPr>
        <w:t>IGMPv3</w:t>
      </w:r>
      <w:r w:rsidRPr="00F064E0">
        <w:rPr>
          <w:rFonts w:ascii="Arial" w:hAnsi="Arial" w:cs="Arial" w:hint="eastAsia"/>
          <w:kern w:val="0"/>
          <w:sz w:val="20"/>
          <w:szCs w:val="20"/>
        </w:rPr>
        <w:t>的报告。</w:t>
      </w:r>
      <w:r w:rsidRPr="00F064E0">
        <w:rPr>
          <w:rFonts w:ascii="Arial" w:hAnsi="Arial" w:cs="Arial" w:hint="eastAsia"/>
          <w:kern w:val="0"/>
          <w:sz w:val="20"/>
          <w:szCs w:val="20"/>
        </w:rPr>
        <w:br/>
      </w:r>
      <w:r w:rsidRPr="00F064E0">
        <w:rPr>
          <w:rFonts w:ascii="Arial" w:hAnsi="Arial" w:cs="Arial" w:hint="eastAsia"/>
          <w:kern w:val="0"/>
          <w:sz w:val="20"/>
          <w:szCs w:val="20"/>
        </w:rPr>
        <w:br/>
      </w:r>
      <w:r w:rsidRPr="00F064E0">
        <w:rPr>
          <w:rFonts w:ascii="Arial" w:hAnsi="Arial" w:cs="Arial" w:hint="eastAsia"/>
          <w:kern w:val="0"/>
          <w:sz w:val="20"/>
          <w:szCs w:val="20"/>
        </w:rPr>
        <w:t>如果您禁用</w:t>
      </w:r>
      <w:r w:rsidRPr="00F064E0">
        <w:rPr>
          <w:rFonts w:ascii="Arial" w:hAnsi="Arial" w:cs="Arial" w:hint="eastAsia"/>
          <w:kern w:val="0"/>
          <w:sz w:val="20"/>
          <w:szCs w:val="20"/>
        </w:rPr>
        <w:t>IGMP</w:t>
      </w:r>
      <w:r w:rsidRPr="00F064E0">
        <w:rPr>
          <w:rFonts w:ascii="Arial" w:hAnsi="Arial" w:cs="Arial" w:hint="eastAsia"/>
          <w:kern w:val="0"/>
          <w:sz w:val="20"/>
          <w:szCs w:val="20"/>
        </w:rPr>
        <w:t>报告抑制，所有</w:t>
      </w:r>
      <w:r w:rsidRPr="00F064E0">
        <w:rPr>
          <w:rFonts w:ascii="Arial" w:hAnsi="Arial" w:cs="Arial" w:hint="eastAsia"/>
          <w:kern w:val="0"/>
          <w:sz w:val="20"/>
          <w:szCs w:val="20"/>
        </w:rPr>
        <w:t>IGMP</w:t>
      </w:r>
      <w:r w:rsidRPr="00F064E0">
        <w:rPr>
          <w:rFonts w:ascii="Arial" w:hAnsi="Arial" w:cs="Arial" w:hint="eastAsia"/>
          <w:kern w:val="0"/>
          <w:sz w:val="20"/>
          <w:szCs w:val="20"/>
        </w:rPr>
        <w:t>报告都会转发到组播路由器。</w:t>
      </w:r>
    </w:p>
    <w:p w:rsidR="007E1F18" w:rsidRPr="00F064E0" w:rsidRDefault="007E1F18">
      <w:pPr>
        <w:rPr>
          <w:rFonts w:cs="Arial"/>
          <w:kern w:val="0"/>
          <w:sz w:val="20"/>
          <w:szCs w:val="20"/>
        </w:rPr>
      </w:pPr>
    </w:p>
    <w:p w:rsidR="007E1F18" w:rsidRPr="00F064E0" w:rsidRDefault="007E1F18">
      <w:pPr>
        <w:autoSpaceDE w:val="0"/>
        <w:autoSpaceDN w:val="0"/>
        <w:adjustRightInd w:val="0"/>
        <w:jc w:val="left"/>
        <w:rPr>
          <w:rFonts w:cs="微软雅黑 Bold+FPEF"/>
          <w:b/>
          <w:bCs/>
          <w:kern w:val="0"/>
          <w:szCs w:val="21"/>
        </w:rPr>
      </w:pP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pPr>
      <w:bookmarkStart w:id="114" w:name="_Toc288123209"/>
      <w:bookmarkStart w:id="115" w:name="_Toc374368409"/>
      <w:bookmarkStart w:id="116" w:name="_Toc310930112"/>
      <w:bookmarkStart w:id="117" w:name="_Toc442175692"/>
      <w:r w:rsidRPr="00F064E0">
        <w:rPr>
          <w:rFonts w:hint="eastAsia"/>
        </w:rPr>
        <w:t>理解</w:t>
      </w:r>
      <w:bookmarkEnd w:id="114"/>
      <w:r w:rsidRPr="00F064E0">
        <w:t>组播</w:t>
      </w:r>
      <w:r w:rsidRPr="00F064E0">
        <w:t>VLAN</w:t>
      </w:r>
      <w:r w:rsidRPr="00F064E0">
        <w:t>注册</w:t>
      </w:r>
      <w:bookmarkEnd w:id="115"/>
      <w:bookmarkEnd w:id="116"/>
      <w:bookmarkEnd w:id="117"/>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组播</w:t>
      </w:r>
      <w:r w:rsidRPr="00F064E0">
        <w:rPr>
          <w:rFonts w:ascii="Times-Roman" w:hAnsi="Times-Roman" w:cs="Times-Roman"/>
          <w:kern w:val="0"/>
          <w:sz w:val="20"/>
          <w:szCs w:val="20"/>
        </w:rPr>
        <w:t>VLAN</w:t>
      </w:r>
      <w:r w:rsidRPr="00F064E0">
        <w:rPr>
          <w:rFonts w:ascii="Times-Roman" w:hAnsi="Times-Roman" w:cs="Times-Roman"/>
          <w:kern w:val="0"/>
          <w:sz w:val="20"/>
          <w:szCs w:val="20"/>
        </w:rPr>
        <w:t>注册（</w:t>
      </w:r>
      <w:r w:rsidRPr="00F064E0">
        <w:rPr>
          <w:rFonts w:ascii="Times-Roman" w:hAnsi="Times-Roman" w:cs="Times-Roman"/>
          <w:kern w:val="0"/>
          <w:sz w:val="20"/>
          <w:szCs w:val="20"/>
        </w:rPr>
        <w:t>MVR</w:t>
      </w:r>
      <w:r w:rsidRPr="00F064E0">
        <w:rPr>
          <w:rFonts w:ascii="Times-Roman" w:hAnsi="Times-Roman" w:cs="Times-Roman"/>
          <w:kern w:val="0"/>
          <w:sz w:val="20"/>
          <w:szCs w:val="20"/>
        </w:rPr>
        <w:t>）是专为以太环网为基础使用大规模部署</w:t>
      </w:r>
      <w:r w:rsidRPr="00F064E0">
        <w:rPr>
          <w:rFonts w:ascii="Times-Roman" w:hAnsi="Times-Roman" w:cs="Times-Roman" w:hint="eastAsia"/>
          <w:kern w:val="0"/>
          <w:sz w:val="20"/>
          <w:szCs w:val="20"/>
        </w:rPr>
        <w:t>衔接网络供应商提供的服务</w:t>
      </w:r>
      <w:r w:rsidRPr="00F064E0">
        <w:rPr>
          <w:rFonts w:ascii="Times-Roman" w:hAnsi="Times-Roman" w:cs="Times-Roman"/>
          <w:kern w:val="0"/>
          <w:sz w:val="20"/>
          <w:szCs w:val="20"/>
        </w:rPr>
        <w:t>（例如，</w:t>
      </w:r>
      <w:r w:rsidRPr="00F064E0">
        <w:rPr>
          <w:rFonts w:ascii="Times-Roman" w:hAnsi="Times-Roman" w:cs="Times-Roman" w:hint="eastAsia"/>
          <w:kern w:val="0"/>
          <w:sz w:val="20"/>
          <w:szCs w:val="20"/>
        </w:rPr>
        <w:t>在私有网络上提供</w:t>
      </w:r>
      <w:r w:rsidRPr="00F064E0">
        <w:rPr>
          <w:rFonts w:ascii="Times-Roman" w:hAnsi="Times-Roman" w:cs="Times-Roman"/>
          <w:kern w:val="0"/>
          <w:sz w:val="20"/>
          <w:szCs w:val="20"/>
        </w:rPr>
        <w:t>多个电视频道）</w:t>
      </w:r>
      <w:r w:rsidRPr="00F064E0">
        <w:rPr>
          <w:rFonts w:ascii="Times-Roman" w:hAnsi="Times-Roman" w:cs="Times-Roman" w:hint="eastAsia"/>
          <w:kern w:val="0"/>
          <w:sz w:val="20"/>
          <w:szCs w:val="20"/>
        </w:rPr>
        <w:t>设计的</w:t>
      </w:r>
      <w:r w:rsidRPr="00F064E0">
        <w:rPr>
          <w:rFonts w:ascii="Times-Roman" w:hAnsi="Times-Roman" w:cs="Times-Roman"/>
          <w:kern w:val="0"/>
          <w:sz w:val="20"/>
          <w:szCs w:val="20"/>
        </w:rPr>
        <w:t>。</w:t>
      </w:r>
      <w:r w:rsidRPr="00F064E0">
        <w:rPr>
          <w:rFonts w:ascii="Times-Roman" w:hAnsi="Times-Roman" w:cs="Times-Roman" w:hint="eastAsia"/>
          <w:kern w:val="0"/>
          <w:sz w:val="20"/>
          <w:szCs w:val="20"/>
        </w:rPr>
        <w:t>MVR</w:t>
      </w:r>
      <w:r w:rsidRPr="00F064E0">
        <w:rPr>
          <w:rFonts w:ascii="Times-Roman" w:hAnsi="Times-Roman" w:cs="Times-Roman"/>
          <w:kern w:val="0"/>
          <w:sz w:val="20"/>
          <w:szCs w:val="20"/>
        </w:rPr>
        <w:t>可以在一个端口</w:t>
      </w:r>
      <w:r w:rsidRPr="00F064E0">
        <w:rPr>
          <w:rFonts w:ascii="Times-Roman" w:hAnsi="Times-Roman" w:cs="Times-Roman" w:hint="eastAsia"/>
          <w:kern w:val="0"/>
          <w:sz w:val="20"/>
          <w:szCs w:val="20"/>
        </w:rPr>
        <w:t>用户</w:t>
      </w:r>
      <w:r w:rsidRPr="00F064E0">
        <w:rPr>
          <w:rFonts w:ascii="Times-Roman" w:hAnsi="Times-Roman" w:cs="Times-Roman"/>
          <w:kern w:val="0"/>
          <w:sz w:val="20"/>
          <w:szCs w:val="20"/>
        </w:rPr>
        <w:t>订阅和取消订阅</w:t>
      </w:r>
      <w:r w:rsidRPr="00F064E0">
        <w:rPr>
          <w:rFonts w:ascii="Times-Roman" w:hAnsi="Times-Roman" w:cs="Times-Roman" w:hint="eastAsia"/>
          <w:kern w:val="0"/>
          <w:sz w:val="20"/>
          <w:szCs w:val="20"/>
        </w:rPr>
        <w:t>到</w:t>
      </w:r>
      <w:r w:rsidRPr="00F064E0">
        <w:rPr>
          <w:rFonts w:ascii="Times-Roman" w:hAnsi="Times-Roman" w:cs="Times-Roman"/>
          <w:kern w:val="0"/>
          <w:sz w:val="20"/>
          <w:szCs w:val="20"/>
        </w:rPr>
        <w:t>整个网络的组播</w:t>
      </w:r>
      <w:r w:rsidRPr="00F064E0">
        <w:rPr>
          <w:rFonts w:ascii="Times-Roman" w:hAnsi="Times-Roman" w:cs="Times-Roman"/>
          <w:kern w:val="0"/>
          <w:sz w:val="20"/>
          <w:szCs w:val="20"/>
        </w:rPr>
        <w:t>VLAN</w:t>
      </w:r>
      <w:r w:rsidRPr="00F064E0">
        <w:rPr>
          <w:rFonts w:ascii="Times-Roman" w:hAnsi="Times-Roman" w:cs="Times-Roman"/>
          <w:kern w:val="0"/>
          <w:sz w:val="20"/>
          <w:szCs w:val="20"/>
        </w:rPr>
        <w:t>的组播流。</w:t>
      </w:r>
      <w:r w:rsidRPr="00F064E0">
        <w:rPr>
          <w:rFonts w:ascii="Times-Roman" w:hAnsi="Times-Roman" w:cs="Times-Roman" w:hint="eastAsia"/>
          <w:kern w:val="0"/>
          <w:sz w:val="20"/>
          <w:szCs w:val="20"/>
        </w:rPr>
        <w:t>当剩余</w:t>
      </w:r>
      <w:r w:rsidRPr="00F064E0">
        <w:rPr>
          <w:rFonts w:ascii="Times-Roman" w:hAnsi="Times-Roman" w:cs="Times-Roman"/>
          <w:kern w:val="0"/>
          <w:sz w:val="20"/>
          <w:szCs w:val="20"/>
        </w:rPr>
        <w:t>用户在不同的</w:t>
      </w:r>
      <w:r w:rsidRPr="00F064E0">
        <w:rPr>
          <w:rFonts w:ascii="Times-Roman" w:hAnsi="Times-Roman" w:cs="Times-Roman"/>
          <w:kern w:val="0"/>
          <w:sz w:val="20"/>
          <w:szCs w:val="20"/>
        </w:rPr>
        <w:t>VLAN</w:t>
      </w:r>
      <w:r w:rsidRPr="00F064E0">
        <w:rPr>
          <w:rFonts w:ascii="Times-Roman" w:hAnsi="Times-Roman" w:cs="Times-Roman" w:hint="eastAsia"/>
          <w:kern w:val="0"/>
          <w:sz w:val="20"/>
          <w:szCs w:val="20"/>
        </w:rPr>
        <w:t>的时候</w:t>
      </w:r>
      <w:r w:rsidRPr="00F064E0">
        <w:rPr>
          <w:rFonts w:ascii="Times-Roman" w:hAnsi="Times-Roman" w:cs="Times-Roman"/>
          <w:kern w:val="0"/>
          <w:sz w:val="20"/>
          <w:szCs w:val="20"/>
        </w:rPr>
        <w:t>。它允许单</w:t>
      </w:r>
      <w:r w:rsidRPr="00F064E0">
        <w:rPr>
          <w:rFonts w:ascii="Times-Roman" w:hAnsi="Times-Roman" w:cs="Times-Roman" w:hint="eastAsia"/>
          <w:kern w:val="0"/>
          <w:sz w:val="20"/>
          <w:szCs w:val="20"/>
        </w:rPr>
        <w:t>独</w:t>
      </w:r>
      <w:r w:rsidRPr="00F064E0">
        <w:rPr>
          <w:rFonts w:ascii="Times-Roman" w:hAnsi="Times-Roman" w:cs="Times-Roman"/>
          <w:kern w:val="0"/>
          <w:sz w:val="20"/>
          <w:szCs w:val="20"/>
        </w:rPr>
        <w:t>组播</w:t>
      </w:r>
      <w:r w:rsidRPr="00F064E0">
        <w:rPr>
          <w:rFonts w:ascii="Times-Roman" w:hAnsi="Times-Roman" w:cs="Times-Roman"/>
          <w:kern w:val="0"/>
          <w:sz w:val="20"/>
          <w:szCs w:val="20"/>
        </w:rPr>
        <w:t>VLAN</w:t>
      </w:r>
      <w:r w:rsidRPr="00F064E0">
        <w:rPr>
          <w:rFonts w:ascii="Times-Roman" w:hAnsi="Times-Roman" w:cs="Times-Roman"/>
          <w:kern w:val="0"/>
          <w:sz w:val="20"/>
          <w:szCs w:val="20"/>
        </w:rPr>
        <w:t>共享</w:t>
      </w:r>
      <w:r w:rsidRPr="00F064E0">
        <w:rPr>
          <w:rFonts w:ascii="Times-Roman" w:hAnsi="Times-Roman" w:cs="Times-Roman" w:hint="eastAsia"/>
          <w:kern w:val="0"/>
          <w:sz w:val="20"/>
          <w:szCs w:val="20"/>
        </w:rPr>
        <w:t>给</w:t>
      </w:r>
      <w:r w:rsidRPr="00F064E0">
        <w:rPr>
          <w:rFonts w:ascii="Times-Roman" w:hAnsi="Times-Roman" w:cs="Times-Roman"/>
          <w:kern w:val="0"/>
          <w:sz w:val="20"/>
          <w:szCs w:val="20"/>
        </w:rPr>
        <w:t>网络，</w:t>
      </w:r>
      <w:r w:rsidRPr="00F064E0">
        <w:rPr>
          <w:rFonts w:ascii="Times-Roman" w:hAnsi="Times-Roman" w:cs="Times-Roman" w:hint="eastAsia"/>
          <w:kern w:val="0"/>
          <w:sz w:val="20"/>
          <w:szCs w:val="20"/>
        </w:rPr>
        <w:t>MVR</w:t>
      </w:r>
      <w:r w:rsidRPr="00F064E0">
        <w:rPr>
          <w:rFonts w:ascii="Times-Roman" w:hAnsi="Times-Roman" w:cs="Times-Roman"/>
          <w:kern w:val="0"/>
          <w:sz w:val="20"/>
          <w:szCs w:val="20"/>
        </w:rPr>
        <w:t>提供</w:t>
      </w:r>
      <w:r w:rsidRPr="00F064E0">
        <w:rPr>
          <w:rFonts w:ascii="Times-Roman" w:hAnsi="Times-Roman" w:cs="Times-Roman" w:hint="eastAsia"/>
          <w:kern w:val="0"/>
          <w:sz w:val="20"/>
          <w:szCs w:val="20"/>
        </w:rPr>
        <w:t>不</w:t>
      </w:r>
      <w:r w:rsidRPr="00F064E0">
        <w:rPr>
          <w:rFonts w:ascii="Times-Roman" w:hAnsi="Times-Roman" w:cs="Times-Roman"/>
          <w:kern w:val="0"/>
          <w:sz w:val="20"/>
          <w:szCs w:val="20"/>
        </w:rPr>
        <w:t>断发送组播</w:t>
      </w:r>
      <w:r w:rsidRPr="00F064E0">
        <w:rPr>
          <w:rFonts w:ascii="Times-Roman" w:hAnsi="Times-Roman" w:cs="Times-Roman"/>
          <w:kern w:val="0"/>
          <w:sz w:val="20"/>
          <w:szCs w:val="20"/>
        </w:rPr>
        <w:t>VLAN</w:t>
      </w:r>
      <w:r w:rsidRPr="00F064E0">
        <w:rPr>
          <w:rFonts w:ascii="Times-Roman" w:hAnsi="Times-Roman" w:cs="Times-Roman"/>
          <w:kern w:val="0"/>
          <w:sz w:val="20"/>
          <w:szCs w:val="20"/>
        </w:rPr>
        <w:t>的组播流</w:t>
      </w:r>
      <w:r w:rsidRPr="00F064E0">
        <w:rPr>
          <w:rFonts w:ascii="Times-Roman" w:hAnsi="Times-Roman" w:cs="Times-Roman" w:hint="eastAsia"/>
          <w:kern w:val="0"/>
          <w:sz w:val="20"/>
          <w:szCs w:val="20"/>
        </w:rPr>
        <w:t>的能力</w:t>
      </w:r>
      <w:r w:rsidRPr="00F064E0">
        <w:rPr>
          <w:rFonts w:ascii="Times-Roman" w:hAnsi="Times-Roman" w:cs="Times-Roman"/>
          <w:kern w:val="0"/>
          <w:sz w:val="20"/>
          <w:szCs w:val="20"/>
        </w:rPr>
        <w:t>，但</w:t>
      </w:r>
      <w:r w:rsidRPr="00F064E0">
        <w:rPr>
          <w:rFonts w:ascii="Times-Roman" w:hAnsi="Times-Roman" w:cs="Times-Roman" w:hint="eastAsia"/>
          <w:kern w:val="0"/>
          <w:sz w:val="20"/>
          <w:szCs w:val="20"/>
        </w:rPr>
        <w:t>考虑</w:t>
      </w:r>
      <w:r w:rsidRPr="00F064E0">
        <w:rPr>
          <w:rFonts w:ascii="Times-Roman" w:hAnsi="Times-Roman" w:cs="Times-Roman"/>
          <w:kern w:val="0"/>
          <w:sz w:val="20"/>
          <w:szCs w:val="20"/>
        </w:rPr>
        <w:t>用户对带宽的</w:t>
      </w:r>
      <w:r w:rsidRPr="00F064E0">
        <w:rPr>
          <w:rFonts w:ascii="Times-Roman" w:hAnsi="Times-Roman" w:cs="Times-Roman"/>
          <w:kern w:val="0"/>
          <w:sz w:val="20"/>
          <w:szCs w:val="20"/>
        </w:rPr>
        <w:t>VLAN</w:t>
      </w:r>
      <w:r w:rsidRPr="00F064E0">
        <w:rPr>
          <w:rFonts w:ascii="Times-Roman" w:hAnsi="Times-Roman" w:cs="Times-Roman"/>
          <w:kern w:val="0"/>
          <w:sz w:val="20"/>
          <w:szCs w:val="20"/>
        </w:rPr>
        <w:t>和安全方面的原因</w:t>
      </w:r>
      <w:r w:rsidRPr="00F064E0">
        <w:rPr>
          <w:rFonts w:ascii="Times-Roman" w:hAnsi="Times-Roman" w:cs="Times-Roman" w:hint="eastAsia"/>
          <w:kern w:val="0"/>
          <w:sz w:val="20"/>
          <w:szCs w:val="20"/>
        </w:rPr>
        <w:t>保持隔离</w:t>
      </w:r>
      <w:r w:rsidRPr="00F064E0">
        <w:rPr>
          <w:rFonts w:ascii="Times-Roman" w:hAnsi="Times-Roman" w:cs="Times-Roman"/>
          <w:kern w:val="0"/>
          <w:sz w:val="20"/>
          <w:szCs w:val="20"/>
        </w:rPr>
        <w:t>。</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hint="eastAsia"/>
          <w:kern w:val="0"/>
          <w:sz w:val="20"/>
          <w:szCs w:val="20"/>
        </w:rPr>
        <w:t>MVR</w:t>
      </w:r>
      <w:r w:rsidRPr="00F064E0">
        <w:rPr>
          <w:rFonts w:ascii="Times-Roman" w:hAnsi="Times-Roman" w:cs="Times-Roman"/>
          <w:kern w:val="0"/>
          <w:sz w:val="20"/>
          <w:szCs w:val="20"/>
        </w:rPr>
        <w:t>假定通过发送</w:t>
      </w:r>
      <w:r w:rsidRPr="00F064E0">
        <w:rPr>
          <w:rFonts w:ascii="Times-Roman" w:hAnsi="Times-Roman" w:cs="Times-Roman"/>
          <w:kern w:val="0"/>
          <w:sz w:val="20"/>
          <w:szCs w:val="20"/>
        </w:rPr>
        <w:t>IGMP</w:t>
      </w:r>
      <w:r w:rsidRPr="00F064E0">
        <w:rPr>
          <w:rFonts w:ascii="Times-Roman" w:hAnsi="Times-Roman" w:cs="Times-Roman"/>
          <w:kern w:val="0"/>
          <w:sz w:val="20"/>
          <w:szCs w:val="20"/>
        </w:rPr>
        <w:t>加入和离开的消息用户端口的订阅和退订（加入或离开）组播流。这些信息可以来自一个兼容的主机与以太网连</w:t>
      </w:r>
      <w:r w:rsidRPr="00F064E0">
        <w:rPr>
          <w:rFonts w:ascii="Times-Roman" w:hAnsi="Times-Roman" w:cs="Times-Roman"/>
          <w:kern w:val="0"/>
          <w:sz w:val="20"/>
          <w:szCs w:val="20"/>
        </w:rPr>
        <w:t>IGMP</w:t>
      </w:r>
      <w:r w:rsidRPr="00F064E0">
        <w:rPr>
          <w:rFonts w:ascii="Times-Roman" w:hAnsi="Times-Roman" w:cs="Times-Roman" w:hint="eastAsia"/>
          <w:kern w:val="0"/>
          <w:sz w:val="20"/>
          <w:szCs w:val="20"/>
        </w:rPr>
        <w:t>v2</w:t>
      </w:r>
      <w:r w:rsidRPr="00F064E0">
        <w:rPr>
          <w:rFonts w:ascii="Times-Roman" w:hAnsi="Times-Roman" w:cs="Times-Roman"/>
          <w:kern w:val="0"/>
          <w:sz w:val="20"/>
          <w:szCs w:val="20"/>
        </w:rPr>
        <w:t>。</w:t>
      </w:r>
      <w:r w:rsidRPr="00F064E0">
        <w:rPr>
          <w:rFonts w:ascii="Times-Roman" w:hAnsi="Times-Roman" w:cs="Times-Roman" w:hint="eastAsia"/>
          <w:kern w:val="0"/>
          <w:sz w:val="20"/>
          <w:szCs w:val="20"/>
        </w:rPr>
        <w:t>MVR</w:t>
      </w:r>
      <w:r w:rsidRPr="00F064E0">
        <w:rPr>
          <w:rFonts w:ascii="Times-Roman" w:hAnsi="Times-Roman" w:cs="Times-Roman"/>
          <w:kern w:val="0"/>
          <w:sz w:val="20"/>
          <w:szCs w:val="20"/>
        </w:rPr>
        <w:t>虽然操作上的基本</w:t>
      </w:r>
      <w:r w:rsidRPr="00F064E0">
        <w:rPr>
          <w:rFonts w:ascii="Times-Roman" w:hAnsi="Times-Roman" w:cs="Times-Roman" w:hint="eastAsia"/>
          <w:kern w:val="0"/>
          <w:sz w:val="20"/>
          <w:szCs w:val="20"/>
        </w:rPr>
        <w:t>使用同</w:t>
      </w:r>
      <w:r w:rsidRPr="00F064E0">
        <w:rPr>
          <w:rFonts w:ascii="Times-Roman" w:hAnsi="Times-Roman" w:cs="Times-Roman"/>
          <w:kern w:val="0"/>
          <w:sz w:val="20"/>
          <w:szCs w:val="20"/>
        </w:rPr>
        <w:t>IGMP Snooping</w:t>
      </w:r>
      <w:r w:rsidRPr="00F064E0">
        <w:rPr>
          <w:rFonts w:ascii="Times-Roman" w:hAnsi="Times-Roman" w:cs="Times-Roman" w:hint="eastAsia"/>
          <w:kern w:val="0"/>
          <w:sz w:val="20"/>
          <w:szCs w:val="20"/>
        </w:rPr>
        <w:t>一样的</w:t>
      </w:r>
      <w:r w:rsidRPr="00F064E0">
        <w:rPr>
          <w:rFonts w:ascii="Times-Roman" w:hAnsi="Times-Roman" w:cs="Times-Roman"/>
          <w:kern w:val="0"/>
          <w:sz w:val="20"/>
          <w:szCs w:val="20"/>
        </w:rPr>
        <w:t>机制，</w:t>
      </w:r>
      <w:r w:rsidRPr="00F064E0">
        <w:rPr>
          <w:rFonts w:ascii="Times-Roman" w:hAnsi="Times-Roman" w:cs="Times-Roman" w:hint="eastAsia"/>
          <w:kern w:val="0"/>
          <w:sz w:val="20"/>
          <w:szCs w:val="20"/>
        </w:rPr>
        <w:t>但</w:t>
      </w:r>
      <w:r w:rsidRPr="00F064E0">
        <w:rPr>
          <w:rFonts w:ascii="Times-Roman" w:hAnsi="Times-Roman" w:cs="Times-Roman"/>
          <w:kern w:val="0"/>
          <w:sz w:val="20"/>
          <w:szCs w:val="20"/>
        </w:rPr>
        <w:t>这两种功能相互独立运作。一种</w:t>
      </w:r>
      <w:r w:rsidRPr="00F064E0">
        <w:rPr>
          <w:rFonts w:ascii="Times-Roman" w:hAnsi="Times-Roman" w:cs="Times-Roman" w:hint="eastAsia"/>
          <w:kern w:val="0"/>
          <w:sz w:val="20"/>
          <w:szCs w:val="20"/>
        </w:rPr>
        <w:t>的开启或关闭</w:t>
      </w:r>
      <w:r w:rsidRPr="00F064E0">
        <w:rPr>
          <w:rFonts w:ascii="Times-Roman" w:hAnsi="Times-Roman" w:cs="Times-Roman"/>
          <w:kern w:val="0"/>
          <w:sz w:val="20"/>
          <w:szCs w:val="20"/>
        </w:rPr>
        <w:t>，而不会影响其他功能。然而，如果</w:t>
      </w:r>
      <w:r w:rsidRPr="00F064E0">
        <w:rPr>
          <w:rFonts w:ascii="Times-Roman" w:hAnsi="Times-Roman" w:cs="Times-Roman"/>
          <w:kern w:val="0"/>
          <w:sz w:val="20"/>
          <w:szCs w:val="20"/>
        </w:rPr>
        <w:t>IGMP Snooping</w:t>
      </w:r>
      <w:r w:rsidRPr="00F064E0">
        <w:rPr>
          <w:rFonts w:ascii="Times-Roman" w:hAnsi="Times-Roman" w:cs="Times-Roman"/>
          <w:kern w:val="0"/>
          <w:sz w:val="20"/>
          <w:szCs w:val="20"/>
        </w:rPr>
        <w:t>和</w:t>
      </w:r>
      <w:r w:rsidRPr="00F064E0">
        <w:rPr>
          <w:rFonts w:ascii="Times-Roman" w:hAnsi="Times-Roman" w:cs="Times-Roman" w:hint="eastAsia"/>
          <w:kern w:val="0"/>
          <w:sz w:val="20"/>
          <w:szCs w:val="20"/>
        </w:rPr>
        <w:t>MVR</w:t>
      </w:r>
      <w:r w:rsidRPr="00F064E0">
        <w:rPr>
          <w:rFonts w:ascii="Times-Roman" w:hAnsi="Times-Roman" w:cs="Times-Roman"/>
          <w:kern w:val="0"/>
          <w:sz w:val="20"/>
          <w:szCs w:val="20"/>
        </w:rPr>
        <w:t>同时启用，</w:t>
      </w:r>
      <w:r w:rsidRPr="00F064E0">
        <w:rPr>
          <w:rFonts w:ascii="Times-Roman" w:hAnsi="Times-Roman" w:cs="Times-Roman" w:hint="eastAsia"/>
          <w:kern w:val="0"/>
          <w:sz w:val="20"/>
          <w:szCs w:val="20"/>
        </w:rPr>
        <w:t>MVR</w:t>
      </w:r>
      <w:r w:rsidRPr="00F064E0">
        <w:rPr>
          <w:rFonts w:ascii="Times-Roman" w:hAnsi="Times-Roman" w:cs="Times-Roman" w:hint="eastAsia"/>
          <w:kern w:val="0"/>
          <w:sz w:val="20"/>
          <w:szCs w:val="20"/>
        </w:rPr>
        <w:t>只对在</w:t>
      </w:r>
      <w:r w:rsidRPr="00F064E0">
        <w:rPr>
          <w:rFonts w:ascii="Times-Roman" w:hAnsi="Times-Roman" w:cs="Times-Roman" w:hint="eastAsia"/>
          <w:kern w:val="0"/>
          <w:sz w:val="20"/>
          <w:szCs w:val="20"/>
        </w:rPr>
        <w:t>MVR</w:t>
      </w:r>
      <w:r w:rsidRPr="00F064E0">
        <w:rPr>
          <w:rFonts w:ascii="Times-Roman" w:hAnsi="Times-Roman" w:cs="Times-Roman" w:hint="eastAsia"/>
          <w:kern w:val="0"/>
          <w:sz w:val="20"/>
          <w:szCs w:val="20"/>
        </w:rPr>
        <w:t>下配置的组播组的</w:t>
      </w:r>
      <w:r w:rsidRPr="00F064E0">
        <w:rPr>
          <w:rFonts w:ascii="Times-Roman" w:hAnsi="Times-Roman" w:cs="Times-Roman"/>
          <w:kern w:val="0"/>
          <w:sz w:val="20"/>
          <w:szCs w:val="20"/>
        </w:rPr>
        <w:t>加入和离开组播组下配置的消息</w:t>
      </w:r>
      <w:r w:rsidRPr="00F064E0">
        <w:rPr>
          <w:rFonts w:ascii="Times-Roman" w:hAnsi="Times-Roman" w:cs="Times-Roman" w:hint="eastAsia"/>
          <w:kern w:val="0"/>
          <w:sz w:val="20"/>
          <w:szCs w:val="20"/>
        </w:rPr>
        <w:t>响应</w:t>
      </w:r>
      <w:r w:rsidRPr="00F064E0">
        <w:rPr>
          <w:rFonts w:ascii="Times-Roman" w:hAnsi="Times-Roman" w:cs="Times-Roman"/>
          <w:kern w:val="0"/>
          <w:sz w:val="20"/>
          <w:szCs w:val="20"/>
        </w:rPr>
        <w:t>。加其他的多播组的</w:t>
      </w:r>
      <w:r w:rsidRPr="00F064E0">
        <w:rPr>
          <w:rFonts w:ascii="Times-Roman" w:hAnsi="Times-Roman" w:cs="Times-Roman" w:hint="eastAsia"/>
          <w:kern w:val="0"/>
          <w:sz w:val="20"/>
          <w:szCs w:val="20"/>
        </w:rPr>
        <w:t>加入或离开</w:t>
      </w:r>
      <w:r w:rsidRPr="00F064E0">
        <w:rPr>
          <w:rFonts w:ascii="Times-Roman" w:hAnsi="Times-Roman" w:cs="Times-Roman"/>
          <w:kern w:val="0"/>
          <w:sz w:val="20"/>
          <w:szCs w:val="20"/>
        </w:rPr>
        <w:t>消息由</w:t>
      </w:r>
      <w:r w:rsidRPr="00F064E0">
        <w:rPr>
          <w:rFonts w:ascii="Times-Roman" w:hAnsi="Times-Roman" w:cs="Times-Roman"/>
          <w:kern w:val="0"/>
          <w:sz w:val="20"/>
          <w:szCs w:val="20"/>
        </w:rPr>
        <w:t>IGMP Snooping</w:t>
      </w:r>
      <w:r w:rsidRPr="00F064E0">
        <w:rPr>
          <w:rFonts w:ascii="Times-Roman" w:hAnsi="Times-Roman" w:cs="Times-Roman"/>
          <w:kern w:val="0"/>
          <w:sz w:val="20"/>
          <w:szCs w:val="20"/>
        </w:rPr>
        <w:t>的管理。</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1C0847">
      <w:pPr>
        <w:autoSpaceDE w:val="0"/>
        <w:autoSpaceDN w:val="0"/>
        <w:adjustRightInd w:val="0"/>
        <w:jc w:val="left"/>
        <w:rPr>
          <w:rFonts w:ascii="Times-Roman" w:hAnsi="Times-Roman" w:cs="Times-Roman"/>
          <w:kern w:val="0"/>
          <w:sz w:val="20"/>
          <w:szCs w:val="20"/>
        </w:rPr>
      </w:pPr>
      <w:r w:rsidRPr="00F064E0">
        <w:rPr>
          <w:rFonts w:ascii="Times-Roman" w:hAnsi="Times-Roman" w:cs="Times-Roman"/>
          <w:kern w:val="0"/>
          <w:sz w:val="20"/>
          <w:szCs w:val="20"/>
        </w:rPr>
        <w:t>交换机的</w:t>
      </w:r>
      <w:r w:rsidRPr="00F064E0">
        <w:rPr>
          <w:rFonts w:ascii="Times-Roman" w:hAnsi="Times-Roman" w:cs="Times-Roman"/>
          <w:kern w:val="0"/>
          <w:sz w:val="20"/>
          <w:szCs w:val="20"/>
        </w:rPr>
        <w:t>CPU</w:t>
      </w:r>
      <w:r w:rsidRPr="00F064E0">
        <w:rPr>
          <w:rFonts w:ascii="Times-Roman" w:hAnsi="Times-Roman" w:cs="Times-Roman"/>
          <w:kern w:val="0"/>
          <w:sz w:val="20"/>
          <w:szCs w:val="20"/>
        </w:rPr>
        <w:t>标识</w:t>
      </w:r>
      <w:r w:rsidRPr="00F064E0">
        <w:rPr>
          <w:rFonts w:ascii="Times-Roman" w:hAnsi="Times-Roman" w:cs="Times-Roman" w:hint="eastAsia"/>
          <w:kern w:val="0"/>
          <w:sz w:val="20"/>
          <w:szCs w:val="20"/>
        </w:rPr>
        <w:t>MVR</w:t>
      </w:r>
      <w:r w:rsidRPr="00F064E0">
        <w:rPr>
          <w:rFonts w:ascii="Times-Roman" w:hAnsi="Times-Roman" w:cs="Times-Roman"/>
          <w:kern w:val="0"/>
          <w:sz w:val="20"/>
          <w:szCs w:val="20"/>
        </w:rPr>
        <w:t>中的</w:t>
      </w:r>
      <w:r w:rsidRPr="00F064E0">
        <w:rPr>
          <w:rFonts w:ascii="Times-Roman" w:hAnsi="Times-Roman" w:cs="Times-Roman"/>
          <w:kern w:val="0"/>
          <w:sz w:val="20"/>
          <w:szCs w:val="20"/>
        </w:rPr>
        <w:t>IP</w:t>
      </w:r>
      <w:r w:rsidRPr="00F064E0">
        <w:rPr>
          <w:rFonts w:ascii="Times-Roman" w:hAnsi="Times-Roman" w:cs="Times-Roman"/>
          <w:kern w:val="0"/>
          <w:sz w:val="20"/>
          <w:szCs w:val="20"/>
        </w:rPr>
        <w:t>组播流和</w:t>
      </w:r>
      <w:r w:rsidRPr="00F064E0">
        <w:rPr>
          <w:rFonts w:ascii="Times-Roman" w:hAnsi="Times-Roman" w:cs="Times-Roman" w:hint="eastAsia"/>
          <w:kern w:val="0"/>
          <w:sz w:val="20"/>
          <w:szCs w:val="20"/>
        </w:rPr>
        <w:t>转发表</w:t>
      </w:r>
      <w:r w:rsidRPr="00F064E0">
        <w:rPr>
          <w:rFonts w:ascii="Times-Roman" w:hAnsi="Times-Roman" w:cs="Times-Roman"/>
          <w:kern w:val="0"/>
          <w:sz w:val="20"/>
          <w:szCs w:val="20"/>
        </w:rPr>
        <w:t>其相关的</w:t>
      </w:r>
      <w:r w:rsidRPr="00F064E0">
        <w:rPr>
          <w:rFonts w:ascii="Times-Roman" w:hAnsi="Times-Roman" w:cs="Times-Roman"/>
          <w:kern w:val="0"/>
          <w:sz w:val="20"/>
          <w:szCs w:val="20"/>
        </w:rPr>
        <w:t>MAC</w:t>
      </w:r>
      <w:r w:rsidRPr="00F064E0">
        <w:rPr>
          <w:rFonts w:ascii="Times-Roman" w:hAnsi="Times-Roman" w:cs="Times-Roman"/>
          <w:kern w:val="0"/>
          <w:sz w:val="20"/>
          <w:szCs w:val="20"/>
        </w:rPr>
        <w:t>地址，拦截</w:t>
      </w:r>
      <w:r w:rsidRPr="00F064E0">
        <w:rPr>
          <w:rFonts w:ascii="Times-Roman" w:hAnsi="Times-Roman" w:cs="Times-Roman"/>
          <w:kern w:val="0"/>
          <w:sz w:val="20"/>
          <w:szCs w:val="20"/>
        </w:rPr>
        <w:t>IGMP</w:t>
      </w:r>
      <w:r w:rsidRPr="00F064E0">
        <w:rPr>
          <w:rFonts w:ascii="Times-Roman" w:hAnsi="Times-Roman" w:cs="Times-Roman"/>
          <w:kern w:val="0"/>
          <w:sz w:val="20"/>
          <w:szCs w:val="20"/>
        </w:rPr>
        <w:t>消息，并修改转发表</w:t>
      </w:r>
      <w:r w:rsidRPr="00F064E0">
        <w:rPr>
          <w:rFonts w:ascii="Times-Roman" w:hAnsi="Times-Roman" w:cs="Times-Roman" w:hint="eastAsia"/>
          <w:kern w:val="0"/>
          <w:sz w:val="20"/>
          <w:szCs w:val="20"/>
        </w:rPr>
        <w:t>使其添加或移除接收组播流的用户</w:t>
      </w:r>
      <w:r w:rsidRPr="00F064E0">
        <w:rPr>
          <w:rFonts w:ascii="Times-Roman" w:hAnsi="Times-Roman" w:cs="Times-Roman"/>
          <w:kern w:val="0"/>
          <w:sz w:val="20"/>
          <w:szCs w:val="20"/>
        </w:rPr>
        <w:t>，即使</w:t>
      </w:r>
      <w:r w:rsidRPr="00F064E0">
        <w:rPr>
          <w:rFonts w:ascii="Times-Roman" w:hAnsi="Times-Roman" w:cs="Times-Roman" w:hint="eastAsia"/>
          <w:kern w:val="0"/>
          <w:sz w:val="20"/>
          <w:szCs w:val="20"/>
        </w:rPr>
        <w:t>用户</w:t>
      </w:r>
      <w:r w:rsidRPr="00F064E0">
        <w:rPr>
          <w:rFonts w:ascii="Times-Roman" w:hAnsi="Times-Roman" w:cs="Times-Roman"/>
          <w:kern w:val="0"/>
          <w:sz w:val="20"/>
          <w:szCs w:val="20"/>
        </w:rPr>
        <w:t>可能会在</w:t>
      </w:r>
      <w:r w:rsidRPr="00F064E0">
        <w:rPr>
          <w:rFonts w:ascii="Times-Roman" w:hAnsi="Times-Roman" w:cs="Times-Roman"/>
          <w:kern w:val="0"/>
          <w:sz w:val="20"/>
          <w:szCs w:val="20"/>
        </w:rPr>
        <w:t>VLAN</w:t>
      </w:r>
      <w:r w:rsidRPr="00F064E0">
        <w:rPr>
          <w:rFonts w:ascii="Times-Roman" w:hAnsi="Times-Roman" w:cs="Times-Roman" w:hint="eastAsia"/>
          <w:kern w:val="0"/>
          <w:sz w:val="20"/>
          <w:szCs w:val="20"/>
        </w:rPr>
        <w:t>源</w:t>
      </w:r>
      <w:r w:rsidRPr="00F064E0">
        <w:rPr>
          <w:rFonts w:ascii="Times-Roman" w:hAnsi="Times-Roman" w:cs="Times-Roman"/>
          <w:kern w:val="0"/>
          <w:sz w:val="20"/>
          <w:szCs w:val="20"/>
        </w:rPr>
        <w:t>。此转发行为</w:t>
      </w:r>
      <w:r w:rsidRPr="00F064E0">
        <w:rPr>
          <w:rFonts w:ascii="Times-Roman" w:hAnsi="Times-Roman" w:cs="Times-Roman" w:hint="eastAsia"/>
          <w:kern w:val="0"/>
          <w:sz w:val="20"/>
          <w:szCs w:val="20"/>
        </w:rPr>
        <w:t>有</w:t>
      </w:r>
      <w:r w:rsidRPr="00F064E0">
        <w:rPr>
          <w:rFonts w:ascii="Times-Roman" w:hAnsi="Times-Roman" w:cs="Times-Roman"/>
          <w:kern w:val="0"/>
          <w:sz w:val="20"/>
          <w:szCs w:val="20"/>
        </w:rPr>
        <w:t>选择性地允许不同的</w:t>
      </w:r>
      <w:r w:rsidRPr="00F064E0">
        <w:rPr>
          <w:rFonts w:ascii="Times-Roman" w:hAnsi="Times-Roman" w:cs="Times-Roman"/>
          <w:kern w:val="0"/>
          <w:sz w:val="20"/>
          <w:szCs w:val="20"/>
        </w:rPr>
        <w:t>VLAN</w:t>
      </w:r>
      <w:r w:rsidRPr="00F064E0">
        <w:rPr>
          <w:rFonts w:ascii="Times-Roman" w:hAnsi="Times-Roman" w:cs="Times-Roman" w:hint="eastAsia"/>
          <w:kern w:val="0"/>
          <w:sz w:val="20"/>
          <w:szCs w:val="20"/>
        </w:rPr>
        <w:t>之间的</w:t>
      </w:r>
      <w:r w:rsidRPr="00F064E0">
        <w:rPr>
          <w:rFonts w:ascii="Times-Roman" w:hAnsi="Times-Roman" w:cs="Times-Roman"/>
          <w:kern w:val="0"/>
          <w:sz w:val="20"/>
          <w:szCs w:val="20"/>
        </w:rPr>
        <w:t>流量</w:t>
      </w:r>
      <w:r w:rsidRPr="00F064E0">
        <w:rPr>
          <w:rFonts w:ascii="Times-Roman" w:hAnsi="Times-Roman" w:cs="Times-Roman" w:hint="eastAsia"/>
          <w:kern w:val="0"/>
          <w:sz w:val="20"/>
          <w:szCs w:val="20"/>
        </w:rPr>
        <w:t>交叉</w:t>
      </w:r>
      <w:r w:rsidRPr="00F064E0">
        <w:rPr>
          <w:rFonts w:ascii="Times-Roman" w:hAnsi="Times-Roman" w:cs="Times-Roman"/>
          <w:kern w:val="0"/>
          <w:sz w:val="20"/>
          <w:szCs w:val="20"/>
        </w:rPr>
        <w:t>。</w:t>
      </w:r>
    </w:p>
    <w:p w:rsidR="007E1F18" w:rsidRPr="00F064E0" w:rsidRDefault="007E1F18">
      <w:pPr>
        <w:autoSpaceDE w:val="0"/>
        <w:autoSpaceDN w:val="0"/>
        <w:adjustRightInd w:val="0"/>
        <w:jc w:val="left"/>
        <w:rPr>
          <w:rFonts w:ascii="Times-Roman" w:hAnsi="Times-Roman" w:cs="Times-Roman"/>
          <w:kern w:val="0"/>
          <w:sz w:val="20"/>
          <w:szCs w:val="20"/>
        </w:rPr>
      </w:pP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rFonts w:ascii="Calibri" w:eastAsia="宋体" w:hAnsi="Calibri" w:cs="微软雅黑+FPEF"/>
          <w:kern w:val="0"/>
          <w:szCs w:val="21"/>
        </w:rPr>
      </w:pPr>
      <w:bookmarkStart w:id="118" w:name="_Toc442175693"/>
      <w:r w:rsidRPr="00F064E0">
        <w:rPr>
          <w:kern w:val="0"/>
        </w:rPr>
        <w:t>10.</w:t>
      </w:r>
      <w:r w:rsidRPr="00F064E0">
        <w:rPr>
          <w:rFonts w:hint="eastAsia"/>
          <w:kern w:val="0"/>
        </w:rPr>
        <w:t>1</w:t>
      </w:r>
      <w:r w:rsidRPr="00F064E0">
        <w:rPr>
          <w:kern w:val="0"/>
        </w:rPr>
        <w:t xml:space="preserve"> IGMP Snooping</w:t>
      </w:r>
      <w:bookmarkEnd w:id="118"/>
    </w:p>
    <w:p w:rsidR="007E1F18" w:rsidRPr="00F064E0" w:rsidRDefault="007E1F18">
      <w:pPr>
        <w:autoSpaceDE w:val="0"/>
        <w:autoSpaceDN w:val="0"/>
        <w:adjustRightInd w:val="0"/>
        <w:jc w:val="left"/>
        <w:rPr>
          <w:rFonts w:cs="微软雅黑+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826000" cy="3054350"/>
            <wp:effectExtent l="19050" t="0" r="0" b="0"/>
            <wp:docPr id="90" name="图片 90" descr="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0-1-1"/>
                    <pic:cNvPicPr>
                      <a:picLocks noChangeAspect="1" noChangeArrowheads="1"/>
                    </pic:cNvPicPr>
                  </pic:nvPicPr>
                  <pic:blipFill>
                    <a:blip r:embed="rId104" cstate="print"/>
                    <a:srcRect/>
                    <a:stretch>
                      <a:fillRect/>
                    </a:stretch>
                  </pic:blipFill>
                  <pic:spPr bwMode="auto">
                    <a:xfrm>
                      <a:off x="0" y="0"/>
                      <a:ext cx="4826000" cy="30543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10-</w:t>
      </w:r>
      <w:r w:rsidRPr="00F064E0">
        <w:rPr>
          <w:rFonts w:cs="微软雅黑+FPEF" w:hint="eastAsia"/>
          <w:kern w:val="0"/>
          <w:szCs w:val="21"/>
        </w:rPr>
        <w:t>1</w:t>
      </w:r>
      <w:r w:rsidRPr="00F064E0">
        <w:rPr>
          <w:rFonts w:cs="微软雅黑+FPEF"/>
          <w:kern w:val="0"/>
          <w:szCs w:val="21"/>
        </w:rPr>
        <w:t>-1</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IGMP Snooping:</w:t>
      </w: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IGMP Snooping</w:t>
      </w:r>
      <w:r w:rsidRPr="00F064E0">
        <w:rPr>
          <w:rFonts w:cs="微软雅黑+FPEF" w:hint="eastAsia"/>
          <w:b/>
          <w:kern w:val="0"/>
          <w:szCs w:val="21"/>
        </w:rPr>
        <w:t>状态</w:t>
      </w:r>
      <w:r w:rsidRPr="00F064E0">
        <w:rPr>
          <w:rFonts w:cs="微软雅黑+FPEF" w:hint="eastAsia"/>
          <w:b/>
          <w:kern w:val="0"/>
          <w:szCs w:val="21"/>
        </w:rPr>
        <w:t xml:space="preserve">: </w:t>
      </w:r>
      <w:r w:rsidRPr="00F064E0">
        <w:rPr>
          <w:rFonts w:cs="微软雅黑+FPEF" w:hint="eastAsia"/>
          <w:kern w:val="0"/>
          <w:szCs w:val="21"/>
        </w:rPr>
        <w:t>设置</w:t>
      </w:r>
      <w:r w:rsidRPr="00F064E0">
        <w:rPr>
          <w:rFonts w:cs="微软雅黑+FPEF" w:hint="eastAsia"/>
          <w:kern w:val="0"/>
          <w:szCs w:val="21"/>
        </w:rPr>
        <w:t>IGMP Snooping</w:t>
      </w:r>
      <w:r w:rsidRPr="00F064E0">
        <w:rPr>
          <w:rFonts w:cs="微软雅黑+FPEF" w:hint="eastAsia"/>
          <w:kern w:val="0"/>
          <w:szCs w:val="21"/>
        </w:rPr>
        <w:t>状态，启用或关闭</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转发所有</w:t>
      </w:r>
      <w:r w:rsidRPr="00F064E0">
        <w:rPr>
          <w:rFonts w:cs="微软雅黑+FPEF" w:hint="eastAsia"/>
          <w:b/>
          <w:kern w:val="0"/>
          <w:szCs w:val="21"/>
        </w:rPr>
        <w:t>Leave</w:t>
      </w:r>
      <w:r w:rsidRPr="00F064E0">
        <w:rPr>
          <w:rFonts w:cs="微软雅黑+FPEF" w:hint="eastAsia"/>
          <w:b/>
          <w:kern w:val="0"/>
          <w:szCs w:val="21"/>
        </w:rPr>
        <w:t>报文</w:t>
      </w:r>
      <w:r w:rsidRPr="00F064E0">
        <w:rPr>
          <w:rFonts w:cs="微软雅黑+FPEF" w:hint="eastAsia"/>
          <w:b/>
          <w:kern w:val="0"/>
          <w:szCs w:val="21"/>
        </w:rPr>
        <w:t xml:space="preserve">: </w:t>
      </w:r>
      <w:r w:rsidRPr="00F064E0">
        <w:rPr>
          <w:rFonts w:cs="微软雅黑+FPEF" w:hint="eastAsia"/>
          <w:kern w:val="0"/>
          <w:szCs w:val="21"/>
        </w:rPr>
        <w:t>是否转发所有离开消息</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转发未知的多播</w:t>
      </w:r>
      <w:r w:rsidRPr="00F064E0">
        <w:rPr>
          <w:rFonts w:cs="微软雅黑+FPEF" w:hint="eastAsia"/>
          <w:b/>
          <w:kern w:val="0"/>
          <w:szCs w:val="21"/>
        </w:rPr>
        <w:t xml:space="preserve">: </w:t>
      </w:r>
      <w:r w:rsidRPr="00F064E0">
        <w:rPr>
          <w:rFonts w:cs="微软雅黑+FPEF" w:hint="eastAsia"/>
          <w:kern w:val="0"/>
          <w:szCs w:val="21"/>
        </w:rPr>
        <w:t>是否转发未知组播报文</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b/>
          <w:kern w:val="0"/>
          <w:szCs w:val="21"/>
        </w:rPr>
        <w:t>快速离开</w:t>
      </w:r>
      <w:r w:rsidRPr="00F064E0">
        <w:rPr>
          <w:rFonts w:cs="微软雅黑+FPEF" w:hint="eastAsia"/>
          <w:b/>
          <w:kern w:val="0"/>
          <w:szCs w:val="21"/>
        </w:rPr>
        <w:t xml:space="preserve">: </w:t>
      </w:r>
      <w:r w:rsidRPr="00F064E0">
        <w:rPr>
          <w:rFonts w:cs="微软雅黑+FPEF" w:hint="eastAsia"/>
          <w:kern w:val="0"/>
          <w:szCs w:val="21"/>
        </w:rPr>
        <w:t>是否启用快速离开</w:t>
      </w:r>
    </w:p>
    <w:p w:rsidR="007E1F18" w:rsidRPr="00F064E0" w:rsidRDefault="007E1F18">
      <w:pPr>
        <w:autoSpaceDE w:val="0"/>
        <w:autoSpaceDN w:val="0"/>
        <w:adjustRightInd w:val="0"/>
        <w:jc w:val="left"/>
        <w:rPr>
          <w:rFonts w:cs="微软雅黑+FPEF"/>
          <w:b/>
          <w:kern w:val="0"/>
          <w:szCs w:val="21"/>
        </w:rPr>
      </w:pPr>
    </w:p>
    <w:p w:rsidR="007E1F18" w:rsidRPr="00F064E0" w:rsidRDefault="001C0847">
      <w:pPr>
        <w:autoSpaceDE w:val="0"/>
        <w:autoSpaceDN w:val="0"/>
        <w:adjustRightInd w:val="0"/>
        <w:jc w:val="left"/>
        <w:rPr>
          <w:rFonts w:cs="微软雅黑+FPEF"/>
          <w:b/>
          <w:kern w:val="0"/>
          <w:szCs w:val="21"/>
        </w:rPr>
      </w:pPr>
      <w:r w:rsidRPr="00F064E0">
        <w:rPr>
          <w:rFonts w:cs="微软雅黑+FPEF" w:hint="eastAsia"/>
          <w:b/>
          <w:kern w:val="0"/>
          <w:szCs w:val="21"/>
        </w:rPr>
        <w:t>系统窥探到的多播组</w:t>
      </w:r>
      <w:r w:rsidRPr="00F064E0">
        <w:rPr>
          <w:rFonts w:cs="微软雅黑+FPEF" w:hint="eastAsia"/>
          <w:b/>
          <w:kern w:val="0"/>
          <w:szCs w:val="21"/>
        </w:rPr>
        <w:t>:</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此处查看组播组信息</w:t>
      </w:r>
    </w:p>
    <w:p w:rsidR="007E1F18" w:rsidRPr="00F064E0" w:rsidRDefault="007E1F18">
      <w:pPr>
        <w:autoSpaceDE w:val="0"/>
        <w:autoSpaceDN w:val="0"/>
        <w:adjustRightInd w:val="0"/>
        <w:jc w:val="left"/>
        <w:rPr>
          <w:rFonts w:cs="微软雅黑+FPEF"/>
          <w:kern w:val="0"/>
          <w:szCs w:val="21"/>
        </w:rPr>
      </w:pPr>
    </w:p>
    <w:p w:rsidR="007E1F18" w:rsidRPr="00F064E0" w:rsidRDefault="001C0847">
      <w:pPr>
        <w:pStyle w:val="2"/>
        <w:rPr>
          <w:rFonts w:ascii="Calibri" w:eastAsia="宋体" w:hAnsi="Calibri" w:cs="Times New Roman+FPEF"/>
          <w:kern w:val="0"/>
          <w:szCs w:val="21"/>
        </w:rPr>
      </w:pPr>
      <w:bookmarkStart w:id="119" w:name="_Toc442175694"/>
      <w:r w:rsidRPr="00F064E0">
        <w:rPr>
          <w:kern w:val="0"/>
        </w:rPr>
        <w:lastRenderedPageBreak/>
        <w:t>10.</w:t>
      </w:r>
      <w:r w:rsidRPr="00F064E0">
        <w:rPr>
          <w:rFonts w:hint="eastAsia"/>
          <w:kern w:val="0"/>
        </w:rPr>
        <w:t>2</w:t>
      </w:r>
      <w:r w:rsidRPr="00F064E0">
        <w:rPr>
          <w:kern w:val="0"/>
        </w:rPr>
        <w:t xml:space="preserve"> </w:t>
      </w:r>
      <w:r w:rsidRPr="00F064E0">
        <w:rPr>
          <w:rFonts w:hint="eastAsia"/>
          <w:kern w:val="0"/>
        </w:rPr>
        <w:t>跨</w:t>
      </w:r>
      <w:r w:rsidRPr="00F064E0">
        <w:rPr>
          <w:rFonts w:hint="eastAsia"/>
          <w:kern w:val="0"/>
        </w:rPr>
        <w:t>VLAN</w:t>
      </w:r>
      <w:r w:rsidRPr="00F064E0">
        <w:rPr>
          <w:rFonts w:hint="eastAsia"/>
          <w:kern w:val="0"/>
        </w:rPr>
        <w:t>配置</w:t>
      </w:r>
      <w:bookmarkEnd w:id="119"/>
    </w:p>
    <w:p w:rsidR="007E1F18" w:rsidRPr="00F064E0" w:rsidRDefault="007E1F18">
      <w:pPr>
        <w:autoSpaceDE w:val="0"/>
        <w:autoSpaceDN w:val="0"/>
        <w:adjustRightInd w:val="0"/>
        <w:jc w:val="left"/>
        <w:rPr>
          <w:rFonts w:cs="Times New Roman+FPEF"/>
          <w:kern w:val="0"/>
          <w:szCs w:val="21"/>
        </w:rPr>
      </w:pPr>
    </w:p>
    <w:p w:rsidR="007E1F18" w:rsidRPr="00F064E0" w:rsidRDefault="00F064E0">
      <w:pPr>
        <w:autoSpaceDE w:val="0"/>
        <w:autoSpaceDN w:val="0"/>
        <w:adjustRightInd w:val="0"/>
        <w:jc w:val="center"/>
        <w:rPr>
          <w:rFonts w:cs="微软雅黑+FPEF"/>
          <w:kern w:val="0"/>
          <w:szCs w:val="21"/>
        </w:rPr>
      </w:pPr>
      <w:r>
        <w:rPr>
          <w:rFonts w:cs="微软雅黑+FPEF"/>
          <w:noProof/>
          <w:kern w:val="0"/>
          <w:szCs w:val="21"/>
        </w:rPr>
        <w:drawing>
          <wp:inline distT="0" distB="0" distL="0" distR="0">
            <wp:extent cx="4832350" cy="3130550"/>
            <wp:effectExtent l="19050" t="0" r="6350" b="0"/>
            <wp:docPr id="91" name="图片 91" descr="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0-2-1"/>
                    <pic:cNvPicPr>
                      <a:picLocks noChangeAspect="1" noChangeArrowheads="1"/>
                    </pic:cNvPicPr>
                  </pic:nvPicPr>
                  <pic:blipFill>
                    <a:blip r:embed="rId105" cstate="print"/>
                    <a:srcRect/>
                    <a:stretch>
                      <a:fillRect/>
                    </a:stretch>
                  </pic:blipFill>
                  <pic:spPr bwMode="auto">
                    <a:xfrm>
                      <a:off x="0" y="0"/>
                      <a:ext cx="4832350" cy="31305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10-</w:t>
      </w:r>
      <w:r w:rsidRPr="00F064E0">
        <w:rPr>
          <w:rFonts w:cs="微软雅黑+FPEF" w:hint="eastAsia"/>
          <w:kern w:val="0"/>
          <w:szCs w:val="21"/>
        </w:rPr>
        <w:t>2</w:t>
      </w:r>
      <w:r w:rsidRPr="00F064E0">
        <w:rPr>
          <w:rFonts w:cs="微软雅黑+FPEF"/>
          <w:kern w:val="0"/>
          <w:szCs w:val="21"/>
        </w:rPr>
        <w:t>-</w:t>
      </w:r>
      <w:r w:rsidRPr="00F064E0">
        <w:rPr>
          <w:rFonts w:cs="微软雅黑+FPEF" w:hint="eastAsia"/>
          <w:kern w:val="0"/>
          <w:szCs w:val="21"/>
        </w:rPr>
        <w:t>1</w:t>
      </w:r>
    </w:p>
    <w:p w:rsidR="007E1F18" w:rsidRPr="00F064E0" w:rsidRDefault="007E1F18">
      <w:pPr>
        <w:widowControl/>
        <w:jc w:val="left"/>
        <w:rPr>
          <w:rFonts w:cs="微软雅黑+FPEF"/>
          <w:kern w:val="0"/>
          <w:szCs w:val="21"/>
        </w:rPr>
      </w:pPr>
    </w:p>
    <w:p w:rsidR="007E1F18" w:rsidRPr="00F064E0" w:rsidRDefault="001C0847">
      <w:pPr>
        <w:widowControl/>
        <w:jc w:val="left"/>
        <w:rPr>
          <w:rFonts w:cs="微软雅黑+FPEF"/>
          <w:b/>
          <w:kern w:val="0"/>
          <w:szCs w:val="21"/>
        </w:rPr>
      </w:pPr>
      <w:r w:rsidRPr="00F064E0">
        <w:rPr>
          <w:rFonts w:cs="微软雅黑+FPEF" w:hint="eastAsia"/>
          <w:b/>
          <w:kern w:val="0"/>
          <w:szCs w:val="21"/>
        </w:rPr>
        <w:t>跨</w:t>
      </w:r>
      <w:r w:rsidRPr="00F064E0">
        <w:rPr>
          <w:rFonts w:cs="微软雅黑+FPEF" w:hint="eastAsia"/>
          <w:b/>
          <w:kern w:val="0"/>
          <w:szCs w:val="21"/>
        </w:rPr>
        <w:t xml:space="preserve">Vlan: </w:t>
      </w:r>
      <w:r w:rsidRPr="00F064E0">
        <w:rPr>
          <w:rFonts w:cs="微软雅黑+FPEF" w:hint="eastAsia"/>
          <w:kern w:val="0"/>
          <w:szCs w:val="21"/>
        </w:rPr>
        <w:t>启用或关闭</w:t>
      </w:r>
    </w:p>
    <w:p w:rsidR="007E1F18" w:rsidRPr="00F064E0" w:rsidRDefault="001C0847">
      <w:pPr>
        <w:widowControl/>
        <w:jc w:val="left"/>
        <w:rPr>
          <w:rFonts w:cs="微软雅黑+FPEF"/>
          <w:b/>
          <w:kern w:val="0"/>
          <w:szCs w:val="21"/>
        </w:rPr>
      </w:pPr>
      <w:r w:rsidRPr="00F064E0">
        <w:rPr>
          <w:rFonts w:cs="微软雅黑+FPEF" w:hint="eastAsia"/>
          <w:b/>
          <w:kern w:val="0"/>
          <w:szCs w:val="21"/>
        </w:rPr>
        <w:t xml:space="preserve">VID: </w:t>
      </w:r>
      <w:r w:rsidRPr="00F064E0">
        <w:rPr>
          <w:rFonts w:cs="微软雅黑+FPEF" w:hint="eastAsia"/>
          <w:kern w:val="0"/>
          <w:szCs w:val="21"/>
        </w:rPr>
        <w:t>输入</w:t>
      </w:r>
      <w:r w:rsidRPr="00F064E0">
        <w:rPr>
          <w:rFonts w:cs="微软雅黑+FPEF" w:hint="eastAsia"/>
          <w:kern w:val="0"/>
          <w:szCs w:val="21"/>
        </w:rPr>
        <w:t xml:space="preserve">vid </w:t>
      </w:r>
      <w:r w:rsidRPr="00F064E0">
        <w:rPr>
          <w:rFonts w:cs="微软雅黑+FPEF" w:hint="eastAsia"/>
          <w:kern w:val="0"/>
          <w:szCs w:val="21"/>
        </w:rPr>
        <w:t>，您想要通过哪个</w:t>
      </w:r>
      <w:r w:rsidRPr="00F064E0">
        <w:rPr>
          <w:rFonts w:cs="微软雅黑+FPEF" w:hint="eastAsia"/>
          <w:kern w:val="0"/>
          <w:szCs w:val="21"/>
        </w:rPr>
        <w:t>VLAN</w:t>
      </w:r>
      <w:r w:rsidRPr="00F064E0">
        <w:rPr>
          <w:rFonts w:cs="微软雅黑+FPEF" w:hint="eastAsia"/>
          <w:kern w:val="0"/>
          <w:szCs w:val="21"/>
        </w:rPr>
        <w:t>执行跨</w:t>
      </w:r>
      <w:r w:rsidRPr="00F064E0">
        <w:rPr>
          <w:rFonts w:cs="微软雅黑+FPEF" w:hint="eastAsia"/>
          <w:kern w:val="0"/>
          <w:szCs w:val="21"/>
        </w:rPr>
        <w:t>vlan</w:t>
      </w:r>
    </w:p>
    <w:p w:rsidR="007E1F18" w:rsidRPr="00F064E0" w:rsidRDefault="007E1F18">
      <w:pPr>
        <w:widowControl/>
        <w:jc w:val="left"/>
        <w:rPr>
          <w:rFonts w:cs="微软雅黑 Bold+FPEF"/>
          <w:b/>
          <w:bCs/>
          <w:kern w:val="0"/>
          <w:szCs w:val="21"/>
        </w:rPr>
      </w:pPr>
    </w:p>
    <w:p w:rsidR="007E1F18" w:rsidRPr="00F064E0" w:rsidRDefault="001C0847">
      <w:pPr>
        <w:pStyle w:val="2"/>
        <w:rPr>
          <w:kern w:val="0"/>
        </w:rPr>
      </w:pPr>
      <w:bookmarkStart w:id="120" w:name="_Toc442175695"/>
      <w:r w:rsidRPr="00F064E0">
        <w:rPr>
          <w:rFonts w:hint="eastAsia"/>
          <w:kern w:val="0"/>
        </w:rPr>
        <w:t xml:space="preserve">10.3 </w:t>
      </w:r>
      <w:r w:rsidRPr="00F064E0">
        <w:rPr>
          <w:rFonts w:hint="eastAsia"/>
          <w:kern w:val="0"/>
        </w:rPr>
        <w:t>组播路由端口</w:t>
      </w:r>
      <w:bookmarkEnd w:id="120"/>
    </w:p>
    <w:p w:rsidR="007E1F18" w:rsidRPr="00F064E0" w:rsidRDefault="007E1F18">
      <w:pPr>
        <w:widowControl/>
        <w:jc w:val="left"/>
        <w:rPr>
          <w:rFonts w:cs="微软雅黑 Bold+FPEF"/>
          <w:b/>
          <w:bCs/>
          <w:kern w:val="0"/>
          <w:szCs w:val="21"/>
        </w:rPr>
      </w:pPr>
    </w:p>
    <w:p w:rsidR="007E1F18" w:rsidRPr="00F064E0" w:rsidRDefault="00F064E0">
      <w:pPr>
        <w:widowControl/>
        <w:jc w:val="center"/>
        <w:rPr>
          <w:rFonts w:cs="微软雅黑 Bold+FPEF"/>
          <w:b/>
          <w:bCs/>
          <w:kern w:val="0"/>
          <w:szCs w:val="21"/>
        </w:rPr>
      </w:pPr>
      <w:r>
        <w:rPr>
          <w:rFonts w:cs="微软雅黑 Bold+FPEF"/>
          <w:b/>
          <w:bCs/>
          <w:noProof/>
          <w:kern w:val="0"/>
          <w:szCs w:val="21"/>
        </w:rPr>
        <w:lastRenderedPageBreak/>
        <w:drawing>
          <wp:inline distT="0" distB="0" distL="0" distR="0">
            <wp:extent cx="4794250" cy="3340100"/>
            <wp:effectExtent l="19050" t="0" r="6350" b="0"/>
            <wp:docPr id="92" name="图片 92" descr="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0-3-1"/>
                    <pic:cNvPicPr>
                      <a:picLocks noChangeAspect="1" noChangeArrowheads="1"/>
                    </pic:cNvPicPr>
                  </pic:nvPicPr>
                  <pic:blipFill>
                    <a:blip r:embed="rId106" cstate="print"/>
                    <a:srcRect/>
                    <a:stretch>
                      <a:fillRect/>
                    </a:stretch>
                  </pic:blipFill>
                  <pic:spPr bwMode="auto">
                    <a:xfrm>
                      <a:off x="0" y="0"/>
                      <a:ext cx="4794250" cy="33401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10-</w:t>
      </w:r>
      <w:r w:rsidRPr="00F064E0">
        <w:rPr>
          <w:rFonts w:cs="微软雅黑+FPEF" w:hint="eastAsia"/>
          <w:kern w:val="0"/>
          <w:szCs w:val="21"/>
        </w:rPr>
        <w:t>3</w:t>
      </w:r>
      <w:r w:rsidRPr="00F064E0">
        <w:rPr>
          <w:rFonts w:cs="微软雅黑+FPEF"/>
          <w:kern w:val="0"/>
          <w:szCs w:val="21"/>
        </w:rPr>
        <w:t>-1</w:t>
      </w:r>
    </w:p>
    <w:p w:rsidR="007E1F18" w:rsidRPr="00F064E0" w:rsidRDefault="007E1F18">
      <w:pPr>
        <w:widowControl/>
        <w:jc w:val="left"/>
        <w:rPr>
          <w:rFonts w:cs="微软雅黑 Bold+FPEF"/>
          <w:b/>
          <w:bCs/>
          <w:kern w:val="0"/>
          <w:szCs w:val="21"/>
        </w:rPr>
      </w:pP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配置组播路由端口</w:t>
      </w:r>
      <w:r w:rsidRPr="00F064E0">
        <w:rPr>
          <w:rFonts w:cs="微软雅黑 Bold+FPEF" w:hint="eastAsia"/>
          <w:b/>
          <w:bCs/>
          <w:kern w:val="0"/>
          <w:szCs w:val="21"/>
        </w:rPr>
        <w:t>:</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端口类型</w:t>
      </w:r>
      <w:r w:rsidRPr="00F064E0">
        <w:rPr>
          <w:rFonts w:cs="微软雅黑 Bold+FPEF" w:hint="eastAsia"/>
          <w:b/>
          <w:bCs/>
          <w:kern w:val="0"/>
          <w:szCs w:val="21"/>
        </w:rPr>
        <w:t>/</w:t>
      </w:r>
      <w:r w:rsidRPr="00F064E0">
        <w:rPr>
          <w:rFonts w:cs="微软雅黑 Bold+FPEF" w:hint="eastAsia"/>
          <w:b/>
          <w:bCs/>
          <w:kern w:val="0"/>
          <w:szCs w:val="21"/>
        </w:rPr>
        <w:t>端口号</w:t>
      </w:r>
      <w:r w:rsidRPr="00F064E0">
        <w:rPr>
          <w:rFonts w:cs="微软雅黑 Bold+FPEF" w:hint="eastAsia"/>
          <w:b/>
          <w:bCs/>
          <w:kern w:val="0"/>
          <w:szCs w:val="21"/>
        </w:rPr>
        <w:t xml:space="preserve">: </w:t>
      </w:r>
      <w:r w:rsidRPr="00F064E0">
        <w:rPr>
          <w:rFonts w:cs="微软雅黑 Bold+FPEF" w:hint="eastAsia"/>
          <w:bCs/>
          <w:kern w:val="0"/>
          <w:szCs w:val="21"/>
        </w:rPr>
        <w:t>选择想要设置成为静态路由端口的端口</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VLAN</w:t>
      </w:r>
      <w:r w:rsidRPr="00F064E0">
        <w:rPr>
          <w:rFonts w:cs="微软雅黑 Bold+FPEF" w:hint="eastAsia"/>
          <w:b/>
          <w:bCs/>
          <w:kern w:val="0"/>
          <w:szCs w:val="21"/>
        </w:rPr>
        <w:t>类型</w:t>
      </w:r>
      <w:r w:rsidRPr="00F064E0">
        <w:rPr>
          <w:rFonts w:cs="微软雅黑 Bold+FPEF" w:hint="eastAsia"/>
          <w:b/>
          <w:bCs/>
          <w:kern w:val="0"/>
          <w:szCs w:val="21"/>
        </w:rPr>
        <w:t xml:space="preserve">: </w:t>
      </w:r>
      <w:r w:rsidRPr="00F064E0">
        <w:rPr>
          <w:rFonts w:cs="微软雅黑 Bold+FPEF" w:hint="eastAsia"/>
          <w:bCs/>
          <w:kern w:val="0"/>
          <w:szCs w:val="21"/>
        </w:rPr>
        <w:t>这个静态路由端口属于普通</w:t>
      </w:r>
      <w:r w:rsidRPr="00F064E0">
        <w:rPr>
          <w:rFonts w:cs="微软雅黑 Bold+FPEF" w:hint="eastAsia"/>
          <w:bCs/>
          <w:kern w:val="0"/>
          <w:szCs w:val="21"/>
        </w:rPr>
        <w:t>vlan</w:t>
      </w:r>
      <w:r w:rsidRPr="00F064E0">
        <w:rPr>
          <w:rFonts w:cs="微软雅黑 Bold+FPEF" w:hint="eastAsia"/>
          <w:bCs/>
          <w:kern w:val="0"/>
          <w:szCs w:val="21"/>
        </w:rPr>
        <w:t>还是</w:t>
      </w:r>
      <w:r w:rsidRPr="00F064E0">
        <w:rPr>
          <w:rFonts w:cs="微软雅黑 Bold+FPEF" w:hint="eastAsia"/>
          <w:bCs/>
          <w:kern w:val="0"/>
          <w:szCs w:val="21"/>
        </w:rPr>
        <w:t>cross vlan</w:t>
      </w:r>
      <w:r w:rsidRPr="00F064E0">
        <w:rPr>
          <w:rFonts w:cs="微软雅黑 Bold+FPEF" w:hint="eastAsia"/>
          <w:bCs/>
          <w:kern w:val="0"/>
          <w:szCs w:val="21"/>
        </w:rPr>
        <w:t>，若选择</w:t>
      </w:r>
      <w:r w:rsidRPr="00F064E0">
        <w:rPr>
          <w:rFonts w:cs="微软雅黑 Bold+FPEF" w:hint="eastAsia"/>
          <w:bCs/>
          <w:kern w:val="0"/>
          <w:szCs w:val="21"/>
        </w:rPr>
        <w:t>cross vlan</w:t>
      </w:r>
      <w:r w:rsidRPr="00F064E0">
        <w:rPr>
          <w:rFonts w:cs="微软雅黑 Bold+FPEF" w:hint="eastAsia"/>
          <w:bCs/>
          <w:kern w:val="0"/>
          <w:szCs w:val="21"/>
        </w:rPr>
        <w:t>，则必须选择出口规则为</w:t>
      </w:r>
      <w:r w:rsidRPr="00F064E0">
        <w:rPr>
          <w:rFonts w:cs="微软雅黑 Bold+FPEF" w:hint="eastAsia"/>
          <w:bCs/>
          <w:kern w:val="0"/>
          <w:szCs w:val="21"/>
        </w:rPr>
        <w:t>tagged</w:t>
      </w:r>
      <w:r w:rsidRPr="00F064E0">
        <w:rPr>
          <w:rFonts w:cs="微软雅黑 Bold+FPEF" w:hint="eastAsia"/>
          <w:bCs/>
          <w:kern w:val="0"/>
          <w:szCs w:val="21"/>
        </w:rPr>
        <w:t>还是</w:t>
      </w:r>
      <w:r w:rsidRPr="00F064E0">
        <w:rPr>
          <w:rFonts w:cs="微软雅黑 Bold+FPEF" w:hint="eastAsia"/>
          <w:bCs/>
          <w:kern w:val="0"/>
          <w:szCs w:val="21"/>
        </w:rPr>
        <w:t>untagged</w:t>
      </w:r>
    </w:p>
    <w:p w:rsidR="007E1F18" w:rsidRPr="00F064E0" w:rsidRDefault="001C0847">
      <w:pPr>
        <w:widowControl/>
        <w:jc w:val="left"/>
        <w:rPr>
          <w:rFonts w:cs="微软雅黑 Bold+FPEF"/>
          <w:bCs/>
          <w:kern w:val="0"/>
          <w:szCs w:val="21"/>
        </w:rPr>
      </w:pPr>
      <w:r w:rsidRPr="00F064E0">
        <w:rPr>
          <w:rFonts w:cs="微软雅黑 Bold+FPEF" w:hint="eastAsia"/>
          <w:b/>
          <w:bCs/>
          <w:kern w:val="0"/>
          <w:szCs w:val="21"/>
        </w:rPr>
        <w:t xml:space="preserve">VID: </w:t>
      </w:r>
      <w:r w:rsidRPr="00F064E0">
        <w:rPr>
          <w:rFonts w:cs="微软雅黑 Bold+FPEF" w:hint="eastAsia"/>
          <w:bCs/>
          <w:kern w:val="0"/>
          <w:szCs w:val="21"/>
        </w:rPr>
        <w:t>如果属于普通</w:t>
      </w:r>
      <w:r w:rsidRPr="00F064E0">
        <w:rPr>
          <w:rFonts w:cs="微软雅黑 Bold+FPEF" w:hint="eastAsia"/>
          <w:bCs/>
          <w:kern w:val="0"/>
          <w:szCs w:val="21"/>
        </w:rPr>
        <w:t>vlan</w:t>
      </w:r>
      <w:r w:rsidRPr="00F064E0">
        <w:rPr>
          <w:rFonts w:cs="微软雅黑 Bold+FPEF" w:hint="eastAsia"/>
          <w:bCs/>
          <w:kern w:val="0"/>
          <w:szCs w:val="21"/>
        </w:rPr>
        <w:t>则输入</w:t>
      </w:r>
      <w:r w:rsidRPr="00F064E0">
        <w:rPr>
          <w:rFonts w:cs="微软雅黑 Bold+FPEF" w:hint="eastAsia"/>
          <w:bCs/>
          <w:kern w:val="0"/>
          <w:szCs w:val="21"/>
        </w:rPr>
        <w:t>vlan ID</w:t>
      </w:r>
    </w:p>
    <w:p w:rsidR="007E1F18" w:rsidRPr="00F064E0" w:rsidRDefault="007E1F18">
      <w:pPr>
        <w:widowControl/>
        <w:jc w:val="left"/>
        <w:rPr>
          <w:rFonts w:cs="微软雅黑 Bold+FPEF"/>
          <w:b/>
          <w:bCs/>
          <w:kern w:val="0"/>
          <w:szCs w:val="21"/>
        </w:rPr>
      </w:pP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设置老化时间</w:t>
      </w:r>
      <w:r w:rsidRPr="00F064E0">
        <w:rPr>
          <w:rFonts w:cs="微软雅黑 Bold+FPEF" w:hint="eastAsia"/>
          <w:b/>
          <w:bCs/>
          <w:kern w:val="0"/>
          <w:szCs w:val="21"/>
        </w:rPr>
        <w:t>:</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组成员老化时间</w:t>
      </w:r>
      <w:r w:rsidRPr="00F064E0">
        <w:rPr>
          <w:rFonts w:cs="微软雅黑 Bold+FPEF" w:hint="eastAsia"/>
          <w:b/>
          <w:bCs/>
          <w:kern w:val="0"/>
          <w:szCs w:val="21"/>
        </w:rPr>
        <w:t xml:space="preserve">: </w:t>
      </w:r>
      <w:r w:rsidRPr="00F064E0">
        <w:rPr>
          <w:rFonts w:cs="微软雅黑 Bold+FPEF" w:hint="eastAsia"/>
          <w:bCs/>
          <w:kern w:val="0"/>
          <w:szCs w:val="21"/>
        </w:rPr>
        <w:t>输入时间范围</w:t>
      </w:r>
      <w:r w:rsidRPr="00F064E0">
        <w:rPr>
          <w:rFonts w:cs="微软雅黑 Bold+FPEF" w:hint="eastAsia"/>
          <w:bCs/>
          <w:kern w:val="0"/>
          <w:szCs w:val="21"/>
        </w:rPr>
        <w:t>100-65535</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动态路由老化时间</w:t>
      </w:r>
      <w:r w:rsidRPr="00F064E0">
        <w:rPr>
          <w:rFonts w:cs="微软雅黑 Bold+FPEF" w:hint="eastAsia"/>
          <w:b/>
          <w:bCs/>
          <w:kern w:val="0"/>
          <w:szCs w:val="21"/>
        </w:rPr>
        <w:t xml:space="preserve">: </w:t>
      </w:r>
      <w:r w:rsidRPr="00F064E0">
        <w:rPr>
          <w:rFonts w:cs="微软雅黑 Bold+FPEF" w:hint="eastAsia"/>
          <w:bCs/>
          <w:kern w:val="0"/>
          <w:szCs w:val="21"/>
        </w:rPr>
        <w:t>输入时间范围</w:t>
      </w:r>
      <w:r w:rsidRPr="00F064E0">
        <w:rPr>
          <w:rFonts w:cs="微软雅黑 Bold+FPEF" w:hint="eastAsia"/>
          <w:bCs/>
          <w:kern w:val="0"/>
          <w:szCs w:val="21"/>
        </w:rPr>
        <w:t>100-65535</w:t>
      </w:r>
    </w:p>
    <w:p w:rsidR="007E1F18" w:rsidRPr="00F064E0" w:rsidRDefault="007E1F18">
      <w:pPr>
        <w:widowControl/>
        <w:jc w:val="left"/>
        <w:rPr>
          <w:rFonts w:cs="微软雅黑 Bold+FPEF"/>
          <w:b/>
          <w:bCs/>
          <w:kern w:val="0"/>
          <w:szCs w:val="21"/>
        </w:rPr>
      </w:pP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查看组播路由端口</w:t>
      </w:r>
      <w:r w:rsidRPr="00F064E0">
        <w:rPr>
          <w:rFonts w:cs="微软雅黑 Bold+FPEF" w:hint="eastAsia"/>
          <w:b/>
          <w:bCs/>
          <w:kern w:val="0"/>
          <w:szCs w:val="21"/>
        </w:rPr>
        <w:t>:</w:t>
      </w:r>
    </w:p>
    <w:p w:rsidR="007E1F18" w:rsidRPr="00F064E0" w:rsidRDefault="001C0847">
      <w:pPr>
        <w:widowControl/>
        <w:jc w:val="left"/>
        <w:rPr>
          <w:rFonts w:cs="微软雅黑 Bold+FPEF"/>
          <w:bCs/>
          <w:kern w:val="0"/>
          <w:szCs w:val="21"/>
        </w:rPr>
      </w:pPr>
      <w:r w:rsidRPr="00F064E0">
        <w:rPr>
          <w:rFonts w:cs="微软雅黑 Bold+FPEF" w:hint="eastAsia"/>
          <w:bCs/>
          <w:kern w:val="0"/>
          <w:szCs w:val="21"/>
        </w:rPr>
        <w:t>查看</w:t>
      </w:r>
      <w:r w:rsidRPr="00F064E0">
        <w:rPr>
          <w:rFonts w:cs="微软雅黑 Bold+FPEF" w:hint="eastAsia"/>
          <w:bCs/>
          <w:kern w:val="0"/>
          <w:szCs w:val="21"/>
        </w:rPr>
        <w:t>NSM4328G</w:t>
      </w:r>
      <w:r w:rsidRPr="00F064E0">
        <w:rPr>
          <w:rFonts w:cs="微软雅黑 Bold+FPEF" w:hint="eastAsia"/>
          <w:bCs/>
          <w:kern w:val="0"/>
          <w:szCs w:val="21"/>
        </w:rPr>
        <w:t>上的路由端口</w:t>
      </w:r>
    </w:p>
    <w:p w:rsidR="007E1F18" w:rsidRPr="00F064E0" w:rsidRDefault="007E1F18">
      <w:pPr>
        <w:widowControl/>
        <w:jc w:val="left"/>
        <w:rPr>
          <w:rFonts w:cs="微软雅黑 Bold+FPEF"/>
          <w:b/>
          <w:bCs/>
          <w:kern w:val="0"/>
          <w:szCs w:val="21"/>
        </w:rPr>
      </w:pPr>
    </w:p>
    <w:p w:rsidR="007E1F18" w:rsidRPr="00F064E0" w:rsidRDefault="007E1F18">
      <w:pPr>
        <w:widowControl/>
        <w:jc w:val="left"/>
        <w:rPr>
          <w:rFonts w:cs="微软雅黑 Bold+FPEF"/>
          <w:b/>
          <w:bCs/>
          <w:kern w:val="0"/>
          <w:szCs w:val="21"/>
        </w:rPr>
      </w:pPr>
    </w:p>
    <w:p w:rsidR="007E1F18" w:rsidRPr="00F064E0" w:rsidRDefault="001C0847">
      <w:pPr>
        <w:pStyle w:val="2"/>
        <w:rPr>
          <w:kern w:val="0"/>
        </w:rPr>
      </w:pPr>
      <w:bookmarkStart w:id="121" w:name="_Toc442175696"/>
      <w:r w:rsidRPr="00F064E0">
        <w:rPr>
          <w:rFonts w:hint="eastAsia"/>
          <w:kern w:val="0"/>
        </w:rPr>
        <w:lastRenderedPageBreak/>
        <w:t>10.4 IGMP</w:t>
      </w:r>
      <w:r w:rsidRPr="00F064E0">
        <w:rPr>
          <w:rFonts w:hint="eastAsia"/>
          <w:kern w:val="0"/>
        </w:rPr>
        <w:t>端口策略</w:t>
      </w:r>
      <w:bookmarkEnd w:id="121"/>
    </w:p>
    <w:p w:rsidR="007E1F18" w:rsidRPr="00F064E0" w:rsidRDefault="00F064E0">
      <w:pPr>
        <w:widowControl/>
        <w:jc w:val="center"/>
        <w:rPr>
          <w:rFonts w:cs="微软雅黑 Bold+FPEF"/>
          <w:b/>
          <w:bCs/>
          <w:kern w:val="0"/>
          <w:szCs w:val="21"/>
        </w:rPr>
      </w:pPr>
      <w:r>
        <w:rPr>
          <w:rFonts w:cs="微软雅黑 Bold+FPEF"/>
          <w:b/>
          <w:bCs/>
          <w:noProof/>
          <w:kern w:val="0"/>
          <w:szCs w:val="21"/>
        </w:rPr>
        <w:drawing>
          <wp:inline distT="0" distB="0" distL="0" distR="0">
            <wp:extent cx="4749800" cy="2952750"/>
            <wp:effectExtent l="19050" t="0" r="0" b="0"/>
            <wp:docPr id="93" name="图片 93" descr="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0-4-1"/>
                    <pic:cNvPicPr>
                      <a:picLocks noChangeAspect="1" noChangeArrowheads="1"/>
                    </pic:cNvPicPr>
                  </pic:nvPicPr>
                  <pic:blipFill>
                    <a:blip r:embed="rId107" cstate="print"/>
                    <a:srcRect/>
                    <a:stretch>
                      <a:fillRect/>
                    </a:stretch>
                  </pic:blipFill>
                  <pic:spPr bwMode="auto">
                    <a:xfrm>
                      <a:off x="0" y="0"/>
                      <a:ext cx="4749800" cy="29527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10-</w:t>
      </w:r>
      <w:r w:rsidRPr="00F064E0">
        <w:rPr>
          <w:rFonts w:cs="微软雅黑+FPEF" w:hint="eastAsia"/>
          <w:kern w:val="0"/>
          <w:szCs w:val="21"/>
        </w:rPr>
        <w:t>4</w:t>
      </w:r>
      <w:r w:rsidRPr="00F064E0">
        <w:rPr>
          <w:rFonts w:cs="微软雅黑+FPEF"/>
          <w:kern w:val="0"/>
          <w:szCs w:val="21"/>
        </w:rPr>
        <w:t>-1</w:t>
      </w:r>
    </w:p>
    <w:p w:rsidR="007E1F18" w:rsidRPr="00F064E0" w:rsidRDefault="007E1F18">
      <w:pPr>
        <w:widowControl/>
        <w:jc w:val="left"/>
        <w:rPr>
          <w:rFonts w:cs="微软雅黑 Bold+FPEF"/>
          <w:b/>
          <w:bCs/>
          <w:kern w:val="0"/>
          <w:szCs w:val="21"/>
        </w:rPr>
      </w:pP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IGMP</w:t>
      </w:r>
      <w:r w:rsidRPr="00F064E0">
        <w:rPr>
          <w:rFonts w:cs="微软雅黑 Bold+FPEF" w:hint="eastAsia"/>
          <w:b/>
          <w:bCs/>
          <w:kern w:val="0"/>
          <w:szCs w:val="21"/>
        </w:rPr>
        <w:t>端口策略配置</w:t>
      </w:r>
      <w:r w:rsidRPr="00F064E0">
        <w:rPr>
          <w:rFonts w:cs="微软雅黑 Bold+FPEF" w:hint="eastAsia"/>
          <w:b/>
          <w:bCs/>
          <w:kern w:val="0"/>
          <w:szCs w:val="21"/>
        </w:rPr>
        <w:t>:</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端口类型</w:t>
      </w:r>
      <w:r w:rsidRPr="00F064E0">
        <w:rPr>
          <w:rFonts w:cs="微软雅黑 Bold+FPEF" w:hint="eastAsia"/>
          <w:b/>
          <w:bCs/>
          <w:kern w:val="0"/>
          <w:szCs w:val="21"/>
        </w:rPr>
        <w:t>/</w:t>
      </w:r>
      <w:r w:rsidRPr="00F064E0">
        <w:rPr>
          <w:rFonts w:cs="微软雅黑 Bold+FPEF" w:hint="eastAsia"/>
          <w:b/>
          <w:bCs/>
          <w:kern w:val="0"/>
          <w:szCs w:val="21"/>
        </w:rPr>
        <w:t>端口号</w:t>
      </w:r>
      <w:r w:rsidRPr="00F064E0">
        <w:rPr>
          <w:rFonts w:cs="微软雅黑 Bold+FPEF" w:hint="eastAsia"/>
          <w:b/>
          <w:bCs/>
          <w:kern w:val="0"/>
          <w:szCs w:val="21"/>
        </w:rPr>
        <w:t xml:space="preserve">: </w:t>
      </w:r>
      <w:r w:rsidRPr="00F064E0">
        <w:rPr>
          <w:rFonts w:cs="微软雅黑 Bold+FPEF" w:hint="eastAsia"/>
          <w:bCs/>
          <w:kern w:val="0"/>
          <w:szCs w:val="21"/>
        </w:rPr>
        <w:t>输入需要设置的端口</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VLAN</w:t>
      </w:r>
      <w:r w:rsidRPr="00F064E0">
        <w:rPr>
          <w:rFonts w:cs="微软雅黑 Bold+FPEF" w:hint="eastAsia"/>
          <w:b/>
          <w:bCs/>
          <w:kern w:val="0"/>
          <w:szCs w:val="21"/>
        </w:rPr>
        <w:t>类型</w:t>
      </w:r>
      <w:r w:rsidRPr="00F064E0">
        <w:rPr>
          <w:rFonts w:cs="微软雅黑 Bold+FPEF" w:hint="eastAsia"/>
          <w:b/>
          <w:bCs/>
          <w:kern w:val="0"/>
          <w:szCs w:val="21"/>
        </w:rPr>
        <w:t xml:space="preserve">: </w:t>
      </w:r>
      <w:r w:rsidRPr="00F064E0">
        <w:rPr>
          <w:rFonts w:cs="微软雅黑 Bold+FPEF" w:hint="eastAsia"/>
          <w:bCs/>
          <w:kern w:val="0"/>
          <w:szCs w:val="21"/>
        </w:rPr>
        <w:t>此端口属于普通</w:t>
      </w:r>
      <w:r w:rsidRPr="00F064E0">
        <w:rPr>
          <w:rFonts w:cs="微软雅黑 Bold+FPEF" w:hint="eastAsia"/>
          <w:bCs/>
          <w:kern w:val="0"/>
          <w:szCs w:val="21"/>
        </w:rPr>
        <w:t>vlan</w:t>
      </w:r>
      <w:r w:rsidRPr="00F064E0">
        <w:rPr>
          <w:rFonts w:cs="微软雅黑 Bold+FPEF" w:hint="eastAsia"/>
          <w:bCs/>
          <w:kern w:val="0"/>
          <w:szCs w:val="21"/>
        </w:rPr>
        <w:t>还是</w:t>
      </w:r>
      <w:r w:rsidRPr="00F064E0">
        <w:rPr>
          <w:rFonts w:cs="微软雅黑 Bold+FPEF" w:hint="eastAsia"/>
          <w:bCs/>
          <w:kern w:val="0"/>
          <w:szCs w:val="21"/>
        </w:rPr>
        <w:t>cross vlan</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 xml:space="preserve">VID: </w:t>
      </w:r>
      <w:r w:rsidRPr="00F064E0">
        <w:rPr>
          <w:rFonts w:cs="微软雅黑 Bold+FPEF" w:hint="eastAsia"/>
          <w:bCs/>
          <w:kern w:val="0"/>
          <w:szCs w:val="21"/>
        </w:rPr>
        <w:t>此端口属于哪个</w:t>
      </w:r>
      <w:r w:rsidRPr="00F064E0">
        <w:rPr>
          <w:rFonts w:cs="微软雅黑 Bold+FPEF" w:hint="eastAsia"/>
          <w:bCs/>
          <w:kern w:val="0"/>
          <w:szCs w:val="21"/>
        </w:rPr>
        <w:t>VLAN ID</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最大组数</w:t>
      </w:r>
      <w:r w:rsidRPr="00F064E0">
        <w:rPr>
          <w:rFonts w:cs="微软雅黑 Bold+FPEF" w:hint="eastAsia"/>
          <w:b/>
          <w:bCs/>
          <w:kern w:val="0"/>
          <w:szCs w:val="21"/>
        </w:rPr>
        <w:t xml:space="preserve">: </w:t>
      </w:r>
      <w:r w:rsidRPr="00F064E0">
        <w:rPr>
          <w:rFonts w:cs="微软雅黑 Bold+FPEF" w:hint="eastAsia"/>
          <w:bCs/>
          <w:kern w:val="0"/>
          <w:szCs w:val="21"/>
        </w:rPr>
        <w:t>输入需要在此端口上限制为多少个组播组数</w:t>
      </w:r>
    </w:p>
    <w:p w:rsidR="007E1F18" w:rsidRPr="00F064E0" w:rsidRDefault="007E1F18">
      <w:pPr>
        <w:widowControl/>
        <w:jc w:val="left"/>
        <w:rPr>
          <w:rFonts w:cs="微软雅黑 Bold+FPEF"/>
          <w:b/>
          <w:bCs/>
          <w:kern w:val="0"/>
          <w:szCs w:val="21"/>
        </w:rPr>
      </w:pP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View IGMP Port Policy Configuration</w:t>
      </w:r>
      <w:r w:rsidRPr="00F064E0">
        <w:rPr>
          <w:rFonts w:cs="微软雅黑 Bold+FPEF"/>
          <w:b/>
          <w:bCs/>
          <w:kern w:val="0"/>
          <w:szCs w:val="21"/>
        </w:rPr>
        <w:t>:</w:t>
      </w:r>
    </w:p>
    <w:p w:rsidR="007E1F18" w:rsidRPr="00F064E0" w:rsidRDefault="001C0847">
      <w:pPr>
        <w:widowControl/>
        <w:jc w:val="left"/>
        <w:rPr>
          <w:rFonts w:cs="微软雅黑 Bold+FPEF"/>
          <w:bCs/>
          <w:kern w:val="0"/>
          <w:szCs w:val="21"/>
        </w:rPr>
      </w:pPr>
      <w:r w:rsidRPr="00F064E0">
        <w:rPr>
          <w:rFonts w:cs="微软雅黑 Bold+FPEF" w:hint="eastAsia"/>
          <w:bCs/>
          <w:kern w:val="0"/>
          <w:szCs w:val="21"/>
        </w:rPr>
        <w:t>查看端口上的组播组数策略配置</w:t>
      </w:r>
    </w:p>
    <w:p w:rsidR="007E1F18" w:rsidRPr="00F064E0" w:rsidRDefault="007E1F18">
      <w:pPr>
        <w:widowControl/>
        <w:jc w:val="left"/>
        <w:rPr>
          <w:rFonts w:cs="微软雅黑 Bold+FPEF"/>
          <w:b/>
          <w:bCs/>
          <w:kern w:val="0"/>
          <w:szCs w:val="21"/>
        </w:rPr>
      </w:pPr>
    </w:p>
    <w:p w:rsidR="007E1F18" w:rsidRPr="00F064E0" w:rsidRDefault="007E1F18">
      <w:pPr>
        <w:widowControl/>
        <w:jc w:val="left"/>
        <w:rPr>
          <w:rFonts w:cs="微软雅黑 Bold+FPEF"/>
          <w:b/>
          <w:bCs/>
          <w:kern w:val="0"/>
          <w:szCs w:val="21"/>
        </w:rPr>
      </w:pPr>
    </w:p>
    <w:p w:rsidR="007E1F18" w:rsidRPr="00F064E0" w:rsidRDefault="001C0847">
      <w:pPr>
        <w:pStyle w:val="2"/>
        <w:rPr>
          <w:kern w:val="0"/>
        </w:rPr>
      </w:pPr>
      <w:bookmarkStart w:id="122" w:name="_Toc442175697"/>
      <w:r w:rsidRPr="00F064E0">
        <w:rPr>
          <w:rFonts w:hint="eastAsia"/>
          <w:kern w:val="0"/>
        </w:rPr>
        <w:t xml:space="preserve">10.5 IGMP </w:t>
      </w:r>
      <w:r w:rsidRPr="00F064E0">
        <w:rPr>
          <w:rFonts w:hint="eastAsia"/>
          <w:kern w:val="0"/>
        </w:rPr>
        <w:t>组策略</w:t>
      </w:r>
      <w:bookmarkEnd w:id="122"/>
    </w:p>
    <w:p w:rsidR="007E1F18" w:rsidRPr="00F064E0" w:rsidRDefault="007E1F18">
      <w:pPr>
        <w:widowControl/>
        <w:jc w:val="left"/>
        <w:rPr>
          <w:rFonts w:cs="微软雅黑 Bold+FPEF"/>
          <w:b/>
          <w:bCs/>
          <w:kern w:val="0"/>
          <w:szCs w:val="21"/>
        </w:rPr>
      </w:pPr>
    </w:p>
    <w:p w:rsidR="007E1F18" w:rsidRPr="00F064E0" w:rsidRDefault="00F064E0">
      <w:pPr>
        <w:widowControl/>
        <w:jc w:val="center"/>
        <w:rPr>
          <w:rFonts w:cs="微软雅黑 Bold+FPEF"/>
          <w:b/>
          <w:bCs/>
          <w:kern w:val="0"/>
          <w:szCs w:val="21"/>
        </w:rPr>
      </w:pPr>
      <w:r>
        <w:rPr>
          <w:rFonts w:cs="微软雅黑 Bold+FPEF"/>
          <w:b/>
          <w:bCs/>
          <w:noProof/>
          <w:kern w:val="0"/>
          <w:szCs w:val="21"/>
        </w:rPr>
        <w:lastRenderedPageBreak/>
        <w:drawing>
          <wp:inline distT="0" distB="0" distL="0" distR="0">
            <wp:extent cx="4819650" cy="3905250"/>
            <wp:effectExtent l="19050" t="0" r="0" b="0"/>
            <wp:docPr id="94" name="图片 94" descr="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0-5-1"/>
                    <pic:cNvPicPr>
                      <a:picLocks noChangeAspect="1" noChangeArrowheads="1"/>
                    </pic:cNvPicPr>
                  </pic:nvPicPr>
                  <pic:blipFill>
                    <a:blip r:embed="rId108" cstate="print"/>
                    <a:srcRect/>
                    <a:stretch>
                      <a:fillRect/>
                    </a:stretch>
                  </pic:blipFill>
                  <pic:spPr bwMode="auto">
                    <a:xfrm>
                      <a:off x="0" y="0"/>
                      <a:ext cx="4819650" cy="39052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10-</w:t>
      </w:r>
      <w:r w:rsidRPr="00F064E0">
        <w:rPr>
          <w:rFonts w:cs="微软雅黑+FPEF" w:hint="eastAsia"/>
          <w:kern w:val="0"/>
          <w:szCs w:val="21"/>
        </w:rPr>
        <w:t>5</w:t>
      </w:r>
      <w:r w:rsidRPr="00F064E0">
        <w:rPr>
          <w:rFonts w:cs="微软雅黑+FPEF"/>
          <w:kern w:val="0"/>
          <w:szCs w:val="21"/>
        </w:rPr>
        <w:t>-1</w:t>
      </w:r>
    </w:p>
    <w:p w:rsidR="007E1F18" w:rsidRPr="00F064E0" w:rsidRDefault="007E1F18">
      <w:pPr>
        <w:widowControl/>
        <w:jc w:val="left"/>
        <w:rPr>
          <w:rFonts w:cs="微软雅黑 Bold+FPEF"/>
          <w:b/>
          <w:bCs/>
          <w:kern w:val="0"/>
          <w:szCs w:val="21"/>
        </w:rPr>
      </w:pPr>
    </w:p>
    <w:p w:rsidR="007E1F18" w:rsidRPr="00F064E0" w:rsidRDefault="007E1F18">
      <w:pPr>
        <w:widowControl/>
        <w:jc w:val="left"/>
        <w:rPr>
          <w:rFonts w:cs="微软雅黑 Bold+FPEF"/>
          <w:b/>
          <w:bCs/>
          <w:kern w:val="0"/>
          <w:szCs w:val="21"/>
        </w:rPr>
      </w:pP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端口多组播限制</w:t>
      </w:r>
      <w:r w:rsidRPr="00F064E0">
        <w:rPr>
          <w:rFonts w:cs="微软雅黑 Bold+FPEF" w:hint="eastAsia"/>
          <w:b/>
          <w:bCs/>
          <w:kern w:val="0"/>
          <w:szCs w:val="21"/>
        </w:rPr>
        <w:t>:</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 xml:space="preserve">Index: </w:t>
      </w:r>
      <w:r w:rsidRPr="00F064E0">
        <w:rPr>
          <w:rFonts w:cs="微软雅黑 Bold+FPEF" w:hint="eastAsia"/>
          <w:bCs/>
          <w:kern w:val="0"/>
          <w:szCs w:val="21"/>
        </w:rPr>
        <w:t>创建一个策略，首先输入一个</w:t>
      </w:r>
      <w:r w:rsidRPr="00F064E0">
        <w:rPr>
          <w:rFonts w:cs="微软雅黑 Bold+FPEF" w:hint="eastAsia"/>
          <w:bCs/>
          <w:kern w:val="0"/>
          <w:szCs w:val="21"/>
        </w:rPr>
        <w:t>index</w:t>
      </w:r>
      <w:r w:rsidRPr="00F064E0">
        <w:rPr>
          <w:rFonts w:cs="微软雅黑 Bold+FPEF" w:hint="eastAsia"/>
          <w:bCs/>
          <w:kern w:val="0"/>
          <w:szCs w:val="21"/>
        </w:rPr>
        <w:t>号，范围为</w:t>
      </w:r>
      <w:r w:rsidRPr="00F064E0">
        <w:rPr>
          <w:rFonts w:cs="微软雅黑 Bold+FPEF" w:hint="eastAsia"/>
          <w:bCs/>
          <w:kern w:val="0"/>
          <w:szCs w:val="21"/>
        </w:rPr>
        <w:t>1-24</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多播组</w:t>
      </w:r>
      <w:r w:rsidRPr="00F064E0">
        <w:rPr>
          <w:rFonts w:cs="微软雅黑 Bold+FPEF" w:hint="eastAsia"/>
          <w:b/>
          <w:bCs/>
          <w:kern w:val="0"/>
          <w:szCs w:val="21"/>
        </w:rPr>
        <w:t xml:space="preserve">IP: </w:t>
      </w:r>
      <w:r w:rsidRPr="00F064E0">
        <w:rPr>
          <w:rFonts w:cs="微软雅黑 Bold+FPEF" w:hint="eastAsia"/>
          <w:bCs/>
          <w:kern w:val="0"/>
          <w:szCs w:val="21"/>
        </w:rPr>
        <w:t>然后输入想要拒绝加入的组播组</w:t>
      </w:r>
      <w:r w:rsidRPr="00F064E0">
        <w:rPr>
          <w:rFonts w:cs="微软雅黑 Bold+FPEF" w:hint="eastAsia"/>
          <w:bCs/>
          <w:kern w:val="0"/>
          <w:szCs w:val="21"/>
        </w:rPr>
        <w:t>ip</w:t>
      </w:r>
    </w:p>
    <w:p w:rsidR="007E1F18" w:rsidRPr="00F064E0" w:rsidRDefault="007E1F18">
      <w:pPr>
        <w:widowControl/>
        <w:jc w:val="left"/>
        <w:rPr>
          <w:rFonts w:cs="微软雅黑 Bold+FPEF"/>
          <w:b/>
          <w:bCs/>
          <w:kern w:val="0"/>
          <w:szCs w:val="21"/>
        </w:rPr>
      </w:pP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查看端口多播组限制信息</w:t>
      </w:r>
      <w:r w:rsidRPr="00F064E0">
        <w:rPr>
          <w:rFonts w:cs="微软雅黑 Bold+FPEF" w:hint="eastAsia"/>
          <w:b/>
          <w:bCs/>
          <w:kern w:val="0"/>
          <w:szCs w:val="21"/>
        </w:rPr>
        <w:t>:</w:t>
      </w:r>
    </w:p>
    <w:p w:rsidR="007E1F18" w:rsidRPr="00F064E0" w:rsidRDefault="001C0847">
      <w:pPr>
        <w:widowControl/>
        <w:jc w:val="left"/>
        <w:rPr>
          <w:rFonts w:cs="微软雅黑 Bold+FPEF"/>
          <w:bCs/>
          <w:kern w:val="0"/>
          <w:szCs w:val="21"/>
        </w:rPr>
      </w:pPr>
      <w:r w:rsidRPr="00F064E0">
        <w:rPr>
          <w:rFonts w:cs="微软雅黑 Bold+FPEF" w:hint="eastAsia"/>
          <w:bCs/>
          <w:kern w:val="0"/>
          <w:szCs w:val="21"/>
        </w:rPr>
        <w:t>查看</w:t>
      </w:r>
      <w:r w:rsidRPr="00F064E0">
        <w:rPr>
          <w:rFonts w:cs="微软雅黑 Bold+FPEF" w:hint="eastAsia"/>
          <w:bCs/>
          <w:kern w:val="0"/>
          <w:szCs w:val="21"/>
        </w:rPr>
        <w:t>NSM4328G</w:t>
      </w:r>
      <w:r w:rsidRPr="00F064E0">
        <w:rPr>
          <w:rFonts w:cs="微软雅黑 Bold+FPEF" w:hint="eastAsia"/>
          <w:bCs/>
          <w:kern w:val="0"/>
          <w:szCs w:val="21"/>
        </w:rPr>
        <w:t>上的策略配置</w:t>
      </w:r>
    </w:p>
    <w:p w:rsidR="007E1F18" w:rsidRPr="00F064E0" w:rsidRDefault="007E1F18">
      <w:pPr>
        <w:widowControl/>
        <w:jc w:val="left"/>
        <w:rPr>
          <w:rFonts w:cs="微软雅黑 Bold+FPEF"/>
          <w:bCs/>
          <w:kern w:val="0"/>
          <w:szCs w:val="21"/>
        </w:rPr>
      </w:pP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IGMP</w:t>
      </w:r>
      <w:r w:rsidRPr="00F064E0">
        <w:rPr>
          <w:rFonts w:cs="微软雅黑 Bold+FPEF" w:hint="eastAsia"/>
          <w:b/>
          <w:bCs/>
          <w:kern w:val="0"/>
          <w:szCs w:val="21"/>
        </w:rPr>
        <w:t>组策略应用</w:t>
      </w:r>
      <w:r w:rsidRPr="00F064E0">
        <w:rPr>
          <w:rFonts w:cs="微软雅黑 Bold+FPEF" w:hint="eastAsia"/>
          <w:b/>
          <w:bCs/>
          <w:kern w:val="0"/>
          <w:szCs w:val="21"/>
        </w:rPr>
        <w:t>:</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端口类型</w:t>
      </w:r>
      <w:r w:rsidRPr="00F064E0">
        <w:rPr>
          <w:rFonts w:cs="微软雅黑 Bold+FPEF" w:hint="eastAsia"/>
          <w:b/>
          <w:bCs/>
          <w:kern w:val="0"/>
          <w:szCs w:val="21"/>
        </w:rPr>
        <w:t>/</w:t>
      </w:r>
      <w:r w:rsidRPr="00F064E0">
        <w:rPr>
          <w:rFonts w:cs="微软雅黑 Bold+FPEF" w:hint="eastAsia"/>
          <w:b/>
          <w:bCs/>
          <w:kern w:val="0"/>
          <w:szCs w:val="21"/>
        </w:rPr>
        <w:t>端口号</w:t>
      </w:r>
      <w:r w:rsidRPr="00F064E0">
        <w:rPr>
          <w:rFonts w:cs="微软雅黑 Bold+FPEF" w:hint="eastAsia"/>
          <w:b/>
          <w:bCs/>
          <w:kern w:val="0"/>
          <w:szCs w:val="21"/>
        </w:rPr>
        <w:t xml:space="preserve">: </w:t>
      </w:r>
      <w:r w:rsidRPr="00F064E0">
        <w:rPr>
          <w:rFonts w:cs="微软雅黑 Bold+FPEF" w:hint="eastAsia"/>
          <w:bCs/>
          <w:kern w:val="0"/>
          <w:szCs w:val="21"/>
        </w:rPr>
        <w:t>输入想要配置的端口</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VlAN</w:t>
      </w:r>
      <w:r w:rsidRPr="00F064E0">
        <w:rPr>
          <w:rFonts w:cs="微软雅黑 Bold+FPEF" w:hint="eastAsia"/>
          <w:b/>
          <w:bCs/>
          <w:kern w:val="0"/>
          <w:szCs w:val="21"/>
        </w:rPr>
        <w:t>类型</w:t>
      </w:r>
      <w:r w:rsidRPr="00F064E0">
        <w:rPr>
          <w:rFonts w:cs="微软雅黑 Bold+FPEF" w:hint="eastAsia"/>
          <w:b/>
          <w:bCs/>
          <w:kern w:val="0"/>
          <w:szCs w:val="21"/>
        </w:rPr>
        <w:t xml:space="preserve">: </w:t>
      </w:r>
      <w:r w:rsidRPr="00F064E0">
        <w:rPr>
          <w:rFonts w:cs="微软雅黑 Bold+FPEF" w:hint="eastAsia"/>
          <w:bCs/>
          <w:kern w:val="0"/>
          <w:szCs w:val="21"/>
        </w:rPr>
        <w:t>此端口属于普通</w:t>
      </w:r>
      <w:r w:rsidRPr="00F064E0">
        <w:rPr>
          <w:rFonts w:cs="微软雅黑 Bold+FPEF" w:hint="eastAsia"/>
          <w:bCs/>
          <w:kern w:val="0"/>
          <w:szCs w:val="21"/>
        </w:rPr>
        <w:t>vlan</w:t>
      </w:r>
      <w:r w:rsidRPr="00F064E0">
        <w:rPr>
          <w:rFonts w:cs="微软雅黑 Bold+FPEF" w:hint="eastAsia"/>
          <w:bCs/>
          <w:kern w:val="0"/>
          <w:szCs w:val="21"/>
        </w:rPr>
        <w:t>还是</w:t>
      </w:r>
      <w:r w:rsidRPr="00F064E0">
        <w:rPr>
          <w:rFonts w:cs="微软雅黑 Bold+FPEF" w:hint="eastAsia"/>
          <w:bCs/>
          <w:kern w:val="0"/>
          <w:szCs w:val="21"/>
        </w:rPr>
        <w:t>cross vlan</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 xml:space="preserve">VID: </w:t>
      </w:r>
      <w:r w:rsidRPr="00F064E0">
        <w:rPr>
          <w:rFonts w:cs="微软雅黑 Bold+FPEF" w:hint="eastAsia"/>
          <w:bCs/>
          <w:kern w:val="0"/>
          <w:szCs w:val="21"/>
        </w:rPr>
        <w:t>若是普通</w:t>
      </w:r>
      <w:r w:rsidRPr="00F064E0">
        <w:rPr>
          <w:rFonts w:cs="微软雅黑 Bold+FPEF" w:hint="eastAsia"/>
          <w:bCs/>
          <w:kern w:val="0"/>
          <w:szCs w:val="21"/>
        </w:rPr>
        <w:t>vlan</w:t>
      </w:r>
      <w:r w:rsidRPr="00F064E0">
        <w:rPr>
          <w:rFonts w:cs="微软雅黑 Bold+FPEF" w:hint="eastAsia"/>
          <w:bCs/>
          <w:kern w:val="0"/>
          <w:szCs w:val="21"/>
        </w:rPr>
        <w:t>，请输入</w:t>
      </w:r>
      <w:r w:rsidRPr="00F064E0">
        <w:rPr>
          <w:rFonts w:cs="微软雅黑 Bold+FPEF" w:hint="eastAsia"/>
          <w:bCs/>
          <w:kern w:val="0"/>
          <w:szCs w:val="21"/>
        </w:rPr>
        <w:t>Vlan ID</w:t>
      </w: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Index:</w:t>
      </w:r>
      <w:r w:rsidRPr="00F064E0">
        <w:rPr>
          <w:rFonts w:cs="微软雅黑 Bold+FPEF" w:hint="eastAsia"/>
          <w:bCs/>
          <w:kern w:val="0"/>
          <w:szCs w:val="21"/>
        </w:rPr>
        <w:t xml:space="preserve"> </w:t>
      </w:r>
      <w:r w:rsidRPr="00F064E0">
        <w:rPr>
          <w:rFonts w:cs="微软雅黑 Bold+FPEF" w:hint="eastAsia"/>
          <w:bCs/>
          <w:kern w:val="0"/>
          <w:szCs w:val="21"/>
        </w:rPr>
        <w:t>输入创建的</w:t>
      </w:r>
      <w:r w:rsidRPr="00F064E0">
        <w:rPr>
          <w:rFonts w:cs="微软雅黑 Bold+FPEF" w:hint="eastAsia"/>
          <w:bCs/>
          <w:kern w:val="0"/>
          <w:szCs w:val="21"/>
        </w:rPr>
        <w:t>index</w:t>
      </w:r>
      <w:r w:rsidRPr="00F064E0">
        <w:rPr>
          <w:rFonts w:cs="微软雅黑 Bold+FPEF" w:hint="eastAsia"/>
          <w:bCs/>
          <w:kern w:val="0"/>
          <w:szCs w:val="21"/>
        </w:rPr>
        <w:t>号，即想要在此端口拒绝的策略</w:t>
      </w:r>
    </w:p>
    <w:p w:rsidR="007E1F18" w:rsidRPr="00F064E0" w:rsidRDefault="007E1F18">
      <w:pPr>
        <w:widowControl/>
        <w:jc w:val="left"/>
        <w:rPr>
          <w:rFonts w:cs="微软雅黑 Bold+FPEF"/>
          <w:b/>
          <w:bCs/>
          <w:kern w:val="0"/>
          <w:szCs w:val="21"/>
        </w:rPr>
      </w:pPr>
    </w:p>
    <w:p w:rsidR="007E1F18" w:rsidRPr="00F064E0" w:rsidRDefault="001C0847">
      <w:pPr>
        <w:widowControl/>
        <w:jc w:val="left"/>
        <w:rPr>
          <w:rFonts w:cs="微软雅黑 Bold+FPEF"/>
          <w:b/>
          <w:bCs/>
          <w:kern w:val="0"/>
          <w:szCs w:val="21"/>
        </w:rPr>
      </w:pPr>
      <w:r w:rsidRPr="00F064E0">
        <w:rPr>
          <w:rFonts w:cs="微软雅黑 Bold+FPEF" w:hint="eastAsia"/>
          <w:b/>
          <w:bCs/>
          <w:kern w:val="0"/>
          <w:szCs w:val="21"/>
        </w:rPr>
        <w:t>查看应用到端口的</w:t>
      </w:r>
      <w:r w:rsidRPr="00F064E0">
        <w:rPr>
          <w:rFonts w:cs="微软雅黑 Bold+FPEF" w:hint="eastAsia"/>
          <w:b/>
          <w:bCs/>
          <w:kern w:val="0"/>
          <w:szCs w:val="21"/>
        </w:rPr>
        <w:t>IGMP</w:t>
      </w:r>
      <w:r w:rsidRPr="00F064E0">
        <w:rPr>
          <w:rFonts w:cs="微软雅黑 Bold+FPEF" w:hint="eastAsia"/>
          <w:b/>
          <w:bCs/>
          <w:kern w:val="0"/>
          <w:szCs w:val="21"/>
        </w:rPr>
        <w:t>策略</w:t>
      </w:r>
      <w:r w:rsidRPr="00F064E0">
        <w:rPr>
          <w:rFonts w:cs="微软雅黑 Bold+FPEF" w:hint="eastAsia"/>
          <w:b/>
          <w:bCs/>
          <w:kern w:val="0"/>
          <w:szCs w:val="21"/>
        </w:rPr>
        <w:t>:</w:t>
      </w:r>
    </w:p>
    <w:p w:rsidR="007E1F18" w:rsidRPr="00F064E0" w:rsidRDefault="001C0847">
      <w:pPr>
        <w:widowControl/>
        <w:jc w:val="left"/>
        <w:rPr>
          <w:rFonts w:cs="微软雅黑 Bold+FPEF"/>
          <w:bCs/>
          <w:kern w:val="0"/>
          <w:szCs w:val="21"/>
        </w:rPr>
      </w:pPr>
      <w:r w:rsidRPr="00F064E0">
        <w:rPr>
          <w:rFonts w:cs="微软雅黑 Bold+FPEF" w:hint="eastAsia"/>
          <w:bCs/>
          <w:kern w:val="0"/>
          <w:szCs w:val="21"/>
        </w:rPr>
        <w:t>查看策略配置，包括在哪个端口配置拒绝加入哪个组播组</w:t>
      </w:r>
    </w:p>
    <w:p w:rsidR="007E1F18" w:rsidRPr="00F064E0" w:rsidRDefault="007E1F18">
      <w:pPr>
        <w:widowControl/>
        <w:jc w:val="left"/>
        <w:rPr>
          <w:rFonts w:cs="微软雅黑 Bold+FPEF"/>
          <w:bCs/>
          <w:kern w:val="0"/>
          <w:szCs w:val="21"/>
        </w:rPr>
      </w:pPr>
    </w:p>
    <w:p w:rsidR="007E1F18" w:rsidRPr="00F064E0" w:rsidRDefault="007E1F18">
      <w:pPr>
        <w:widowControl/>
        <w:jc w:val="left"/>
        <w:rPr>
          <w:rFonts w:cs="微软雅黑 Bold+FPEF"/>
          <w:bCs/>
          <w:kern w:val="0"/>
          <w:szCs w:val="21"/>
        </w:rPr>
      </w:pPr>
    </w:p>
    <w:p w:rsidR="007E1F18" w:rsidRPr="00F064E0" w:rsidRDefault="007E1F18">
      <w:pPr>
        <w:widowControl/>
        <w:jc w:val="left"/>
        <w:rPr>
          <w:rFonts w:cs="微软雅黑 Bold+FPEF"/>
          <w:b/>
          <w:bCs/>
          <w:kern w:val="0"/>
          <w:sz w:val="32"/>
          <w:szCs w:val="32"/>
        </w:rPr>
      </w:pPr>
    </w:p>
    <w:p w:rsidR="007E1F18" w:rsidRPr="00F064E0" w:rsidRDefault="001C0847">
      <w:pPr>
        <w:pStyle w:val="2"/>
        <w:rPr>
          <w:kern w:val="0"/>
        </w:rPr>
      </w:pPr>
      <w:bookmarkStart w:id="123" w:name="_Toc442175698"/>
      <w:r w:rsidRPr="00F064E0">
        <w:rPr>
          <w:rFonts w:hint="eastAsia"/>
          <w:kern w:val="0"/>
        </w:rPr>
        <w:lastRenderedPageBreak/>
        <w:t>10.6 IGMP</w:t>
      </w:r>
      <w:r w:rsidRPr="00F064E0">
        <w:rPr>
          <w:rFonts w:hint="eastAsia"/>
          <w:kern w:val="0"/>
        </w:rPr>
        <w:t>版本</w:t>
      </w:r>
      <w:bookmarkEnd w:id="123"/>
    </w:p>
    <w:p w:rsidR="007E1F18" w:rsidRPr="00F064E0" w:rsidRDefault="007E1F18"/>
    <w:p w:rsidR="007E1F18" w:rsidRPr="00F064E0" w:rsidRDefault="00F064E0">
      <w:pPr>
        <w:widowControl/>
        <w:jc w:val="center"/>
        <w:rPr>
          <w:rFonts w:cs="微软雅黑 Bold+FPEF"/>
          <w:b/>
          <w:bCs/>
          <w:kern w:val="0"/>
          <w:szCs w:val="21"/>
        </w:rPr>
      </w:pPr>
      <w:r>
        <w:rPr>
          <w:rFonts w:cs="微软雅黑 Bold+FPEF"/>
          <w:b/>
          <w:bCs/>
          <w:noProof/>
          <w:kern w:val="0"/>
          <w:szCs w:val="21"/>
        </w:rPr>
        <w:drawing>
          <wp:inline distT="0" distB="0" distL="0" distR="0">
            <wp:extent cx="4838700" cy="2952750"/>
            <wp:effectExtent l="19050" t="0" r="0" b="0"/>
            <wp:docPr id="95" name="图片 95" descr="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0-6-1"/>
                    <pic:cNvPicPr>
                      <a:picLocks noChangeAspect="1" noChangeArrowheads="1"/>
                    </pic:cNvPicPr>
                  </pic:nvPicPr>
                  <pic:blipFill>
                    <a:blip r:embed="rId109" cstate="print"/>
                    <a:srcRect/>
                    <a:stretch>
                      <a:fillRect/>
                    </a:stretch>
                  </pic:blipFill>
                  <pic:spPr bwMode="auto">
                    <a:xfrm>
                      <a:off x="0" y="0"/>
                      <a:ext cx="4838700" cy="29527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微软雅黑+FPEF"/>
          <w:kern w:val="0"/>
          <w:szCs w:val="21"/>
        </w:rPr>
      </w:pPr>
      <w:r w:rsidRPr="00F064E0">
        <w:rPr>
          <w:rFonts w:cs="微软雅黑+FPEF"/>
          <w:kern w:val="0"/>
          <w:szCs w:val="21"/>
        </w:rPr>
        <w:t>Figure 10-</w:t>
      </w:r>
      <w:r w:rsidRPr="00F064E0">
        <w:rPr>
          <w:rFonts w:cs="微软雅黑+FPEF" w:hint="eastAsia"/>
          <w:kern w:val="0"/>
          <w:szCs w:val="21"/>
        </w:rPr>
        <w:t>6</w:t>
      </w:r>
      <w:r w:rsidRPr="00F064E0">
        <w:rPr>
          <w:rFonts w:cs="微软雅黑+FPEF"/>
          <w:kern w:val="0"/>
          <w:szCs w:val="21"/>
        </w:rPr>
        <w:t>-1</w:t>
      </w:r>
    </w:p>
    <w:p w:rsidR="007E1F18" w:rsidRPr="00F064E0" w:rsidRDefault="007E1F18"/>
    <w:p w:rsidR="007E1F18" w:rsidRPr="00F064E0" w:rsidRDefault="001C0847">
      <w:pPr>
        <w:rPr>
          <w:b/>
        </w:rPr>
      </w:pPr>
      <w:r w:rsidRPr="00F064E0">
        <w:rPr>
          <w:rFonts w:hint="eastAsia"/>
          <w:b/>
        </w:rPr>
        <w:t>IGMP</w:t>
      </w:r>
      <w:r w:rsidRPr="00F064E0">
        <w:rPr>
          <w:rFonts w:hint="eastAsia"/>
          <w:b/>
        </w:rPr>
        <w:t>版本设置</w:t>
      </w:r>
      <w:r w:rsidRPr="00F064E0">
        <w:rPr>
          <w:rFonts w:hint="eastAsia"/>
          <w:b/>
        </w:rPr>
        <w:t>:</w:t>
      </w:r>
    </w:p>
    <w:p w:rsidR="007E1F18" w:rsidRPr="00F064E0" w:rsidRDefault="001C0847">
      <w:pPr>
        <w:rPr>
          <w:b/>
        </w:rPr>
      </w:pPr>
      <w:r w:rsidRPr="00F064E0">
        <w:rPr>
          <w:rFonts w:hint="eastAsia"/>
          <w:b/>
        </w:rPr>
        <w:t>VID:</w:t>
      </w:r>
      <w:r w:rsidRPr="00F064E0">
        <w:rPr>
          <w:rFonts w:hint="eastAsia"/>
        </w:rPr>
        <w:t xml:space="preserve"> </w:t>
      </w:r>
      <w:r w:rsidRPr="00F064E0">
        <w:rPr>
          <w:rFonts w:hint="eastAsia"/>
        </w:rPr>
        <w:t>输入</w:t>
      </w:r>
      <w:r w:rsidRPr="00F064E0">
        <w:rPr>
          <w:rFonts w:hint="eastAsia"/>
        </w:rPr>
        <w:t>VLAN ID.</w:t>
      </w:r>
    </w:p>
    <w:p w:rsidR="007E1F18" w:rsidRPr="00F064E0" w:rsidRDefault="001C0847">
      <w:pPr>
        <w:rPr>
          <w:b/>
        </w:rPr>
      </w:pPr>
      <w:r w:rsidRPr="00F064E0">
        <w:rPr>
          <w:rFonts w:hint="eastAsia"/>
          <w:b/>
        </w:rPr>
        <w:t>版本</w:t>
      </w:r>
      <w:r w:rsidRPr="00F064E0">
        <w:rPr>
          <w:rFonts w:hint="eastAsia"/>
          <w:b/>
        </w:rPr>
        <w:t xml:space="preserve">: </w:t>
      </w:r>
      <w:r w:rsidRPr="00F064E0">
        <w:rPr>
          <w:rFonts w:hint="eastAsia"/>
        </w:rPr>
        <w:t>版本号</w:t>
      </w:r>
      <w:r w:rsidRPr="00F064E0">
        <w:rPr>
          <w:rFonts w:hint="eastAsia"/>
        </w:rPr>
        <w:t>.</w:t>
      </w:r>
    </w:p>
    <w:p w:rsidR="007E1F18" w:rsidRPr="00F064E0" w:rsidRDefault="007E1F18">
      <w:pPr>
        <w:rPr>
          <w:b/>
        </w:rPr>
      </w:pPr>
    </w:p>
    <w:p w:rsidR="007E1F18" w:rsidRPr="00F064E0" w:rsidRDefault="001C0847">
      <w:pPr>
        <w:rPr>
          <w:b/>
        </w:rPr>
      </w:pPr>
      <w:r w:rsidRPr="00F064E0">
        <w:rPr>
          <w:rFonts w:hint="eastAsia"/>
          <w:b/>
        </w:rPr>
        <w:t>查看</w:t>
      </w:r>
      <w:r w:rsidRPr="00F064E0">
        <w:rPr>
          <w:rFonts w:hint="eastAsia"/>
          <w:b/>
        </w:rPr>
        <w:t>IGMP</w:t>
      </w:r>
      <w:r w:rsidRPr="00F064E0">
        <w:rPr>
          <w:rFonts w:hint="eastAsia"/>
          <w:b/>
        </w:rPr>
        <w:t>版本信息</w:t>
      </w:r>
      <w:r w:rsidRPr="00F064E0">
        <w:rPr>
          <w:rFonts w:hint="eastAsia"/>
          <w:b/>
        </w:rPr>
        <w:t>:</w:t>
      </w:r>
    </w:p>
    <w:p w:rsidR="007E1F18" w:rsidRPr="00F064E0" w:rsidRDefault="001C0847">
      <w:r w:rsidRPr="00F064E0">
        <w:rPr>
          <w:rFonts w:hint="eastAsia"/>
        </w:rPr>
        <w:t>查看</w:t>
      </w:r>
      <w:r w:rsidRPr="00F064E0">
        <w:rPr>
          <w:rFonts w:hint="eastAsia"/>
        </w:rPr>
        <w:t>VID</w:t>
      </w:r>
      <w:r w:rsidRPr="00F064E0">
        <w:rPr>
          <w:rFonts w:hint="eastAsia"/>
        </w:rPr>
        <w:t>和版本配置列表</w:t>
      </w:r>
    </w:p>
    <w:p w:rsidR="007E1F18" w:rsidRPr="00F064E0" w:rsidRDefault="001C0847">
      <w:pPr>
        <w:widowControl/>
        <w:jc w:val="left"/>
      </w:pPr>
      <w:r w:rsidRPr="00F064E0">
        <w:br w:type="page"/>
      </w:r>
    </w:p>
    <w:p w:rsidR="007E1F18" w:rsidRPr="00F064E0" w:rsidRDefault="001C0847">
      <w:pPr>
        <w:pStyle w:val="1"/>
        <w:rPr>
          <w:kern w:val="0"/>
        </w:rPr>
      </w:pPr>
      <w:bookmarkStart w:id="124" w:name="_Toc442175699"/>
      <w:r w:rsidRPr="00F064E0">
        <w:rPr>
          <w:rFonts w:hint="eastAsia"/>
          <w:kern w:val="0"/>
        </w:rPr>
        <w:lastRenderedPageBreak/>
        <w:t>第</w:t>
      </w:r>
      <w:r w:rsidRPr="00F064E0">
        <w:rPr>
          <w:kern w:val="0"/>
        </w:rPr>
        <w:t>11</w:t>
      </w:r>
      <w:r w:rsidRPr="00F064E0">
        <w:rPr>
          <w:rFonts w:hint="eastAsia"/>
          <w:kern w:val="0"/>
        </w:rPr>
        <w:t>部分</w:t>
      </w:r>
      <w:r w:rsidRPr="00F064E0">
        <w:rPr>
          <w:kern w:val="0"/>
        </w:rPr>
        <w:t xml:space="preserve">: </w:t>
      </w:r>
      <w:r w:rsidRPr="00F064E0">
        <w:rPr>
          <w:rFonts w:hint="eastAsia"/>
          <w:kern w:val="0"/>
        </w:rPr>
        <w:t>网络分析</w:t>
      </w:r>
      <w:bookmarkEnd w:id="124"/>
    </w:p>
    <w:p w:rsidR="007E1F18" w:rsidRPr="00F064E0" w:rsidRDefault="007E1F18">
      <w:pPr>
        <w:autoSpaceDE w:val="0"/>
        <w:autoSpaceDN w:val="0"/>
        <w:adjustRightInd w:val="0"/>
        <w:jc w:val="left"/>
        <w:rPr>
          <w:rFonts w:ascii="微软雅黑" w:eastAsia="微软雅黑" w:hAnsi="微软雅黑" w:cs="微软雅黑 Bold+FPEF"/>
          <w:b/>
          <w:bCs/>
          <w:kern w:val="0"/>
          <w:sz w:val="36"/>
          <w:szCs w:val="36"/>
        </w:rPr>
      </w:pPr>
    </w:p>
    <w:p w:rsidR="007E1F18" w:rsidRPr="00F064E0" w:rsidRDefault="001C0847">
      <w:pPr>
        <w:pStyle w:val="2"/>
        <w:rPr>
          <w:kern w:val="0"/>
        </w:rPr>
      </w:pPr>
      <w:bookmarkStart w:id="125" w:name="_Toc442175700"/>
      <w:r w:rsidRPr="00F064E0">
        <w:rPr>
          <w:rFonts w:hint="eastAsia"/>
          <w:kern w:val="0"/>
        </w:rPr>
        <w:t xml:space="preserve">11.1 </w:t>
      </w:r>
      <w:r w:rsidRPr="00F064E0">
        <w:rPr>
          <w:rFonts w:hint="eastAsia"/>
          <w:kern w:val="0"/>
        </w:rPr>
        <w:t>端口镜像</w:t>
      </w:r>
      <w:bookmarkEnd w:id="125"/>
    </w:p>
    <w:p w:rsidR="007E1F18" w:rsidRPr="00F064E0" w:rsidRDefault="007E1F18">
      <w:pPr>
        <w:autoSpaceDE w:val="0"/>
        <w:autoSpaceDN w:val="0"/>
        <w:adjustRightInd w:val="0"/>
        <w:jc w:val="left"/>
        <w:rPr>
          <w:rFonts w:ascii="微软雅黑" w:eastAsia="微软雅黑" w:hAnsi="微软雅黑" w:cs="微软雅黑 Bold+FPEF"/>
          <w:b/>
          <w:bCs/>
          <w:kern w:val="0"/>
          <w:sz w:val="32"/>
          <w:szCs w:val="32"/>
        </w:rPr>
      </w:pPr>
    </w:p>
    <w:p w:rsidR="007E1F18" w:rsidRPr="00F064E0" w:rsidRDefault="00F064E0">
      <w:pPr>
        <w:autoSpaceDE w:val="0"/>
        <w:autoSpaceDN w:val="0"/>
        <w:adjustRightInd w:val="0"/>
        <w:jc w:val="center"/>
        <w:rPr>
          <w:rFonts w:ascii="微软雅黑" w:eastAsia="微软雅黑" w:hAnsi="微软雅黑" w:cs="微软雅黑 Bold+FPEF"/>
          <w:b/>
          <w:bCs/>
          <w:kern w:val="0"/>
          <w:sz w:val="32"/>
          <w:szCs w:val="32"/>
        </w:rPr>
      </w:pPr>
      <w:r>
        <w:rPr>
          <w:rFonts w:ascii="微软雅黑" w:eastAsia="微软雅黑" w:hAnsi="微软雅黑" w:cs="微软雅黑 Bold+FPEF"/>
          <w:b/>
          <w:bCs/>
          <w:noProof/>
          <w:kern w:val="0"/>
          <w:sz w:val="32"/>
          <w:szCs w:val="32"/>
        </w:rPr>
        <w:drawing>
          <wp:inline distT="0" distB="0" distL="0" distR="0">
            <wp:extent cx="4756150" cy="3327400"/>
            <wp:effectExtent l="19050" t="0" r="6350" b="0"/>
            <wp:docPr id="96" name="图片 96"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1-1-1"/>
                    <pic:cNvPicPr>
                      <a:picLocks noChangeAspect="1" noChangeArrowheads="1"/>
                    </pic:cNvPicPr>
                  </pic:nvPicPr>
                  <pic:blipFill>
                    <a:blip r:embed="rId110" cstate="print"/>
                    <a:srcRect/>
                    <a:stretch>
                      <a:fillRect/>
                    </a:stretch>
                  </pic:blipFill>
                  <pic:spPr bwMode="auto">
                    <a:xfrm>
                      <a:off x="0" y="0"/>
                      <a:ext cx="4756150" cy="33274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eastAsia="微软雅黑" w:cs="微软雅黑 Bold+FPEF"/>
          <w:bCs/>
          <w:kern w:val="0"/>
          <w:szCs w:val="21"/>
        </w:rPr>
      </w:pPr>
      <w:r w:rsidRPr="00F064E0">
        <w:rPr>
          <w:rFonts w:eastAsia="微软雅黑" w:cs="微软雅黑 Bold+FPEF"/>
          <w:bCs/>
          <w:kern w:val="0"/>
          <w:szCs w:val="21"/>
        </w:rPr>
        <w:t>Figure 11-1-1</w:t>
      </w:r>
    </w:p>
    <w:p w:rsidR="007E1F18" w:rsidRPr="00F064E0" w:rsidRDefault="007E1F18">
      <w:pPr>
        <w:autoSpaceDE w:val="0"/>
        <w:autoSpaceDN w:val="0"/>
        <w:adjustRightInd w:val="0"/>
        <w:jc w:val="center"/>
        <w:rPr>
          <w:rFonts w:eastAsia="微软雅黑" w:cs="微软雅黑 Bold+FPEF"/>
          <w:bCs/>
          <w:kern w:val="0"/>
          <w:szCs w:val="21"/>
        </w:rPr>
      </w:pPr>
    </w:p>
    <w:p w:rsidR="007E1F18" w:rsidRPr="00F064E0" w:rsidRDefault="001C0847">
      <w:pPr>
        <w:autoSpaceDE w:val="0"/>
        <w:autoSpaceDN w:val="0"/>
        <w:adjustRightInd w:val="0"/>
        <w:jc w:val="left"/>
        <w:rPr>
          <w:rFonts w:eastAsia="微软雅黑" w:cs="微软雅黑 Bold+FPEF"/>
          <w:b/>
          <w:bCs/>
          <w:kern w:val="0"/>
          <w:szCs w:val="21"/>
        </w:rPr>
      </w:pPr>
      <w:r w:rsidRPr="00F064E0">
        <w:rPr>
          <w:rFonts w:eastAsia="微软雅黑" w:cs="微软雅黑 Bold+FPEF" w:hint="eastAsia"/>
          <w:b/>
          <w:bCs/>
          <w:kern w:val="0"/>
          <w:szCs w:val="21"/>
        </w:rPr>
        <w:t>流量捕获设置</w:t>
      </w:r>
      <w:r w:rsidRPr="00F064E0">
        <w:rPr>
          <w:rFonts w:eastAsia="微软雅黑" w:cs="微软雅黑 Bold+FPEF"/>
          <w:b/>
          <w:bCs/>
          <w:kern w:val="0"/>
          <w:szCs w:val="21"/>
        </w:rPr>
        <w:t>:</w:t>
      </w:r>
    </w:p>
    <w:p w:rsidR="007E1F18" w:rsidRPr="00F064E0" w:rsidRDefault="001C0847">
      <w:pPr>
        <w:autoSpaceDE w:val="0"/>
        <w:autoSpaceDN w:val="0"/>
        <w:adjustRightInd w:val="0"/>
        <w:jc w:val="left"/>
        <w:rPr>
          <w:rFonts w:eastAsia="微软雅黑" w:cs="微软雅黑 Bold+FPEF"/>
          <w:b/>
          <w:bCs/>
          <w:kern w:val="0"/>
          <w:szCs w:val="21"/>
        </w:rPr>
      </w:pPr>
      <w:r w:rsidRPr="00F064E0">
        <w:rPr>
          <w:rFonts w:eastAsia="微软雅黑" w:cs="微软雅黑 Bold+FPEF" w:hint="eastAsia"/>
          <w:b/>
          <w:bCs/>
          <w:kern w:val="0"/>
          <w:szCs w:val="21"/>
        </w:rPr>
        <w:t>捕获状态</w:t>
      </w:r>
      <w:r w:rsidRPr="00F064E0">
        <w:rPr>
          <w:rFonts w:eastAsia="微软雅黑" w:cs="微软雅黑 Bold+FPEF" w:hint="eastAsia"/>
          <w:b/>
          <w:bCs/>
          <w:kern w:val="0"/>
          <w:szCs w:val="21"/>
        </w:rPr>
        <w:t xml:space="preserve">: </w:t>
      </w:r>
      <w:r w:rsidRPr="00F064E0">
        <w:rPr>
          <w:rFonts w:eastAsia="微软雅黑" w:cs="微软雅黑 Bold+FPEF" w:hint="eastAsia"/>
          <w:bCs/>
          <w:kern w:val="0"/>
          <w:szCs w:val="21"/>
        </w:rPr>
        <w:t>设置端口镜像功能的状态</w:t>
      </w:r>
    </w:p>
    <w:p w:rsidR="007E1F18" w:rsidRPr="00F064E0" w:rsidRDefault="001C0847">
      <w:pPr>
        <w:autoSpaceDE w:val="0"/>
        <w:autoSpaceDN w:val="0"/>
        <w:adjustRightInd w:val="0"/>
        <w:jc w:val="left"/>
        <w:rPr>
          <w:rFonts w:eastAsia="微软雅黑" w:cs="微软雅黑 Bold+FPEF"/>
          <w:b/>
          <w:bCs/>
          <w:kern w:val="0"/>
          <w:szCs w:val="21"/>
        </w:rPr>
      </w:pPr>
      <w:r w:rsidRPr="00F064E0">
        <w:rPr>
          <w:rFonts w:eastAsia="微软雅黑" w:cs="微软雅黑 Bold+FPEF" w:hint="eastAsia"/>
          <w:b/>
          <w:bCs/>
          <w:kern w:val="0"/>
          <w:szCs w:val="21"/>
        </w:rPr>
        <w:t>捕获端口</w:t>
      </w:r>
      <w:r w:rsidRPr="00F064E0">
        <w:rPr>
          <w:rFonts w:eastAsia="微软雅黑" w:cs="微软雅黑 Bold+FPEF" w:hint="eastAsia"/>
          <w:b/>
          <w:bCs/>
          <w:kern w:val="0"/>
          <w:szCs w:val="21"/>
        </w:rPr>
        <w:t xml:space="preserve">: </w:t>
      </w:r>
      <w:r w:rsidRPr="00F064E0">
        <w:rPr>
          <w:rFonts w:eastAsia="微软雅黑" w:cs="微软雅黑 Bold+FPEF" w:hint="eastAsia"/>
          <w:bCs/>
          <w:kern w:val="0"/>
          <w:szCs w:val="21"/>
        </w:rPr>
        <w:t>选择捕获端口，即想要捕获镜像报文的端口</w:t>
      </w:r>
    </w:p>
    <w:p w:rsidR="007E1F18" w:rsidRPr="00F064E0" w:rsidRDefault="007E1F18">
      <w:pPr>
        <w:autoSpaceDE w:val="0"/>
        <w:autoSpaceDN w:val="0"/>
        <w:adjustRightInd w:val="0"/>
        <w:jc w:val="left"/>
        <w:rPr>
          <w:rFonts w:eastAsia="微软雅黑" w:cs="微软雅黑 Bold+FPEF"/>
          <w:b/>
          <w:bCs/>
          <w:kern w:val="0"/>
          <w:szCs w:val="21"/>
        </w:rPr>
      </w:pPr>
    </w:p>
    <w:p w:rsidR="007E1F18" w:rsidRPr="00F064E0" w:rsidRDefault="001C0847">
      <w:pPr>
        <w:autoSpaceDE w:val="0"/>
        <w:autoSpaceDN w:val="0"/>
        <w:adjustRightInd w:val="0"/>
        <w:jc w:val="left"/>
        <w:rPr>
          <w:rFonts w:eastAsia="微软雅黑" w:cs="微软雅黑 Bold+FPEF"/>
          <w:b/>
          <w:bCs/>
          <w:kern w:val="0"/>
          <w:szCs w:val="21"/>
        </w:rPr>
      </w:pPr>
      <w:r w:rsidRPr="00F064E0">
        <w:rPr>
          <w:rFonts w:eastAsia="微软雅黑" w:cs="微软雅黑 Bold+FPEF" w:hint="eastAsia"/>
          <w:b/>
          <w:bCs/>
          <w:kern w:val="0"/>
          <w:szCs w:val="21"/>
        </w:rPr>
        <w:t>查看基于端口捕获配置</w:t>
      </w:r>
      <w:r w:rsidRPr="00F064E0">
        <w:rPr>
          <w:rFonts w:eastAsia="微软雅黑" w:cs="微软雅黑 Bold+FPEF"/>
          <w:b/>
          <w:bCs/>
          <w:kern w:val="0"/>
          <w:szCs w:val="21"/>
        </w:rPr>
        <w:t>:</w:t>
      </w:r>
    </w:p>
    <w:p w:rsidR="007E1F18" w:rsidRPr="00F064E0" w:rsidRDefault="001C0847">
      <w:pPr>
        <w:autoSpaceDE w:val="0"/>
        <w:autoSpaceDN w:val="0"/>
        <w:adjustRightInd w:val="0"/>
        <w:jc w:val="left"/>
        <w:rPr>
          <w:rFonts w:eastAsia="微软雅黑" w:cs="微软雅黑 Bold+FPEF"/>
          <w:bCs/>
          <w:kern w:val="0"/>
          <w:szCs w:val="21"/>
        </w:rPr>
      </w:pPr>
      <w:r w:rsidRPr="00F064E0">
        <w:rPr>
          <w:rFonts w:eastAsia="微软雅黑" w:cs="微软雅黑 Bold+FPEF" w:hint="eastAsia"/>
          <w:bCs/>
          <w:kern w:val="0"/>
          <w:szCs w:val="21"/>
        </w:rPr>
        <w:t>此部分设置镜像端口</w:t>
      </w:r>
      <w:r w:rsidRPr="00F064E0">
        <w:rPr>
          <w:rFonts w:eastAsia="微软雅黑" w:cs="微软雅黑 Bold+FPEF" w:hint="eastAsia"/>
          <w:bCs/>
          <w:kern w:val="0"/>
          <w:szCs w:val="21"/>
        </w:rPr>
        <w:t>.</w:t>
      </w:r>
      <w:r w:rsidRPr="00F064E0">
        <w:rPr>
          <w:rFonts w:eastAsia="微软雅黑" w:cs="微软雅黑 Bold+FPEF" w:hint="eastAsia"/>
          <w:bCs/>
          <w:kern w:val="0"/>
          <w:szCs w:val="21"/>
        </w:rPr>
        <w:t>勾选想要镜像的端口及方向</w:t>
      </w:r>
    </w:p>
    <w:p w:rsidR="007E1F18" w:rsidRPr="00F064E0" w:rsidRDefault="007E1F18">
      <w:pPr>
        <w:autoSpaceDE w:val="0"/>
        <w:autoSpaceDN w:val="0"/>
        <w:adjustRightInd w:val="0"/>
        <w:jc w:val="left"/>
        <w:rPr>
          <w:rFonts w:ascii="微软雅黑" w:eastAsia="微软雅黑" w:hAnsi="微软雅黑" w:cs="微软雅黑 Bold+FPEF"/>
          <w:b/>
          <w:bCs/>
          <w:kern w:val="0"/>
          <w:sz w:val="32"/>
          <w:szCs w:val="32"/>
        </w:rPr>
      </w:pPr>
    </w:p>
    <w:p w:rsidR="007E1F18" w:rsidRPr="00F064E0" w:rsidRDefault="001C0847">
      <w:pPr>
        <w:pStyle w:val="2"/>
        <w:rPr>
          <w:kern w:val="0"/>
        </w:rPr>
      </w:pPr>
      <w:bookmarkStart w:id="126" w:name="_Toc442175701"/>
      <w:r w:rsidRPr="00F064E0">
        <w:rPr>
          <w:rFonts w:hint="eastAsia"/>
          <w:kern w:val="0"/>
        </w:rPr>
        <w:lastRenderedPageBreak/>
        <w:t>11.2 Ping</w:t>
      </w:r>
      <w:bookmarkEnd w:id="126"/>
    </w:p>
    <w:p w:rsidR="007E1F18" w:rsidRPr="00F064E0" w:rsidRDefault="007E1F18">
      <w:pPr>
        <w:autoSpaceDE w:val="0"/>
        <w:autoSpaceDN w:val="0"/>
        <w:adjustRightInd w:val="0"/>
        <w:jc w:val="left"/>
        <w:rPr>
          <w:rFonts w:ascii="微软雅黑" w:eastAsia="微软雅黑" w:hAnsi="微软雅黑" w:cs="微软雅黑 Bold+FPEF"/>
          <w:b/>
          <w:bCs/>
          <w:kern w:val="0"/>
          <w:sz w:val="32"/>
          <w:szCs w:val="32"/>
        </w:rPr>
      </w:pPr>
    </w:p>
    <w:p w:rsidR="007E1F18" w:rsidRPr="00F064E0" w:rsidRDefault="00F064E0">
      <w:pPr>
        <w:autoSpaceDE w:val="0"/>
        <w:autoSpaceDN w:val="0"/>
        <w:adjustRightInd w:val="0"/>
        <w:jc w:val="center"/>
        <w:rPr>
          <w:rFonts w:ascii="微软雅黑" w:eastAsia="微软雅黑" w:hAnsi="微软雅黑" w:cs="微软雅黑 Bold+FPEF"/>
          <w:b/>
          <w:bCs/>
          <w:kern w:val="0"/>
          <w:sz w:val="32"/>
          <w:szCs w:val="32"/>
        </w:rPr>
      </w:pPr>
      <w:r>
        <w:rPr>
          <w:rFonts w:ascii="微软雅黑" w:eastAsia="微软雅黑" w:hAnsi="微软雅黑" w:cs="微软雅黑 Bold+FPEF"/>
          <w:b/>
          <w:bCs/>
          <w:noProof/>
          <w:kern w:val="0"/>
          <w:sz w:val="32"/>
          <w:szCs w:val="32"/>
        </w:rPr>
        <w:drawing>
          <wp:inline distT="0" distB="0" distL="0" distR="0">
            <wp:extent cx="4737100" cy="3581400"/>
            <wp:effectExtent l="19050" t="0" r="6350" b="0"/>
            <wp:docPr id="97" name="图片 97" descr="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1-2-1"/>
                    <pic:cNvPicPr>
                      <a:picLocks noChangeAspect="1" noChangeArrowheads="1"/>
                    </pic:cNvPicPr>
                  </pic:nvPicPr>
                  <pic:blipFill>
                    <a:blip r:embed="rId111" cstate="print"/>
                    <a:srcRect/>
                    <a:stretch>
                      <a:fillRect/>
                    </a:stretch>
                  </pic:blipFill>
                  <pic:spPr bwMode="auto">
                    <a:xfrm>
                      <a:off x="0" y="0"/>
                      <a:ext cx="4737100" cy="35814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eastAsia="微软雅黑" w:cs="微软雅黑 Bold+FPEF"/>
          <w:bCs/>
          <w:kern w:val="0"/>
          <w:szCs w:val="21"/>
        </w:rPr>
      </w:pPr>
      <w:r w:rsidRPr="00F064E0">
        <w:rPr>
          <w:rFonts w:eastAsia="微软雅黑" w:cs="微软雅黑 Bold+FPEF"/>
          <w:bCs/>
          <w:kern w:val="0"/>
          <w:szCs w:val="21"/>
        </w:rPr>
        <w:t>Figure 11-</w:t>
      </w:r>
      <w:r w:rsidRPr="00F064E0">
        <w:rPr>
          <w:rFonts w:eastAsia="微软雅黑" w:cs="微软雅黑 Bold+FPEF" w:hint="eastAsia"/>
          <w:bCs/>
          <w:kern w:val="0"/>
          <w:szCs w:val="21"/>
        </w:rPr>
        <w:t>2</w:t>
      </w:r>
      <w:r w:rsidRPr="00F064E0">
        <w:rPr>
          <w:rFonts w:eastAsia="微软雅黑" w:cs="微软雅黑 Bold+FPEF"/>
          <w:bCs/>
          <w:kern w:val="0"/>
          <w:szCs w:val="21"/>
        </w:rPr>
        <w:t>-1</w:t>
      </w:r>
    </w:p>
    <w:p w:rsidR="007E1F18" w:rsidRPr="00F064E0" w:rsidRDefault="007E1F18">
      <w:pPr>
        <w:autoSpaceDE w:val="0"/>
        <w:autoSpaceDN w:val="0"/>
        <w:adjustRightInd w:val="0"/>
        <w:rPr>
          <w:rFonts w:eastAsia="微软雅黑" w:cs="微软雅黑 Bold+FPEF"/>
          <w:bCs/>
          <w:kern w:val="0"/>
          <w:szCs w:val="21"/>
        </w:rPr>
      </w:pPr>
    </w:p>
    <w:p w:rsidR="007E1F18" w:rsidRPr="00F064E0" w:rsidRDefault="001C0847">
      <w:pPr>
        <w:autoSpaceDE w:val="0"/>
        <w:autoSpaceDN w:val="0"/>
        <w:adjustRightInd w:val="0"/>
        <w:rPr>
          <w:rFonts w:eastAsia="微软雅黑" w:cs="微软雅黑 Bold+FPEF"/>
          <w:bCs/>
          <w:kern w:val="0"/>
          <w:szCs w:val="21"/>
        </w:rPr>
      </w:pPr>
      <w:r w:rsidRPr="00F064E0">
        <w:rPr>
          <w:rFonts w:eastAsia="微软雅黑" w:cs="微软雅黑 Bold+FPEF" w:hint="eastAsia"/>
          <w:bCs/>
          <w:kern w:val="0"/>
          <w:szCs w:val="21"/>
        </w:rPr>
        <w:t>输入需要</w:t>
      </w:r>
      <w:r w:rsidRPr="00F064E0">
        <w:rPr>
          <w:rFonts w:eastAsia="微软雅黑" w:cs="微软雅黑 Bold+FPEF" w:hint="eastAsia"/>
          <w:bCs/>
          <w:kern w:val="0"/>
          <w:szCs w:val="21"/>
        </w:rPr>
        <w:t>ping</w:t>
      </w:r>
      <w:r w:rsidRPr="00F064E0">
        <w:rPr>
          <w:rFonts w:eastAsia="微软雅黑" w:cs="微软雅黑 Bold+FPEF" w:hint="eastAsia"/>
          <w:bCs/>
          <w:kern w:val="0"/>
          <w:szCs w:val="21"/>
        </w:rPr>
        <w:t>的</w:t>
      </w:r>
      <w:r w:rsidRPr="00F064E0">
        <w:rPr>
          <w:rFonts w:eastAsia="微软雅黑" w:cs="微软雅黑 Bold+FPEF" w:hint="eastAsia"/>
          <w:bCs/>
          <w:kern w:val="0"/>
          <w:szCs w:val="21"/>
        </w:rPr>
        <w:t>ip</w:t>
      </w:r>
      <w:r w:rsidRPr="00F064E0">
        <w:rPr>
          <w:rFonts w:eastAsia="微软雅黑" w:cs="微软雅黑 Bold+FPEF" w:hint="eastAsia"/>
          <w:bCs/>
          <w:kern w:val="0"/>
          <w:szCs w:val="21"/>
        </w:rPr>
        <w:t>地址，点击</w:t>
      </w:r>
      <w:r w:rsidRPr="00F064E0">
        <w:rPr>
          <w:rFonts w:eastAsia="微软雅黑" w:cs="微软雅黑 Bold+FPEF"/>
          <w:bCs/>
          <w:kern w:val="0"/>
          <w:szCs w:val="21"/>
        </w:rPr>
        <w:t>”</w:t>
      </w:r>
      <w:r w:rsidRPr="00F064E0">
        <w:rPr>
          <w:rFonts w:eastAsia="微软雅黑" w:cs="微软雅黑 Bold+FPEF" w:hint="eastAsia"/>
          <w:bCs/>
          <w:kern w:val="0"/>
          <w:szCs w:val="21"/>
        </w:rPr>
        <w:t>OK</w:t>
      </w:r>
      <w:r w:rsidRPr="00F064E0">
        <w:rPr>
          <w:rFonts w:eastAsia="微软雅黑" w:cs="微软雅黑 Bold+FPEF"/>
          <w:bCs/>
          <w:kern w:val="0"/>
          <w:szCs w:val="21"/>
        </w:rPr>
        <w:t>”</w:t>
      </w:r>
      <w:r w:rsidRPr="00F064E0">
        <w:rPr>
          <w:rFonts w:eastAsia="微软雅黑" w:cs="微软雅黑 Bold+FPEF" w:hint="eastAsia"/>
          <w:bCs/>
          <w:kern w:val="0"/>
          <w:szCs w:val="21"/>
        </w:rPr>
        <w:t>并在下方查看结果。</w:t>
      </w:r>
    </w:p>
    <w:p w:rsidR="007E1F18" w:rsidRPr="00F064E0" w:rsidRDefault="007E1F18">
      <w:pPr>
        <w:autoSpaceDE w:val="0"/>
        <w:autoSpaceDN w:val="0"/>
        <w:adjustRightInd w:val="0"/>
        <w:jc w:val="left"/>
        <w:rPr>
          <w:rFonts w:ascii="微软雅黑" w:eastAsia="微软雅黑" w:hAnsi="微软雅黑" w:cs="微软雅黑 Bold+FPEF"/>
          <w:b/>
          <w:bCs/>
          <w:kern w:val="0"/>
          <w:sz w:val="32"/>
          <w:szCs w:val="32"/>
        </w:rPr>
      </w:pPr>
    </w:p>
    <w:p w:rsidR="007E1F18" w:rsidRPr="00F064E0" w:rsidRDefault="001C0847">
      <w:pPr>
        <w:widowControl/>
        <w:jc w:val="left"/>
      </w:pPr>
      <w:r w:rsidRPr="00F064E0">
        <w:br w:type="page"/>
      </w:r>
    </w:p>
    <w:p w:rsidR="007E1F18" w:rsidRPr="00F064E0" w:rsidRDefault="001C0847">
      <w:pPr>
        <w:pStyle w:val="1"/>
        <w:rPr>
          <w:kern w:val="0"/>
        </w:rPr>
      </w:pPr>
      <w:bookmarkStart w:id="127" w:name="_Toc442175702"/>
      <w:r w:rsidRPr="00F064E0">
        <w:rPr>
          <w:rFonts w:hint="eastAsia"/>
          <w:kern w:val="0"/>
        </w:rPr>
        <w:lastRenderedPageBreak/>
        <w:t>第</w:t>
      </w:r>
      <w:r w:rsidRPr="00F064E0">
        <w:rPr>
          <w:kern w:val="0"/>
        </w:rPr>
        <w:t>1</w:t>
      </w:r>
      <w:r w:rsidRPr="00F064E0">
        <w:rPr>
          <w:rFonts w:hint="eastAsia"/>
          <w:kern w:val="0"/>
        </w:rPr>
        <w:t>2</w:t>
      </w:r>
      <w:r w:rsidRPr="00F064E0">
        <w:rPr>
          <w:rFonts w:hint="eastAsia"/>
          <w:kern w:val="0"/>
        </w:rPr>
        <w:t>部分</w:t>
      </w:r>
      <w:r w:rsidRPr="00F064E0">
        <w:rPr>
          <w:kern w:val="0"/>
        </w:rPr>
        <w:t xml:space="preserve">: </w:t>
      </w:r>
      <w:r w:rsidRPr="00F064E0">
        <w:rPr>
          <w:rFonts w:hint="eastAsia"/>
          <w:kern w:val="0"/>
        </w:rPr>
        <w:t>联动管理</w:t>
      </w:r>
      <w:bookmarkEnd w:id="127"/>
    </w:p>
    <w:p w:rsidR="007E1F18" w:rsidRPr="00F064E0" w:rsidRDefault="001C0847">
      <w:pPr>
        <w:autoSpaceDE w:val="0"/>
        <w:autoSpaceDN w:val="0"/>
        <w:adjustRightInd w:val="0"/>
        <w:jc w:val="left"/>
        <w:rPr>
          <w:rFonts w:cs="Arial"/>
          <w:b/>
          <w:bCs/>
          <w:kern w:val="0"/>
          <w:sz w:val="32"/>
          <w:szCs w:val="32"/>
        </w:rPr>
      </w:pPr>
      <w:r w:rsidRPr="00F064E0">
        <w:rPr>
          <w:rFonts w:cs="Arial" w:hint="eastAsia"/>
          <w:b/>
          <w:bCs/>
          <w:kern w:val="0"/>
          <w:sz w:val="32"/>
          <w:szCs w:val="32"/>
        </w:rPr>
        <w:t>联动管理（</w:t>
      </w:r>
      <w:r w:rsidRPr="00F064E0">
        <w:rPr>
          <w:rFonts w:cs="Arial"/>
          <w:b/>
          <w:bCs/>
          <w:kern w:val="0"/>
          <w:sz w:val="32"/>
          <w:szCs w:val="32"/>
        </w:rPr>
        <w:t>IPSTACK</w:t>
      </w:r>
      <w:r w:rsidRPr="00F064E0">
        <w:rPr>
          <w:rFonts w:cs="Arial" w:hint="eastAsia"/>
          <w:b/>
          <w:bCs/>
          <w:kern w:val="0"/>
          <w:sz w:val="32"/>
          <w:szCs w:val="32"/>
        </w:rPr>
        <w:t>）概述</w:t>
      </w:r>
    </w:p>
    <w:p w:rsidR="007E1F18" w:rsidRPr="00F064E0" w:rsidRDefault="001C0847">
      <w:pPr>
        <w:autoSpaceDE w:val="0"/>
        <w:autoSpaceDN w:val="0"/>
        <w:adjustRightInd w:val="0"/>
        <w:jc w:val="left"/>
        <w:rPr>
          <w:rFonts w:cs="Arial"/>
          <w:kern w:val="0"/>
          <w:szCs w:val="21"/>
        </w:rPr>
      </w:pPr>
      <w:r w:rsidRPr="00F064E0">
        <w:rPr>
          <w:rFonts w:cs="Arial" w:hint="eastAsia"/>
          <w:kern w:val="0"/>
          <w:szCs w:val="21"/>
        </w:rPr>
        <w:t>随着网络越来越大并且结构越来越复杂，对网络管理员来说网络配置变得困难</w:t>
      </w:r>
      <w:r w:rsidRPr="00F064E0">
        <w:rPr>
          <w:rFonts w:cs="Arial"/>
          <w:kern w:val="0"/>
          <w:szCs w:val="21"/>
        </w:rPr>
        <w:t>. IPSTACK</w:t>
      </w:r>
      <w:r w:rsidRPr="00F064E0">
        <w:rPr>
          <w:rFonts w:cs="Arial" w:hint="eastAsia"/>
          <w:kern w:val="0"/>
          <w:szCs w:val="21"/>
        </w:rPr>
        <w:t>即由此发展来解决这些状况。</w:t>
      </w:r>
    </w:p>
    <w:p w:rsidR="007E1F18" w:rsidRPr="00F064E0" w:rsidRDefault="007E1F18">
      <w:pPr>
        <w:autoSpaceDE w:val="0"/>
        <w:autoSpaceDN w:val="0"/>
        <w:adjustRightInd w:val="0"/>
        <w:jc w:val="left"/>
        <w:rPr>
          <w:rFonts w:cs="Arial"/>
          <w:kern w:val="0"/>
          <w:szCs w:val="21"/>
        </w:rPr>
      </w:pPr>
    </w:p>
    <w:p w:rsidR="007E1F18" w:rsidRPr="00F064E0" w:rsidRDefault="001C0847">
      <w:pPr>
        <w:autoSpaceDE w:val="0"/>
        <w:autoSpaceDN w:val="0"/>
        <w:adjustRightInd w:val="0"/>
        <w:jc w:val="left"/>
        <w:rPr>
          <w:rFonts w:cs="Arial"/>
          <w:kern w:val="0"/>
          <w:szCs w:val="21"/>
        </w:rPr>
      </w:pPr>
      <w:r w:rsidRPr="00F064E0">
        <w:rPr>
          <w:rFonts w:cs="Arial"/>
          <w:kern w:val="0"/>
          <w:szCs w:val="21"/>
        </w:rPr>
        <w:t>IPSTACK</w:t>
      </w:r>
      <w:r w:rsidRPr="00F064E0">
        <w:rPr>
          <w:rFonts w:cs="Arial" w:hint="eastAsia"/>
          <w:kern w:val="0"/>
          <w:szCs w:val="21"/>
        </w:rPr>
        <w:t>采用</w:t>
      </w:r>
      <w:r w:rsidRPr="00F064E0">
        <w:rPr>
          <w:rFonts w:cs="Arial"/>
          <w:kern w:val="0"/>
          <w:szCs w:val="21"/>
        </w:rPr>
        <w:t xml:space="preserve">MASTER/SLAVE </w:t>
      </w:r>
      <w:r w:rsidRPr="00F064E0">
        <w:rPr>
          <w:rFonts w:cs="Arial" w:hint="eastAsia"/>
          <w:kern w:val="0"/>
          <w:szCs w:val="21"/>
        </w:rPr>
        <w:t>模型，由</w:t>
      </w:r>
      <w:r w:rsidRPr="00F064E0">
        <w:rPr>
          <w:rFonts w:cs="Arial" w:hint="eastAsia"/>
          <w:kern w:val="0"/>
          <w:szCs w:val="21"/>
        </w:rPr>
        <w:t>master</w:t>
      </w:r>
      <w:r w:rsidRPr="00F064E0">
        <w:rPr>
          <w:rFonts w:cs="Arial" w:hint="eastAsia"/>
          <w:kern w:val="0"/>
          <w:szCs w:val="21"/>
        </w:rPr>
        <w:t>为</w:t>
      </w:r>
      <w:r w:rsidRPr="00F064E0">
        <w:rPr>
          <w:rFonts w:cs="Arial" w:hint="eastAsia"/>
          <w:kern w:val="0"/>
          <w:szCs w:val="21"/>
        </w:rPr>
        <w:t>slave</w:t>
      </w:r>
      <w:r w:rsidRPr="00F064E0">
        <w:rPr>
          <w:rFonts w:cs="Arial" w:hint="eastAsia"/>
          <w:kern w:val="0"/>
          <w:szCs w:val="21"/>
        </w:rPr>
        <w:t>分配虚</w:t>
      </w:r>
      <w:r w:rsidRPr="00F064E0">
        <w:rPr>
          <w:rFonts w:cs="Arial" w:hint="eastAsia"/>
          <w:kern w:val="0"/>
          <w:szCs w:val="21"/>
        </w:rPr>
        <w:t>ip</w:t>
      </w:r>
      <w:r w:rsidRPr="00F064E0">
        <w:rPr>
          <w:rFonts w:cs="Arial" w:hint="eastAsia"/>
          <w:kern w:val="0"/>
          <w:szCs w:val="21"/>
        </w:rPr>
        <w:t>地址。</w:t>
      </w:r>
    </w:p>
    <w:p w:rsidR="007E1F18" w:rsidRPr="00F064E0" w:rsidRDefault="007E1F18">
      <w:pPr>
        <w:autoSpaceDE w:val="0"/>
        <w:autoSpaceDN w:val="0"/>
        <w:adjustRightInd w:val="0"/>
        <w:jc w:val="left"/>
        <w:rPr>
          <w:rFonts w:cs="Arial"/>
          <w:kern w:val="0"/>
          <w:szCs w:val="21"/>
        </w:rPr>
      </w:pPr>
    </w:p>
    <w:p w:rsidR="007E1F18" w:rsidRPr="00F064E0" w:rsidRDefault="001C0847">
      <w:pPr>
        <w:autoSpaceDE w:val="0"/>
        <w:autoSpaceDN w:val="0"/>
        <w:adjustRightInd w:val="0"/>
        <w:jc w:val="left"/>
        <w:rPr>
          <w:szCs w:val="21"/>
        </w:rPr>
      </w:pPr>
      <w:r w:rsidRPr="00F064E0">
        <w:rPr>
          <w:rFonts w:cs="Arial" w:hint="eastAsia"/>
          <w:kern w:val="0"/>
          <w:szCs w:val="21"/>
        </w:rPr>
        <w:t>此功能为我司一项专利。</w:t>
      </w:r>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pStyle w:val="2"/>
        <w:rPr>
          <w:kern w:val="0"/>
        </w:rPr>
      </w:pPr>
      <w:bookmarkStart w:id="128" w:name="_Toc442175703"/>
      <w:r w:rsidRPr="00F064E0">
        <w:rPr>
          <w:kern w:val="0"/>
        </w:rPr>
        <w:t>12.</w:t>
      </w:r>
      <w:r w:rsidRPr="00F064E0">
        <w:rPr>
          <w:rFonts w:hint="eastAsia"/>
          <w:kern w:val="0"/>
        </w:rPr>
        <w:t>1</w:t>
      </w:r>
      <w:r w:rsidRPr="00F064E0">
        <w:rPr>
          <w:kern w:val="0"/>
        </w:rPr>
        <w:t xml:space="preserve"> </w:t>
      </w:r>
      <w:r w:rsidRPr="00F064E0">
        <w:rPr>
          <w:rFonts w:hint="eastAsia"/>
          <w:kern w:val="0"/>
        </w:rPr>
        <w:t>联动管理</w:t>
      </w:r>
      <w:bookmarkEnd w:id="128"/>
    </w:p>
    <w:p w:rsidR="007E1F18" w:rsidRPr="00F064E0" w:rsidRDefault="007E1F18">
      <w:pPr>
        <w:autoSpaceDE w:val="0"/>
        <w:autoSpaceDN w:val="0"/>
        <w:adjustRightInd w:val="0"/>
        <w:jc w:val="left"/>
        <w:rPr>
          <w:rFonts w:cs="Arial"/>
          <w:b/>
          <w:bCs/>
          <w:kern w:val="0"/>
          <w:sz w:val="32"/>
          <w:szCs w:val="32"/>
        </w:rPr>
      </w:pPr>
    </w:p>
    <w:p w:rsidR="007E1F18" w:rsidRPr="00F064E0" w:rsidRDefault="00F064E0">
      <w:pPr>
        <w:autoSpaceDE w:val="0"/>
        <w:autoSpaceDN w:val="0"/>
        <w:adjustRightInd w:val="0"/>
        <w:jc w:val="center"/>
        <w:rPr>
          <w:rFonts w:cs="Arial"/>
          <w:b/>
          <w:bCs/>
          <w:kern w:val="0"/>
          <w:sz w:val="32"/>
          <w:szCs w:val="32"/>
        </w:rPr>
      </w:pPr>
      <w:r>
        <w:rPr>
          <w:rFonts w:cs="Arial"/>
          <w:b/>
          <w:bCs/>
          <w:noProof/>
          <w:kern w:val="0"/>
          <w:sz w:val="32"/>
          <w:szCs w:val="32"/>
        </w:rPr>
        <w:drawing>
          <wp:inline distT="0" distB="0" distL="0" distR="0">
            <wp:extent cx="4800600" cy="2889250"/>
            <wp:effectExtent l="19050" t="0" r="0" b="0"/>
            <wp:docPr id="98" name="图片 98" descr="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2-1-1"/>
                    <pic:cNvPicPr>
                      <a:picLocks noChangeAspect="1" noChangeArrowheads="1"/>
                    </pic:cNvPicPr>
                  </pic:nvPicPr>
                  <pic:blipFill>
                    <a:blip r:embed="rId112" cstate="print"/>
                    <a:srcRect/>
                    <a:stretch>
                      <a:fillRect/>
                    </a:stretch>
                  </pic:blipFill>
                  <pic:spPr bwMode="auto">
                    <a:xfrm>
                      <a:off x="0" y="0"/>
                      <a:ext cx="4800600" cy="288925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Arial"/>
          <w:bCs/>
          <w:kern w:val="0"/>
          <w:szCs w:val="21"/>
        </w:rPr>
      </w:pPr>
      <w:r w:rsidRPr="00F064E0">
        <w:rPr>
          <w:rFonts w:cs="Arial"/>
          <w:bCs/>
          <w:kern w:val="0"/>
          <w:szCs w:val="21"/>
        </w:rPr>
        <w:t>F</w:t>
      </w:r>
      <w:r w:rsidRPr="00F064E0">
        <w:rPr>
          <w:rFonts w:cs="Arial" w:hint="eastAsia"/>
          <w:bCs/>
          <w:kern w:val="0"/>
          <w:szCs w:val="21"/>
        </w:rPr>
        <w:t>igure 12-1-1</w:t>
      </w:r>
    </w:p>
    <w:p w:rsidR="007E1F18" w:rsidRPr="00F064E0" w:rsidRDefault="007E1F18">
      <w:pPr>
        <w:autoSpaceDE w:val="0"/>
        <w:autoSpaceDN w:val="0"/>
        <w:adjustRightInd w:val="0"/>
        <w:jc w:val="center"/>
        <w:rPr>
          <w:rFonts w:cs="Arial"/>
          <w:bCs/>
          <w:kern w:val="0"/>
          <w:szCs w:val="21"/>
        </w:rPr>
      </w:pPr>
    </w:p>
    <w:p w:rsidR="007E1F18" w:rsidRPr="00F064E0" w:rsidRDefault="001C0847">
      <w:pPr>
        <w:autoSpaceDE w:val="0"/>
        <w:autoSpaceDN w:val="0"/>
        <w:adjustRightInd w:val="0"/>
        <w:jc w:val="left"/>
        <w:rPr>
          <w:rFonts w:cs="Arial"/>
          <w:b/>
          <w:bCs/>
          <w:kern w:val="0"/>
          <w:szCs w:val="21"/>
        </w:rPr>
      </w:pPr>
      <w:r w:rsidRPr="00F064E0">
        <w:rPr>
          <w:rFonts w:cs="Arial" w:hint="eastAsia"/>
          <w:b/>
          <w:bCs/>
          <w:kern w:val="0"/>
          <w:szCs w:val="21"/>
        </w:rPr>
        <w:t>联动管理</w:t>
      </w:r>
      <w:r w:rsidRPr="00F064E0">
        <w:rPr>
          <w:rFonts w:cs="Arial" w:hint="eastAsia"/>
          <w:b/>
          <w:bCs/>
          <w:kern w:val="0"/>
          <w:szCs w:val="21"/>
        </w:rPr>
        <w:t>:</w:t>
      </w:r>
    </w:p>
    <w:p w:rsidR="007E1F18" w:rsidRPr="00F064E0" w:rsidRDefault="001C0847">
      <w:pPr>
        <w:autoSpaceDE w:val="0"/>
        <w:autoSpaceDN w:val="0"/>
        <w:adjustRightInd w:val="0"/>
        <w:jc w:val="left"/>
        <w:rPr>
          <w:rFonts w:cs="Arial"/>
          <w:b/>
          <w:bCs/>
          <w:kern w:val="0"/>
          <w:szCs w:val="21"/>
        </w:rPr>
      </w:pPr>
      <w:r w:rsidRPr="00F064E0">
        <w:rPr>
          <w:rFonts w:cs="Arial" w:hint="eastAsia"/>
          <w:b/>
          <w:bCs/>
          <w:kern w:val="0"/>
          <w:szCs w:val="21"/>
        </w:rPr>
        <w:t>当前模式</w:t>
      </w:r>
      <w:r w:rsidRPr="00F064E0">
        <w:rPr>
          <w:rFonts w:cs="Arial" w:hint="eastAsia"/>
          <w:b/>
          <w:bCs/>
          <w:kern w:val="0"/>
          <w:szCs w:val="21"/>
        </w:rPr>
        <w:t xml:space="preserve">: </w:t>
      </w:r>
      <w:r w:rsidRPr="00F064E0">
        <w:rPr>
          <w:rFonts w:cs="Arial" w:hint="eastAsia"/>
          <w:bCs/>
          <w:kern w:val="0"/>
          <w:szCs w:val="21"/>
        </w:rPr>
        <w:t>显示当前的</w:t>
      </w:r>
      <w:r w:rsidRPr="00F064E0">
        <w:rPr>
          <w:rFonts w:cs="Arial" w:hint="eastAsia"/>
          <w:bCs/>
          <w:kern w:val="0"/>
          <w:szCs w:val="21"/>
        </w:rPr>
        <w:t>ipstack</w:t>
      </w:r>
      <w:r w:rsidRPr="00F064E0">
        <w:rPr>
          <w:rFonts w:cs="Arial" w:hint="eastAsia"/>
          <w:bCs/>
          <w:kern w:val="0"/>
          <w:szCs w:val="21"/>
        </w:rPr>
        <w:t>模式，不能修改</w:t>
      </w:r>
    </w:p>
    <w:p w:rsidR="007E1F18" w:rsidRPr="00F064E0" w:rsidRDefault="001C0847">
      <w:pPr>
        <w:autoSpaceDE w:val="0"/>
        <w:autoSpaceDN w:val="0"/>
        <w:adjustRightInd w:val="0"/>
        <w:jc w:val="left"/>
        <w:rPr>
          <w:rFonts w:cs="Arial"/>
          <w:b/>
          <w:bCs/>
          <w:kern w:val="0"/>
          <w:szCs w:val="21"/>
        </w:rPr>
      </w:pPr>
      <w:r w:rsidRPr="00F064E0">
        <w:rPr>
          <w:rFonts w:cs="Arial" w:hint="eastAsia"/>
          <w:b/>
          <w:bCs/>
          <w:kern w:val="0"/>
          <w:szCs w:val="21"/>
        </w:rPr>
        <w:t>管理状态</w:t>
      </w:r>
      <w:r w:rsidRPr="00F064E0">
        <w:rPr>
          <w:rFonts w:cs="Arial" w:hint="eastAsia"/>
          <w:b/>
          <w:bCs/>
          <w:kern w:val="0"/>
          <w:szCs w:val="21"/>
        </w:rPr>
        <w:t xml:space="preserve">: </w:t>
      </w:r>
      <w:r w:rsidRPr="00F064E0">
        <w:rPr>
          <w:rFonts w:cs="Arial" w:hint="eastAsia"/>
          <w:bCs/>
          <w:kern w:val="0"/>
          <w:szCs w:val="21"/>
        </w:rPr>
        <w:t>启用或关闭</w:t>
      </w:r>
      <w:r w:rsidRPr="00F064E0">
        <w:rPr>
          <w:rFonts w:cs="Arial" w:hint="eastAsia"/>
          <w:bCs/>
          <w:kern w:val="0"/>
          <w:szCs w:val="21"/>
        </w:rPr>
        <w:t>ipstack</w:t>
      </w:r>
      <w:r w:rsidRPr="00F064E0">
        <w:rPr>
          <w:rFonts w:cs="Arial" w:hint="eastAsia"/>
          <w:bCs/>
          <w:kern w:val="0"/>
          <w:szCs w:val="21"/>
        </w:rPr>
        <w:t>功能</w:t>
      </w:r>
    </w:p>
    <w:p w:rsidR="007E1F18" w:rsidRPr="00F064E0" w:rsidRDefault="001C0847">
      <w:pPr>
        <w:autoSpaceDE w:val="0"/>
        <w:autoSpaceDN w:val="0"/>
        <w:adjustRightInd w:val="0"/>
        <w:jc w:val="left"/>
        <w:rPr>
          <w:rFonts w:cs="Arial"/>
          <w:b/>
          <w:bCs/>
          <w:kern w:val="0"/>
          <w:szCs w:val="21"/>
        </w:rPr>
      </w:pPr>
      <w:r w:rsidRPr="00F064E0">
        <w:rPr>
          <w:rFonts w:cs="Arial" w:hint="eastAsia"/>
          <w:b/>
          <w:bCs/>
          <w:kern w:val="0"/>
          <w:szCs w:val="21"/>
        </w:rPr>
        <w:t>管理模式</w:t>
      </w:r>
      <w:r w:rsidRPr="00F064E0">
        <w:rPr>
          <w:rFonts w:cs="Arial" w:hint="eastAsia"/>
          <w:b/>
          <w:bCs/>
          <w:kern w:val="0"/>
          <w:szCs w:val="21"/>
        </w:rPr>
        <w:t>:</w:t>
      </w:r>
      <w:r w:rsidRPr="00F064E0">
        <w:rPr>
          <w:rFonts w:cs="Arial" w:hint="eastAsia"/>
          <w:bCs/>
          <w:kern w:val="0"/>
          <w:szCs w:val="21"/>
        </w:rPr>
        <w:t xml:space="preserve"> </w:t>
      </w:r>
      <w:r w:rsidRPr="00F064E0">
        <w:rPr>
          <w:rFonts w:cs="Arial" w:hint="eastAsia"/>
          <w:bCs/>
          <w:kern w:val="0"/>
          <w:szCs w:val="21"/>
        </w:rPr>
        <w:t>设置</w:t>
      </w:r>
      <w:r w:rsidRPr="00F064E0">
        <w:rPr>
          <w:rFonts w:cs="Arial" w:hint="eastAsia"/>
          <w:bCs/>
          <w:kern w:val="0"/>
          <w:szCs w:val="21"/>
        </w:rPr>
        <w:t>NSM4328G</w:t>
      </w:r>
      <w:r w:rsidRPr="00F064E0">
        <w:rPr>
          <w:rFonts w:cs="Arial" w:hint="eastAsia"/>
          <w:bCs/>
          <w:kern w:val="0"/>
          <w:szCs w:val="21"/>
        </w:rPr>
        <w:t>可以与其他交换机选举成为</w:t>
      </w:r>
      <w:r w:rsidRPr="00F064E0">
        <w:rPr>
          <w:rFonts w:cs="Arial" w:hint="eastAsia"/>
          <w:bCs/>
          <w:kern w:val="0"/>
          <w:szCs w:val="21"/>
        </w:rPr>
        <w:t>master</w:t>
      </w:r>
      <w:r w:rsidRPr="00F064E0">
        <w:rPr>
          <w:rFonts w:cs="Arial" w:hint="eastAsia"/>
          <w:bCs/>
          <w:kern w:val="0"/>
          <w:szCs w:val="21"/>
        </w:rPr>
        <w:t>，或者只能是</w:t>
      </w:r>
      <w:r w:rsidRPr="00F064E0">
        <w:rPr>
          <w:rFonts w:cs="Arial" w:hint="eastAsia"/>
          <w:bCs/>
          <w:kern w:val="0"/>
          <w:szCs w:val="21"/>
        </w:rPr>
        <w:t>slave</w:t>
      </w:r>
    </w:p>
    <w:p w:rsidR="007E1F18" w:rsidRPr="00F064E0" w:rsidRDefault="001C0847">
      <w:pPr>
        <w:autoSpaceDE w:val="0"/>
        <w:autoSpaceDN w:val="0"/>
        <w:adjustRightInd w:val="0"/>
        <w:ind w:left="1545" w:hangingChars="733" w:hanging="1545"/>
        <w:jc w:val="left"/>
        <w:rPr>
          <w:rFonts w:cs="Arial"/>
          <w:bCs/>
          <w:kern w:val="0"/>
          <w:szCs w:val="21"/>
        </w:rPr>
      </w:pPr>
      <w:r w:rsidRPr="00F064E0">
        <w:rPr>
          <w:rFonts w:cs="Arial" w:hint="eastAsia"/>
          <w:b/>
          <w:bCs/>
          <w:kern w:val="0"/>
          <w:szCs w:val="21"/>
        </w:rPr>
        <w:t>联动管理组</w:t>
      </w:r>
      <w:r w:rsidRPr="00F064E0">
        <w:rPr>
          <w:rFonts w:cs="Arial" w:hint="eastAsia"/>
          <w:b/>
          <w:bCs/>
          <w:kern w:val="0"/>
          <w:szCs w:val="21"/>
        </w:rPr>
        <w:t xml:space="preserve">: </w:t>
      </w:r>
      <w:r w:rsidRPr="00F064E0">
        <w:rPr>
          <w:rFonts w:cs="Arial" w:hint="eastAsia"/>
          <w:bCs/>
          <w:kern w:val="0"/>
          <w:szCs w:val="21"/>
        </w:rPr>
        <w:t>输入组名</w:t>
      </w:r>
      <w:r w:rsidRPr="00F064E0">
        <w:rPr>
          <w:rFonts w:cs="Arial" w:hint="eastAsia"/>
          <w:bCs/>
          <w:kern w:val="0"/>
          <w:szCs w:val="21"/>
        </w:rPr>
        <w:t>.</w:t>
      </w:r>
      <w:r w:rsidRPr="00F064E0">
        <w:rPr>
          <w:rFonts w:cs="Arial" w:hint="eastAsia"/>
          <w:bCs/>
          <w:kern w:val="0"/>
          <w:szCs w:val="21"/>
        </w:rPr>
        <w:t>具有相同组名的交换机才可以通过同一</w:t>
      </w:r>
      <w:r w:rsidRPr="00F064E0">
        <w:rPr>
          <w:rFonts w:cs="Arial" w:hint="eastAsia"/>
          <w:bCs/>
          <w:kern w:val="0"/>
          <w:szCs w:val="21"/>
        </w:rPr>
        <w:t>ipstack</w:t>
      </w:r>
      <w:r w:rsidRPr="00F064E0">
        <w:rPr>
          <w:rFonts w:cs="Arial" w:hint="eastAsia"/>
          <w:bCs/>
          <w:kern w:val="0"/>
          <w:szCs w:val="21"/>
        </w:rPr>
        <w:t>组管理</w:t>
      </w:r>
    </w:p>
    <w:p w:rsidR="007E1F18" w:rsidRPr="00F064E0" w:rsidRDefault="001C0847">
      <w:pPr>
        <w:autoSpaceDE w:val="0"/>
        <w:autoSpaceDN w:val="0"/>
        <w:adjustRightInd w:val="0"/>
        <w:ind w:left="1442" w:hangingChars="684" w:hanging="1442"/>
        <w:jc w:val="left"/>
        <w:rPr>
          <w:rFonts w:cs="Arial"/>
          <w:b/>
          <w:bCs/>
          <w:kern w:val="0"/>
          <w:szCs w:val="21"/>
        </w:rPr>
      </w:pPr>
      <w:r w:rsidRPr="00F064E0">
        <w:rPr>
          <w:rFonts w:cs="Arial" w:hint="eastAsia"/>
          <w:b/>
          <w:bCs/>
          <w:kern w:val="0"/>
          <w:szCs w:val="21"/>
        </w:rPr>
        <w:t>系统优先级</w:t>
      </w:r>
      <w:r w:rsidRPr="00F064E0">
        <w:rPr>
          <w:rFonts w:cs="Arial" w:hint="eastAsia"/>
          <w:b/>
          <w:bCs/>
          <w:kern w:val="0"/>
          <w:szCs w:val="21"/>
        </w:rPr>
        <w:t xml:space="preserve">: </w:t>
      </w:r>
      <w:r w:rsidRPr="00F064E0">
        <w:rPr>
          <w:rFonts w:cs="Arial" w:hint="eastAsia"/>
          <w:bCs/>
          <w:kern w:val="0"/>
          <w:szCs w:val="21"/>
        </w:rPr>
        <w:t>输入优先级，具有较低优先级数值的交换机有较高的优先级，将会被选为</w:t>
      </w:r>
      <w:r w:rsidRPr="00F064E0">
        <w:rPr>
          <w:rFonts w:cs="Arial" w:hint="eastAsia"/>
          <w:bCs/>
          <w:kern w:val="0"/>
          <w:szCs w:val="21"/>
        </w:rPr>
        <w:t>master</w:t>
      </w:r>
    </w:p>
    <w:p w:rsidR="007E1F18" w:rsidRPr="00F064E0" w:rsidRDefault="001C0847">
      <w:pPr>
        <w:autoSpaceDE w:val="0"/>
        <w:autoSpaceDN w:val="0"/>
        <w:adjustRightInd w:val="0"/>
        <w:jc w:val="left"/>
        <w:rPr>
          <w:rFonts w:cs="Arial"/>
          <w:b/>
          <w:bCs/>
          <w:kern w:val="0"/>
          <w:szCs w:val="21"/>
        </w:rPr>
      </w:pPr>
      <w:r w:rsidRPr="00F064E0">
        <w:rPr>
          <w:rFonts w:cs="Arial" w:hint="eastAsia"/>
          <w:b/>
          <w:bCs/>
          <w:kern w:val="0"/>
          <w:szCs w:val="21"/>
        </w:rPr>
        <w:t>设备</w:t>
      </w:r>
      <w:r w:rsidRPr="00F064E0">
        <w:rPr>
          <w:rFonts w:cs="Arial" w:hint="eastAsia"/>
          <w:b/>
          <w:bCs/>
          <w:kern w:val="0"/>
          <w:szCs w:val="21"/>
        </w:rPr>
        <w:t xml:space="preserve">MAC: </w:t>
      </w:r>
      <w:r w:rsidRPr="00F064E0">
        <w:rPr>
          <w:rFonts w:cs="Arial" w:hint="eastAsia"/>
          <w:bCs/>
          <w:kern w:val="0"/>
          <w:szCs w:val="21"/>
        </w:rPr>
        <w:t>系统的</w:t>
      </w:r>
      <w:r w:rsidRPr="00F064E0">
        <w:rPr>
          <w:rFonts w:cs="Arial" w:hint="eastAsia"/>
          <w:bCs/>
          <w:kern w:val="0"/>
          <w:szCs w:val="21"/>
        </w:rPr>
        <w:t>MAC</w:t>
      </w:r>
      <w:r w:rsidRPr="00F064E0">
        <w:rPr>
          <w:rFonts w:cs="Arial" w:hint="eastAsia"/>
          <w:bCs/>
          <w:kern w:val="0"/>
          <w:szCs w:val="21"/>
        </w:rPr>
        <w:t>地址，不能修改</w:t>
      </w:r>
    </w:p>
    <w:p w:rsidR="007E1F18" w:rsidRPr="00F064E0" w:rsidRDefault="001C0847">
      <w:pPr>
        <w:autoSpaceDE w:val="0"/>
        <w:autoSpaceDN w:val="0"/>
        <w:adjustRightInd w:val="0"/>
        <w:jc w:val="left"/>
        <w:rPr>
          <w:rFonts w:cs="Arial"/>
          <w:bCs/>
          <w:kern w:val="0"/>
          <w:szCs w:val="21"/>
        </w:rPr>
      </w:pPr>
      <w:r w:rsidRPr="00F064E0">
        <w:rPr>
          <w:rFonts w:cs="Arial" w:hint="eastAsia"/>
          <w:b/>
          <w:bCs/>
          <w:kern w:val="0"/>
          <w:szCs w:val="21"/>
        </w:rPr>
        <w:t>设备名称</w:t>
      </w:r>
      <w:r w:rsidRPr="00F064E0">
        <w:rPr>
          <w:rFonts w:cs="Arial" w:hint="eastAsia"/>
          <w:b/>
          <w:bCs/>
          <w:kern w:val="0"/>
          <w:szCs w:val="21"/>
        </w:rPr>
        <w:t>:</w:t>
      </w:r>
      <w:r w:rsidRPr="00F064E0">
        <w:rPr>
          <w:rFonts w:cs="Arial" w:hint="eastAsia"/>
          <w:bCs/>
          <w:kern w:val="0"/>
          <w:szCs w:val="21"/>
        </w:rPr>
        <w:t xml:space="preserve"> </w:t>
      </w:r>
      <w:r w:rsidRPr="00F064E0">
        <w:rPr>
          <w:rFonts w:cs="Arial" w:hint="eastAsia"/>
          <w:bCs/>
          <w:kern w:val="0"/>
          <w:szCs w:val="21"/>
        </w:rPr>
        <w:t>输入交换机名称，以方便在</w:t>
      </w:r>
      <w:r w:rsidRPr="00F064E0">
        <w:rPr>
          <w:rFonts w:cs="Arial" w:hint="eastAsia"/>
          <w:bCs/>
          <w:kern w:val="0"/>
          <w:szCs w:val="21"/>
        </w:rPr>
        <w:t>ipstack</w:t>
      </w:r>
      <w:r w:rsidRPr="00F064E0">
        <w:rPr>
          <w:rFonts w:cs="Arial" w:hint="eastAsia"/>
          <w:bCs/>
          <w:kern w:val="0"/>
          <w:szCs w:val="21"/>
        </w:rPr>
        <w:t>表或拓扑图里定位此交换机</w:t>
      </w:r>
    </w:p>
    <w:p w:rsidR="007E1F18" w:rsidRPr="00F064E0" w:rsidRDefault="007E1F18">
      <w:pPr>
        <w:autoSpaceDE w:val="0"/>
        <w:autoSpaceDN w:val="0"/>
        <w:adjustRightInd w:val="0"/>
        <w:jc w:val="left"/>
        <w:rPr>
          <w:rFonts w:cs="Arial"/>
          <w:b/>
          <w:bCs/>
          <w:kern w:val="0"/>
          <w:szCs w:val="21"/>
        </w:rPr>
      </w:pPr>
    </w:p>
    <w:p w:rsidR="007E1F18" w:rsidRPr="00F064E0" w:rsidRDefault="001C0847">
      <w:pPr>
        <w:autoSpaceDE w:val="0"/>
        <w:autoSpaceDN w:val="0"/>
        <w:adjustRightInd w:val="0"/>
        <w:jc w:val="left"/>
        <w:rPr>
          <w:rFonts w:cs="Arial"/>
          <w:b/>
          <w:bCs/>
          <w:kern w:val="0"/>
          <w:szCs w:val="21"/>
        </w:rPr>
      </w:pPr>
      <w:r w:rsidRPr="00F064E0">
        <w:rPr>
          <w:rFonts w:cs="Arial" w:hint="eastAsia"/>
          <w:b/>
          <w:bCs/>
          <w:kern w:val="0"/>
          <w:szCs w:val="21"/>
        </w:rPr>
        <w:t>联动管理设备列表</w:t>
      </w:r>
      <w:r w:rsidRPr="00F064E0">
        <w:rPr>
          <w:rFonts w:cs="Arial" w:hint="eastAsia"/>
          <w:b/>
          <w:bCs/>
          <w:kern w:val="0"/>
          <w:szCs w:val="21"/>
        </w:rPr>
        <w:t>:</w:t>
      </w:r>
    </w:p>
    <w:p w:rsidR="007E1F18" w:rsidRPr="00F064E0" w:rsidRDefault="001C0847">
      <w:pPr>
        <w:autoSpaceDE w:val="0"/>
        <w:autoSpaceDN w:val="0"/>
        <w:adjustRightInd w:val="0"/>
        <w:jc w:val="left"/>
        <w:rPr>
          <w:rFonts w:cs="Arial"/>
          <w:bCs/>
          <w:kern w:val="0"/>
          <w:szCs w:val="21"/>
        </w:rPr>
      </w:pPr>
      <w:r w:rsidRPr="00F064E0">
        <w:rPr>
          <w:rFonts w:cs="Arial" w:hint="eastAsia"/>
          <w:bCs/>
          <w:kern w:val="0"/>
          <w:szCs w:val="21"/>
        </w:rPr>
        <w:t>查看网络中启用了</w:t>
      </w:r>
      <w:r w:rsidRPr="00F064E0">
        <w:rPr>
          <w:rFonts w:cs="Arial" w:hint="eastAsia"/>
          <w:bCs/>
          <w:kern w:val="0"/>
          <w:szCs w:val="21"/>
        </w:rPr>
        <w:t>ipstack</w:t>
      </w:r>
      <w:r w:rsidRPr="00F064E0">
        <w:rPr>
          <w:rFonts w:cs="Arial" w:hint="eastAsia"/>
          <w:bCs/>
          <w:kern w:val="0"/>
          <w:szCs w:val="21"/>
        </w:rPr>
        <w:t>的交换机的信息</w:t>
      </w:r>
    </w:p>
    <w:p w:rsidR="007E1F18" w:rsidRPr="00F064E0" w:rsidRDefault="007E1F18">
      <w:pPr>
        <w:autoSpaceDE w:val="0"/>
        <w:autoSpaceDN w:val="0"/>
        <w:adjustRightInd w:val="0"/>
        <w:jc w:val="left"/>
        <w:rPr>
          <w:rFonts w:cs="Arial"/>
          <w:bCs/>
          <w:kern w:val="0"/>
          <w:szCs w:val="21"/>
        </w:rPr>
      </w:pPr>
    </w:p>
    <w:p w:rsidR="007E1F18" w:rsidRPr="00F064E0" w:rsidRDefault="001C0847">
      <w:pPr>
        <w:pStyle w:val="2"/>
        <w:rPr>
          <w:kern w:val="0"/>
        </w:rPr>
      </w:pPr>
      <w:bookmarkStart w:id="129" w:name="_Toc442175704"/>
      <w:r w:rsidRPr="00F064E0">
        <w:rPr>
          <w:kern w:val="0"/>
        </w:rPr>
        <w:t>12.</w:t>
      </w:r>
      <w:r w:rsidRPr="00F064E0">
        <w:rPr>
          <w:rFonts w:hint="eastAsia"/>
          <w:kern w:val="0"/>
        </w:rPr>
        <w:t>2</w:t>
      </w:r>
      <w:r w:rsidRPr="00F064E0">
        <w:rPr>
          <w:kern w:val="0"/>
        </w:rPr>
        <w:t xml:space="preserve"> </w:t>
      </w:r>
      <w:r w:rsidRPr="00F064E0">
        <w:rPr>
          <w:rFonts w:hint="eastAsia"/>
          <w:kern w:val="0"/>
        </w:rPr>
        <w:t>批量升级</w:t>
      </w:r>
      <w:bookmarkEnd w:id="129"/>
    </w:p>
    <w:p w:rsidR="007E1F18" w:rsidRPr="00F064E0" w:rsidRDefault="007E1F18">
      <w:pPr>
        <w:autoSpaceDE w:val="0"/>
        <w:autoSpaceDN w:val="0"/>
        <w:adjustRightInd w:val="0"/>
        <w:jc w:val="left"/>
        <w:rPr>
          <w:rFonts w:cs="Arial"/>
          <w:b/>
          <w:bCs/>
          <w:kern w:val="0"/>
          <w:sz w:val="32"/>
          <w:szCs w:val="32"/>
        </w:rPr>
      </w:pPr>
    </w:p>
    <w:p w:rsidR="007E1F18" w:rsidRPr="00F064E0" w:rsidRDefault="00F064E0">
      <w:pPr>
        <w:autoSpaceDE w:val="0"/>
        <w:autoSpaceDN w:val="0"/>
        <w:adjustRightInd w:val="0"/>
        <w:jc w:val="center"/>
        <w:rPr>
          <w:rFonts w:cs="Arial"/>
          <w:b/>
          <w:bCs/>
          <w:kern w:val="0"/>
          <w:sz w:val="32"/>
          <w:szCs w:val="32"/>
        </w:rPr>
      </w:pPr>
      <w:r>
        <w:rPr>
          <w:rFonts w:cs="Arial"/>
          <w:b/>
          <w:bCs/>
          <w:noProof/>
          <w:kern w:val="0"/>
          <w:sz w:val="32"/>
          <w:szCs w:val="32"/>
        </w:rPr>
        <w:drawing>
          <wp:inline distT="0" distB="0" distL="0" distR="0">
            <wp:extent cx="4654550" cy="2514600"/>
            <wp:effectExtent l="19050" t="0" r="0" b="0"/>
            <wp:docPr id="99" name="图片 99" descr="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2-2-1"/>
                    <pic:cNvPicPr>
                      <a:picLocks noChangeAspect="1" noChangeArrowheads="1"/>
                    </pic:cNvPicPr>
                  </pic:nvPicPr>
                  <pic:blipFill>
                    <a:blip r:embed="rId113" cstate="print"/>
                    <a:srcRect/>
                    <a:stretch>
                      <a:fillRect/>
                    </a:stretch>
                  </pic:blipFill>
                  <pic:spPr bwMode="auto">
                    <a:xfrm>
                      <a:off x="0" y="0"/>
                      <a:ext cx="4654550" cy="2514600"/>
                    </a:xfrm>
                    <a:prstGeom prst="rect">
                      <a:avLst/>
                    </a:prstGeom>
                    <a:noFill/>
                    <a:ln w="9525">
                      <a:noFill/>
                      <a:miter lim="800000"/>
                      <a:headEnd/>
                      <a:tailEnd/>
                    </a:ln>
                  </pic:spPr>
                </pic:pic>
              </a:graphicData>
            </a:graphic>
          </wp:inline>
        </w:drawing>
      </w:r>
    </w:p>
    <w:p w:rsidR="007E1F18" w:rsidRPr="00F064E0" w:rsidRDefault="001C0847">
      <w:pPr>
        <w:autoSpaceDE w:val="0"/>
        <w:autoSpaceDN w:val="0"/>
        <w:adjustRightInd w:val="0"/>
        <w:jc w:val="center"/>
        <w:rPr>
          <w:rFonts w:cs="Arial"/>
          <w:bCs/>
          <w:kern w:val="0"/>
          <w:szCs w:val="21"/>
        </w:rPr>
      </w:pPr>
      <w:r w:rsidRPr="00F064E0">
        <w:rPr>
          <w:rFonts w:cs="Arial"/>
          <w:bCs/>
          <w:kern w:val="0"/>
          <w:szCs w:val="21"/>
        </w:rPr>
        <w:t>Figure 12-</w:t>
      </w:r>
      <w:r w:rsidRPr="00F064E0">
        <w:rPr>
          <w:rFonts w:cs="Arial" w:hint="eastAsia"/>
          <w:bCs/>
          <w:kern w:val="0"/>
          <w:szCs w:val="21"/>
        </w:rPr>
        <w:t>2</w:t>
      </w:r>
      <w:r w:rsidRPr="00F064E0">
        <w:rPr>
          <w:rFonts w:cs="Arial"/>
          <w:bCs/>
          <w:kern w:val="0"/>
          <w:szCs w:val="21"/>
        </w:rPr>
        <w:t>-1</w:t>
      </w:r>
    </w:p>
    <w:p w:rsidR="007E1F18" w:rsidRPr="00F064E0" w:rsidRDefault="007E1F18">
      <w:pPr>
        <w:autoSpaceDE w:val="0"/>
        <w:autoSpaceDN w:val="0"/>
        <w:adjustRightInd w:val="0"/>
        <w:jc w:val="left"/>
        <w:rPr>
          <w:rFonts w:cs="Arial"/>
          <w:bCs/>
          <w:kern w:val="0"/>
          <w:szCs w:val="21"/>
        </w:rPr>
      </w:pPr>
    </w:p>
    <w:p w:rsidR="007E1F18" w:rsidRPr="00F064E0" w:rsidRDefault="001C0847">
      <w:pPr>
        <w:autoSpaceDE w:val="0"/>
        <w:autoSpaceDN w:val="0"/>
        <w:adjustRightInd w:val="0"/>
        <w:jc w:val="left"/>
        <w:rPr>
          <w:rFonts w:cs="Arial"/>
          <w:bCs/>
          <w:kern w:val="0"/>
          <w:szCs w:val="21"/>
        </w:rPr>
      </w:pPr>
      <w:r w:rsidRPr="00F064E0">
        <w:rPr>
          <w:rFonts w:cs="Arial" w:hint="eastAsia"/>
          <w:bCs/>
          <w:kern w:val="0"/>
          <w:szCs w:val="21"/>
        </w:rPr>
        <w:t>如果在拓扑中有多台多个型号的交换机，您可以执行一个操作就对它们进行升级。</w:t>
      </w:r>
    </w:p>
    <w:p w:rsidR="007E1F18" w:rsidRPr="00F064E0" w:rsidRDefault="001C0847">
      <w:pPr>
        <w:autoSpaceDE w:val="0"/>
        <w:autoSpaceDN w:val="0"/>
        <w:adjustRightInd w:val="0"/>
        <w:jc w:val="left"/>
        <w:rPr>
          <w:rFonts w:cs="Arial"/>
          <w:bCs/>
          <w:kern w:val="0"/>
          <w:szCs w:val="21"/>
        </w:rPr>
      </w:pPr>
      <w:r w:rsidRPr="00F064E0">
        <w:rPr>
          <w:rFonts w:cs="Arial" w:hint="eastAsia"/>
          <w:b/>
          <w:bCs/>
          <w:kern w:val="0"/>
          <w:szCs w:val="21"/>
        </w:rPr>
        <w:t>选择升级文件</w:t>
      </w:r>
      <w:r w:rsidRPr="00F064E0">
        <w:rPr>
          <w:rFonts w:cs="Arial" w:hint="eastAsia"/>
          <w:b/>
          <w:bCs/>
          <w:kern w:val="0"/>
          <w:szCs w:val="21"/>
        </w:rPr>
        <w:t>:</w:t>
      </w:r>
      <w:r w:rsidRPr="00F064E0">
        <w:rPr>
          <w:rFonts w:cs="Arial" w:hint="eastAsia"/>
          <w:bCs/>
          <w:kern w:val="0"/>
          <w:szCs w:val="21"/>
        </w:rPr>
        <w:t xml:space="preserve"> </w:t>
      </w:r>
      <w:r w:rsidRPr="00F064E0">
        <w:rPr>
          <w:rFonts w:cs="Arial" w:hint="eastAsia"/>
          <w:bCs/>
          <w:kern w:val="0"/>
          <w:szCs w:val="21"/>
        </w:rPr>
        <w:t>选择此型号的正确的升级文件</w:t>
      </w:r>
    </w:p>
    <w:p w:rsidR="007E1F18" w:rsidRPr="00F064E0" w:rsidRDefault="001C0847">
      <w:pPr>
        <w:autoSpaceDE w:val="0"/>
        <w:autoSpaceDN w:val="0"/>
        <w:adjustRightInd w:val="0"/>
        <w:jc w:val="left"/>
        <w:rPr>
          <w:rFonts w:cs="Arial"/>
          <w:b/>
          <w:bCs/>
          <w:kern w:val="0"/>
          <w:sz w:val="32"/>
          <w:szCs w:val="32"/>
        </w:rPr>
      </w:pPr>
      <w:r w:rsidRPr="00F064E0">
        <w:rPr>
          <w:rFonts w:cs="Arial" w:hint="eastAsia"/>
          <w:b/>
          <w:bCs/>
          <w:kern w:val="0"/>
          <w:szCs w:val="21"/>
        </w:rPr>
        <w:t>交换机型号</w:t>
      </w:r>
      <w:r w:rsidRPr="00F064E0">
        <w:rPr>
          <w:rFonts w:cs="Arial" w:hint="eastAsia"/>
          <w:b/>
          <w:bCs/>
          <w:kern w:val="0"/>
          <w:szCs w:val="21"/>
        </w:rPr>
        <w:t>:</w:t>
      </w:r>
      <w:r w:rsidRPr="00F064E0">
        <w:rPr>
          <w:rFonts w:cs="Arial" w:hint="eastAsia"/>
          <w:bCs/>
          <w:kern w:val="0"/>
          <w:szCs w:val="21"/>
        </w:rPr>
        <w:t xml:space="preserve"> </w:t>
      </w:r>
      <w:r w:rsidRPr="00F064E0">
        <w:rPr>
          <w:rFonts w:cs="Arial" w:hint="eastAsia"/>
          <w:bCs/>
          <w:kern w:val="0"/>
          <w:szCs w:val="21"/>
        </w:rPr>
        <w:t>选择拓扑中的交换机型号，您可以在下方看到所有此型号的交换机，勾选您想要升级的交换机，然后点击</w:t>
      </w:r>
      <w:r w:rsidRPr="00F064E0">
        <w:rPr>
          <w:rFonts w:cs="Arial"/>
          <w:bCs/>
          <w:kern w:val="0"/>
          <w:szCs w:val="21"/>
        </w:rPr>
        <w:t>”</w:t>
      </w:r>
      <w:r w:rsidRPr="00F064E0">
        <w:rPr>
          <w:rFonts w:cs="Arial" w:hint="eastAsia"/>
          <w:bCs/>
          <w:kern w:val="0"/>
          <w:szCs w:val="21"/>
        </w:rPr>
        <w:t>OK</w:t>
      </w:r>
      <w:r w:rsidRPr="00F064E0">
        <w:rPr>
          <w:rFonts w:cs="Arial"/>
          <w:bCs/>
          <w:kern w:val="0"/>
          <w:szCs w:val="21"/>
        </w:rPr>
        <w:t>”</w:t>
      </w:r>
    </w:p>
    <w:p w:rsidR="007E1F18" w:rsidRPr="00F064E0" w:rsidRDefault="007E1F18">
      <w:pPr>
        <w:autoSpaceDE w:val="0"/>
        <w:autoSpaceDN w:val="0"/>
        <w:adjustRightInd w:val="0"/>
        <w:jc w:val="left"/>
        <w:rPr>
          <w:rFonts w:cs="Arial"/>
          <w:b/>
          <w:bCs/>
          <w:kern w:val="0"/>
          <w:sz w:val="32"/>
          <w:szCs w:val="32"/>
        </w:rPr>
      </w:pPr>
    </w:p>
    <w:p w:rsidR="007E1F18" w:rsidRPr="00F064E0" w:rsidRDefault="001C0847">
      <w:pPr>
        <w:pStyle w:val="2"/>
        <w:rPr>
          <w:kern w:val="0"/>
        </w:rPr>
      </w:pPr>
      <w:bookmarkStart w:id="130" w:name="_Toc442175705"/>
      <w:r w:rsidRPr="00F064E0">
        <w:rPr>
          <w:kern w:val="0"/>
        </w:rPr>
        <w:lastRenderedPageBreak/>
        <w:t>12.</w:t>
      </w:r>
      <w:r w:rsidRPr="00F064E0">
        <w:rPr>
          <w:rFonts w:hint="eastAsia"/>
          <w:kern w:val="0"/>
        </w:rPr>
        <w:t>3</w:t>
      </w:r>
      <w:r w:rsidRPr="00F064E0">
        <w:rPr>
          <w:kern w:val="0"/>
        </w:rPr>
        <w:t xml:space="preserve"> </w:t>
      </w:r>
      <w:r w:rsidRPr="00F064E0">
        <w:rPr>
          <w:rFonts w:hint="eastAsia"/>
          <w:kern w:val="0"/>
        </w:rPr>
        <w:t>拓扑结构图</w:t>
      </w:r>
      <w:bookmarkEnd w:id="130"/>
    </w:p>
    <w:p w:rsidR="007E1F18" w:rsidRPr="00F064E0" w:rsidRDefault="00F064E0">
      <w:pPr>
        <w:jc w:val="center"/>
      </w:pPr>
      <w:r>
        <w:rPr>
          <w:noProof/>
        </w:rPr>
        <w:drawing>
          <wp:inline distT="0" distB="0" distL="0" distR="0">
            <wp:extent cx="4483100" cy="3016250"/>
            <wp:effectExtent l="19050" t="0" r="0" b="0"/>
            <wp:docPr id="100" name="图片 100" descr="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2-3-1"/>
                    <pic:cNvPicPr>
                      <a:picLocks noChangeAspect="1" noChangeArrowheads="1"/>
                    </pic:cNvPicPr>
                  </pic:nvPicPr>
                  <pic:blipFill>
                    <a:blip r:embed="rId114" cstate="print"/>
                    <a:srcRect/>
                    <a:stretch>
                      <a:fillRect/>
                    </a:stretch>
                  </pic:blipFill>
                  <pic:spPr bwMode="auto">
                    <a:xfrm>
                      <a:off x="0" y="0"/>
                      <a:ext cx="4483100" cy="3016250"/>
                    </a:xfrm>
                    <a:prstGeom prst="rect">
                      <a:avLst/>
                    </a:prstGeom>
                    <a:noFill/>
                    <a:ln w="9525">
                      <a:noFill/>
                      <a:miter lim="800000"/>
                      <a:headEnd/>
                      <a:tailEnd/>
                    </a:ln>
                  </pic:spPr>
                </pic:pic>
              </a:graphicData>
            </a:graphic>
          </wp:inline>
        </w:drawing>
      </w:r>
    </w:p>
    <w:p w:rsidR="007E1F18" w:rsidRPr="00F064E0" w:rsidRDefault="001C0847">
      <w:pPr>
        <w:jc w:val="center"/>
      </w:pPr>
      <w:r w:rsidRPr="00F064E0">
        <w:t>F</w:t>
      </w:r>
      <w:r w:rsidRPr="00F064E0">
        <w:rPr>
          <w:rFonts w:hint="eastAsia"/>
        </w:rPr>
        <w:t>igure 12-3-1</w:t>
      </w:r>
    </w:p>
    <w:p w:rsidR="007E1F18" w:rsidRPr="00F064E0" w:rsidRDefault="007E1F18">
      <w:pPr>
        <w:jc w:val="center"/>
      </w:pPr>
    </w:p>
    <w:p w:rsidR="007E1F18" w:rsidRPr="00F064E0" w:rsidRDefault="001C0847">
      <w:pPr>
        <w:jc w:val="left"/>
      </w:pPr>
      <w:r w:rsidRPr="00F064E0">
        <w:rPr>
          <w:rFonts w:hint="eastAsia"/>
        </w:rPr>
        <w:t>在此功能中，您可以看到网络拓扑图，并可以直观的查看到端口连接状态，您可以看到每台交换机上的聚合端口，连接状态，您可以找出哪个端口连接到对端的哪个端口。您也可以通过</w:t>
      </w:r>
      <w:r w:rsidRPr="00F064E0">
        <w:rPr>
          <w:rFonts w:hint="eastAsia"/>
        </w:rPr>
        <w:t>IP</w:t>
      </w:r>
      <w:r w:rsidRPr="00F064E0">
        <w:rPr>
          <w:rFonts w:hint="eastAsia"/>
        </w:rPr>
        <w:t>和端口描述来查找到端口。双击拓扑中一个交换机，您可以进入到这台交换机的</w:t>
      </w:r>
      <w:r w:rsidRPr="00F064E0">
        <w:rPr>
          <w:rFonts w:hint="eastAsia"/>
        </w:rPr>
        <w:t>web</w:t>
      </w:r>
      <w:r w:rsidRPr="00F064E0">
        <w:rPr>
          <w:rFonts w:hint="eastAsia"/>
        </w:rPr>
        <w:t>并配置它。</w:t>
      </w:r>
    </w:p>
    <w:p w:rsidR="007E1F18" w:rsidRPr="00F064E0" w:rsidRDefault="001C0847">
      <w:pPr>
        <w:jc w:val="left"/>
      </w:pPr>
      <w:r w:rsidRPr="00F064E0">
        <w:rPr>
          <w:rFonts w:hint="eastAsia"/>
        </w:rPr>
        <w:t>如果交换机之间不是直接连接，而是通过一些其他设备，所有这些其他设备会在拓扑中显赫为云。</w:t>
      </w:r>
    </w:p>
    <w:p w:rsidR="007E1F18" w:rsidRPr="00F064E0" w:rsidRDefault="001C0847">
      <w:pPr>
        <w:widowControl/>
        <w:jc w:val="left"/>
      </w:pPr>
      <w:r w:rsidRPr="00F064E0">
        <w:br w:type="page"/>
      </w:r>
    </w:p>
    <w:p w:rsidR="007E1F18" w:rsidRPr="00F064E0" w:rsidRDefault="001C0847">
      <w:pPr>
        <w:pStyle w:val="1"/>
        <w:rPr>
          <w:kern w:val="0"/>
        </w:rPr>
      </w:pPr>
      <w:bookmarkStart w:id="131" w:name="_Toc442175706"/>
      <w:r w:rsidRPr="00F064E0">
        <w:rPr>
          <w:rFonts w:hint="eastAsia"/>
          <w:kern w:val="0"/>
        </w:rPr>
        <w:lastRenderedPageBreak/>
        <w:t>第</w:t>
      </w:r>
      <w:r w:rsidRPr="00F064E0">
        <w:rPr>
          <w:kern w:val="0"/>
        </w:rPr>
        <w:t>1</w:t>
      </w:r>
      <w:r w:rsidRPr="00F064E0">
        <w:rPr>
          <w:rFonts w:hint="eastAsia"/>
          <w:kern w:val="0"/>
        </w:rPr>
        <w:t>3</w:t>
      </w:r>
      <w:r w:rsidRPr="00F064E0">
        <w:rPr>
          <w:rFonts w:hint="eastAsia"/>
          <w:kern w:val="0"/>
        </w:rPr>
        <w:t>部分</w:t>
      </w:r>
      <w:r w:rsidRPr="00F064E0">
        <w:rPr>
          <w:kern w:val="0"/>
        </w:rPr>
        <w:t xml:space="preserve">: </w:t>
      </w:r>
      <w:r w:rsidRPr="00F064E0">
        <w:rPr>
          <w:rFonts w:hint="eastAsia"/>
          <w:kern w:val="0"/>
        </w:rPr>
        <w:t>网络设备保护</w:t>
      </w:r>
      <w:bookmarkEnd w:id="131"/>
    </w:p>
    <w:p w:rsidR="007E1F18" w:rsidRPr="00F064E0" w:rsidRDefault="007E1F18"/>
    <w:p w:rsidR="007E1F18" w:rsidRPr="00F064E0" w:rsidRDefault="001C0847">
      <w:pPr>
        <w:pStyle w:val="2"/>
      </w:pPr>
      <w:bookmarkStart w:id="132" w:name="_Toc442175707"/>
      <w:r w:rsidRPr="00F064E0">
        <w:rPr>
          <w:rFonts w:hint="eastAsia"/>
        </w:rPr>
        <w:t xml:space="preserve">13.1 </w:t>
      </w:r>
      <w:r w:rsidRPr="00F064E0">
        <w:rPr>
          <w:rFonts w:hint="eastAsia"/>
        </w:rPr>
        <w:t>环路检测</w:t>
      </w:r>
      <w:bookmarkEnd w:id="132"/>
    </w:p>
    <w:p w:rsidR="007E1F18" w:rsidRPr="00F064E0" w:rsidRDefault="007E1F18"/>
    <w:p w:rsidR="007E1F18" w:rsidRPr="00F064E0" w:rsidRDefault="00F064E0">
      <w:pPr>
        <w:jc w:val="center"/>
      </w:pPr>
      <w:r>
        <w:rPr>
          <w:noProof/>
        </w:rPr>
        <w:drawing>
          <wp:inline distT="0" distB="0" distL="0" distR="0">
            <wp:extent cx="4819650" cy="3683000"/>
            <wp:effectExtent l="19050" t="0" r="0" b="0"/>
            <wp:docPr id="101" name="图片 101" descr="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3-1-1"/>
                    <pic:cNvPicPr>
                      <a:picLocks noChangeAspect="1" noChangeArrowheads="1"/>
                    </pic:cNvPicPr>
                  </pic:nvPicPr>
                  <pic:blipFill>
                    <a:blip r:embed="rId115" cstate="print"/>
                    <a:srcRect/>
                    <a:stretch>
                      <a:fillRect/>
                    </a:stretch>
                  </pic:blipFill>
                  <pic:spPr bwMode="auto">
                    <a:xfrm>
                      <a:off x="0" y="0"/>
                      <a:ext cx="4819650" cy="3683000"/>
                    </a:xfrm>
                    <a:prstGeom prst="rect">
                      <a:avLst/>
                    </a:prstGeom>
                    <a:noFill/>
                    <a:ln w="9525">
                      <a:noFill/>
                      <a:miter lim="800000"/>
                      <a:headEnd/>
                      <a:tailEnd/>
                    </a:ln>
                  </pic:spPr>
                </pic:pic>
              </a:graphicData>
            </a:graphic>
          </wp:inline>
        </w:drawing>
      </w:r>
    </w:p>
    <w:p w:rsidR="007E1F18" w:rsidRPr="00F064E0" w:rsidRDefault="001C0847">
      <w:pPr>
        <w:jc w:val="center"/>
      </w:pPr>
      <w:r w:rsidRPr="00F064E0">
        <w:t>F</w:t>
      </w:r>
      <w:r w:rsidRPr="00F064E0">
        <w:rPr>
          <w:rFonts w:hint="eastAsia"/>
        </w:rPr>
        <w:t>igure 13-1-1</w:t>
      </w:r>
    </w:p>
    <w:p w:rsidR="007E1F18" w:rsidRPr="00F064E0" w:rsidRDefault="007E1F18">
      <w:pPr>
        <w:jc w:val="center"/>
      </w:pPr>
    </w:p>
    <w:p w:rsidR="007E1F18" w:rsidRPr="00F064E0" w:rsidRDefault="001C0847">
      <w:pPr>
        <w:rPr>
          <w:b/>
        </w:rPr>
      </w:pPr>
      <w:r w:rsidRPr="00F064E0">
        <w:rPr>
          <w:rFonts w:hint="eastAsia"/>
          <w:b/>
        </w:rPr>
        <w:t>环路检测设置：</w:t>
      </w:r>
    </w:p>
    <w:p w:rsidR="007E1F18" w:rsidRPr="00F064E0" w:rsidRDefault="001C0847">
      <w:pPr>
        <w:rPr>
          <w:b/>
        </w:rPr>
      </w:pPr>
      <w:r w:rsidRPr="00F064E0">
        <w:rPr>
          <w:rFonts w:hint="eastAsia"/>
          <w:b/>
        </w:rPr>
        <w:t>环路检测状态</w:t>
      </w:r>
      <w:r w:rsidRPr="00F064E0">
        <w:rPr>
          <w:rFonts w:hint="eastAsia"/>
          <w:b/>
        </w:rPr>
        <w:t xml:space="preserve">: </w:t>
      </w:r>
      <w:r w:rsidRPr="00F064E0">
        <w:rPr>
          <w:rFonts w:hint="eastAsia"/>
        </w:rPr>
        <w:t>是否在</w:t>
      </w:r>
      <w:r w:rsidRPr="00F064E0">
        <w:rPr>
          <w:rFonts w:hint="eastAsia"/>
        </w:rPr>
        <w:t>NSM4328G</w:t>
      </w:r>
      <w:r w:rsidRPr="00F064E0">
        <w:rPr>
          <w:rFonts w:hint="eastAsia"/>
        </w:rPr>
        <w:t>上启用环路检测功能</w:t>
      </w:r>
    </w:p>
    <w:p w:rsidR="007E1F18" w:rsidRPr="00F064E0" w:rsidRDefault="001C0847">
      <w:pPr>
        <w:rPr>
          <w:b/>
        </w:rPr>
      </w:pPr>
      <w:r w:rsidRPr="00F064E0">
        <w:rPr>
          <w:rFonts w:hint="eastAsia"/>
          <w:b/>
        </w:rPr>
        <w:t>环路检测收到的报文数</w:t>
      </w:r>
      <w:r w:rsidRPr="00F064E0">
        <w:rPr>
          <w:rFonts w:hint="eastAsia"/>
          <w:b/>
        </w:rPr>
        <w:t xml:space="preserve">: </w:t>
      </w:r>
      <w:r w:rsidRPr="00F064E0">
        <w:rPr>
          <w:rFonts w:hint="eastAsia"/>
        </w:rPr>
        <w:t>设置报文的门限值</w:t>
      </w:r>
    </w:p>
    <w:p w:rsidR="007E1F18" w:rsidRPr="00F064E0" w:rsidRDefault="001C0847">
      <w:pPr>
        <w:rPr>
          <w:b/>
        </w:rPr>
      </w:pPr>
      <w:r w:rsidRPr="00F064E0">
        <w:rPr>
          <w:rFonts w:hint="eastAsia"/>
          <w:b/>
        </w:rPr>
        <w:t>环路检测间隔时间</w:t>
      </w:r>
      <w:r w:rsidRPr="00F064E0">
        <w:rPr>
          <w:rFonts w:hint="eastAsia"/>
          <w:b/>
        </w:rPr>
        <w:t xml:space="preserve">: </w:t>
      </w:r>
      <w:r w:rsidRPr="00F064E0">
        <w:rPr>
          <w:rFonts w:hint="eastAsia"/>
        </w:rPr>
        <w:t>设置发送报文的时间间隔</w:t>
      </w:r>
    </w:p>
    <w:p w:rsidR="007E1F18" w:rsidRPr="00F064E0" w:rsidRDefault="007E1F18">
      <w:pPr>
        <w:rPr>
          <w:b/>
        </w:rPr>
      </w:pPr>
    </w:p>
    <w:p w:rsidR="007E1F18" w:rsidRPr="00F064E0" w:rsidRDefault="001C0847">
      <w:pPr>
        <w:rPr>
          <w:b/>
        </w:rPr>
      </w:pPr>
      <w:r w:rsidRPr="00F064E0">
        <w:rPr>
          <w:rFonts w:hint="eastAsia"/>
          <w:b/>
        </w:rPr>
        <w:t>环路检测设置：</w:t>
      </w:r>
    </w:p>
    <w:p w:rsidR="007E1F18" w:rsidRPr="00F064E0" w:rsidRDefault="001C0847">
      <w:pPr>
        <w:rPr>
          <w:b/>
        </w:rPr>
      </w:pPr>
      <w:r w:rsidRPr="00F064E0">
        <w:rPr>
          <w:rFonts w:hint="eastAsia"/>
          <w:b/>
        </w:rPr>
        <w:t>端口类型</w:t>
      </w:r>
      <w:r w:rsidRPr="00F064E0">
        <w:rPr>
          <w:rFonts w:hint="eastAsia"/>
          <w:b/>
        </w:rPr>
        <w:t>/</w:t>
      </w:r>
      <w:r w:rsidRPr="00F064E0">
        <w:rPr>
          <w:rFonts w:hint="eastAsia"/>
          <w:b/>
        </w:rPr>
        <w:t>端口号</w:t>
      </w:r>
      <w:r w:rsidRPr="00F064E0">
        <w:rPr>
          <w:rFonts w:hint="eastAsia"/>
          <w:b/>
        </w:rPr>
        <w:t xml:space="preserve">: </w:t>
      </w:r>
      <w:r w:rsidRPr="00F064E0">
        <w:rPr>
          <w:rFonts w:hint="eastAsia"/>
        </w:rPr>
        <w:t>选择需要设置的端口</w:t>
      </w:r>
    </w:p>
    <w:p w:rsidR="007E1F18" w:rsidRPr="00F064E0" w:rsidRDefault="001C0847">
      <w:pPr>
        <w:ind w:left="826" w:hangingChars="392" w:hanging="826"/>
      </w:pPr>
      <w:r w:rsidRPr="00F064E0">
        <w:rPr>
          <w:rFonts w:hint="eastAsia"/>
          <w:b/>
        </w:rPr>
        <w:t>环路检测设置</w:t>
      </w:r>
      <w:r w:rsidRPr="00F064E0">
        <w:rPr>
          <w:rFonts w:hint="eastAsia"/>
          <w:b/>
        </w:rPr>
        <w:t xml:space="preserve">: </w:t>
      </w:r>
      <w:r w:rsidRPr="00F064E0">
        <w:rPr>
          <w:rFonts w:hint="eastAsia"/>
        </w:rPr>
        <w:t>控制端口的模式，当环路发生时如何处理端口状态。有</w:t>
      </w:r>
      <w:r w:rsidRPr="00F064E0">
        <w:rPr>
          <w:rFonts w:hint="eastAsia"/>
        </w:rPr>
        <w:t>3</w:t>
      </w:r>
      <w:r w:rsidRPr="00F064E0">
        <w:rPr>
          <w:rFonts w:hint="eastAsia"/>
        </w:rPr>
        <w:t>种模式：</w:t>
      </w:r>
      <w:r w:rsidRPr="00F064E0">
        <w:rPr>
          <w:rFonts w:hint="eastAsia"/>
        </w:rPr>
        <w:t>intervel</w:t>
      </w:r>
      <w:r w:rsidRPr="00F064E0">
        <w:rPr>
          <w:rFonts w:hint="eastAsia"/>
        </w:rPr>
        <w:t>表明等待间隔时间后端口依然会转换为转发状态，但在</w:t>
      </w:r>
      <w:r w:rsidRPr="00F064E0">
        <w:t>always</w:t>
      </w:r>
      <w:r w:rsidRPr="00F064E0">
        <w:rPr>
          <w:rFonts w:hint="eastAsia"/>
        </w:rPr>
        <w:t>和</w:t>
      </w:r>
      <w:r w:rsidRPr="00F064E0">
        <w:rPr>
          <w:rFonts w:hint="eastAsia"/>
        </w:rPr>
        <w:t>close</w:t>
      </w:r>
      <w:r w:rsidRPr="00F064E0">
        <w:rPr>
          <w:rFonts w:hint="eastAsia"/>
        </w:rPr>
        <w:t>模式下端口不会再转为转发状态。</w:t>
      </w:r>
    </w:p>
    <w:p w:rsidR="007E1F18" w:rsidRPr="00F064E0" w:rsidRDefault="007E1F18">
      <w:pPr>
        <w:rPr>
          <w:b/>
        </w:rPr>
      </w:pPr>
    </w:p>
    <w:p w:rsidR="007E1F18" w:rsidRPr="00F064E0" w:rsidRDefault="001C0847">
      <w:pPr>
        <w:rPr>
          <w:b/>
        </w:rPr>
      </w:pPr>
      <w:r w:rsidRPr="00F064E0">
        <w:rPr>
          <w:rFonts w:hint="eastAsia"/>
          <w:b/>
        </w:rPr>
        <w:t>查看环路检测信息：</w:t>
      </w:r>
    </w:p>
    <w:p w:rsidR="007E1F18" w:rsidRPr="00F064E0" w:rsidRDefault="001C0847">
      <w:r w:rsidRPr="00F064E0">
        <w:rPr>
          <w:rFonts w:hint="eastAsia"/>
        </w:rPr>
        <w:t>查看环路检测的端口配置</w:t>
      </w:r>
    </w:p>
    <w:p w:rsidR="007E1F18" w:rsidRPr="00F064E0" w:rsidRDefault="001C0847">
      <w:r w:rsidRPr="00F064E0">
        <w:rPr>
          <w:rFonts w:hint="eastAsia"/>
        </w:rPr>
        <w:t xml:space="preserve"> </w:t>
      </w:r>
    </w:p>
    <w:p w:rsidR="007E1F18" w:rsidRPr="00F064E0" w:rsidRDefault="007E1F18"/>
    <w:p w:rsidR="007E1F18" w:rsidRPr="00F064E0" w:rsidRDefault="007E1F18"/>
    <w:p w:rsidR="007E1F18" w:rsidRPr="00F064E0" w:rsidRDefault="001C0847">
      <w:pPr>
        <w:pStyle w:val="2"/>
      </w:pPr>
      <w:bookmarkStart w:id="133" w:name="_Toc442175708"/>
      <w:r w:rsidRPr="00F064E0">
        <w:rPr>
          <w:rFonts w:hint="eastAsia"/>
        </w:rPr>
        <w:t xml:space="preserve">13.2 </w:t>
      </w:r>
      <w:r w:rsidRPr="00F064E0">
        <w:rPr>
          <w:rFonts w:hint="eastAsia"/>
        </w:rPr>
        <w:t>单向环路检测</w:t>
      </w:r>
      <w:bookmarkEnd w:id="133"/>
    </w:p>
    <w:p w:rsidR="007E1F18" w:rsidRPr="00F064E0" w:rsidRDefault="007E1F18"/>
    <w:p w:rsidR="007E1F18" w:rsidRPr="00F064E0" w:rsidRDefault="00F064E0">
      <w:pPr>
        <w:jc w:val="center"/>
      </w:pPr>
      <w:r>
        <w:rPr>
          <w:noProof/>
        </w:rPr>
        <w:drawing>
          <wp:inline distT="0" distB="0" distL="0" distR="0">
            <wp:extent cx="4686300" cy="3130550"/>
            <wp:effectExtent l="19050" t="0" r="0" b="0"/>
            <wp:docPr id="102" name="图片 102" descr="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3-2-1"/>
                    <pic:cNvPicPr>
                      <a:picLocks noChangeAspect="1" noChangeArrowheads="1"/>
                    </pic:cNvPicPr>
                  </pic:nvPicPr>
                  <pic:blipFill>
                    <a:blip r:embed="rId116" cstate="print"/>
                    <a:srcRect/>
                    <a:stretch>
                      <a:fillRect/>
                    </a:stretch>
                  </pic:blipFill>
                  <pic:spPr bwMode="auto">
                    <a:xfrm>
                      <a:off x="0" y="0"/>
                      <a:ext cx="4686300" cy="3130550"/>
                    </a:xfrm>
                    <a:prstGeom prst="rect">
                      <a:avLst/>
                    </a:prstGeom>
                    <a:noFill/>
                    <a:ln w="9525">
                      <a:noFill/>
                      <a:miter lim="800000"/>
                      <a:headEnd/>
                      <a:tailEnd/>
                    </a:ln>
                  </pic:spPr>
                </pic:pic>
              </a:graphicData>
            </a:graphic>
          </wp:inline>
        </w:drawing>
      </w:r>
    </w:p>
    <w:p w:rsidR="007E1F18" w:rsidRPr="00F064E0" w:rsidRDefault="001C0847">
      <w:pPr>
        <w:jc w:val="center"/>
      </w:pPr>
      <w:r w:rsidRPr="00F064E0">
        <w:t>F</w:t>
      </w:r>
      <w:r w:rsidRPr="00F064E0">
        <w:rPr>
          <w:rFonts w:hint="eastAsia"/>
        </w:rPr>
        <w:t>igure 13-2-1</w:t>
      </w:r>
    </w:p>
    <w:p w:rsidR="007E1F18" w:rsidRPr="00F064E0" w:rsidRDefault="007E1F18"/>
    <w:p w:rsidR="007E1F18" w:rsidRPr="00F064E0" w:rsidRDefault="001C0847">
      <w:pPr>
        <w:rPr>
          <w:b/>
        </w:rPr>
      </w:pPr>
      <w:r w:rsidRPr="00F064E0">
        <w:rPr>
          <w:rFonts w:hint="eastAsia"/>
          <w:b/>
        </w:rPr>
        <w:t>单向链路检测设置</w:t>
      </w:r>
      <w:r w:rsidRPr="00F064E0">
        <w:rPr>
          <w:rFonts w:hint="eastAsia"/>
          <w:b/>
        </w:rPr>
        <w:t>:</w:t>
      </w:r>
    </w:p>
    <w:p w:rsidR="007E1F18" w:rsidRPr="00F064E0" w:rsidRDefault="001C0847">
      <w:pPr>
        <w:rPr>
          <w:b/>
        </w:rPr>
      </w:pPr>
      <w:r w:rsidRPr="00F064E0">
        <w:rPr>
          <w:rFonts w:hint="eastAsia"/>
          <w:b/>
        </w:rPr>
        <w:t>间隔时间</w:t>
      </w:r>
      <w:r w:rsidRPr="00F064E0">
        <w:rPr>
          <w:rFonts w:hint="eastAsia"/>
          <w:b/>
        </w:rPr>
        <w:t xml:space="preserve">: </w:t>
      </w:r>
      <w:r w:rsidRPr="00F064E0">
        <w:rPr>
          <w:rFonts w:hint="eastAsia"/>
        </w:rPr>
        <w:t>设置单向链路检测的时间间隔</w:t>
      </w:r>
    </w:p>
    <w:p w:rsidR="007E1F18" w:rsidRPr="00F064E0" w:rsidRDefault="001C0847">
      <w:pPr>
        <w:rPr>
          <w:b/>
        </w:rPr>
      </w:pPr>
      <w:r w:rsidRPr="00F064E0">
        <w:rPr>
          <w:rFonts w:hint="eastAsia"/>
          <w:b/>
        </w:rPr>
        <w:t>老化时间</w:t>
      </w:r>
      <w:r w:rsidRPr="00F064E0">
        <w:rPr>
          <w:rFonts w:hint="eastAsia"/>
          <w:b/>
        </w:rPr>
        <w:t xml:space="preserve">: </w:t>
      </w:r>
      <w:r w:rsidRPr="00F064E0">
        <w:rPr>
          <w:rFonts w:hint="eastAsia"/>
        </w:rPr>
        <w:t>设置单向链路检测的老化时间</w:t>
      </w:r>
    </w:p>
    <w:p w:rsidR="007E1F18" w:rsidRPr="00F064E0" w:rsidRDefault="007E1F18"/>
    <w:p w:rsidR="007E1F18" w:rsidRPr="00F064E0" w:rsidRDefault="001C0847">
      <w:pPr>
        <w:rPr>
          <w:b/>
        </w:rPr>
      </w:pPr>
      <w:r w:rsidRPr="00F064E0">
        <w:rPr>
          <w:rFonts w:hint="eastAsia"/>
          <w:b/>
        </w:rPr>
        <w:t>端口状态设置</w:t>
      </w:r>
      <w:r w:rsidRPr="00F064E0">
        <w:rPr>
          <w:rFonts w:hint="eastAsia"/>
          <w:b/>
        </w:rPr>
        <w:t>:</w:t>
      </w:r>
    </w:p>
    <w:p w:rsidR="007E1F18" w:rsidRPr="00F064E0" w:rsidRDefault="001C0847">
      <w:r w:rsidRPr="00F064E0">
        <w:rPr>
          <w:rFonts w:hint="eastAsia"/>
          <w:b/>
        </w:rPr>
        <w:t>端口类型</w:t>
      </w:r>
      <w:r w:rsidRPr="00F064E0">
        <w:rPr>
          <w:rFonts w:hint="eastAsia"/>
          <w:b/>
        </w:rPr>
        <w:t>/</w:t>
      </w:r>
      <w:r w:rsidRPr="00F064E0">
        <w:rPr>
          <w:rFonts w:hint="eastAsia"/>
          <w:b/>
        </w:rPr>
        <w:t>端口号</w:t>
      </w:r>
      <w:r w:rsidRPr="00F064E0">
        <w:rPr>
          <w:rFonts w:hint="eastAsia"/>
          <w:b/>
        </w:rPr>
        <w:t xml:space="preserve">: </w:t>
      </w:r>
      <w:r w:rsidRPr="00F064E0">
        <w:rPr>
          <w:rFonts w:hint="eastAsia"/>
        </w:rPr>
        <w:t>选择需要设置的端口</w:t>
      </w:r>
    </w:p>
    <w:p w:rsidR="007E1F18" w:rsidRPr="00F064E0" w:rsidRDefault="001C0847">
      <w:r w:rsidRPr="00F064E0">
        <w:rPr>
          <w:rFonts w:hint="eastAsia"/>
          <w:b/>
        </w:rPr>
        <w:t>状态</w:t>
      </w:r>
      <w:r w:rsidRPr="00F064E0">
        <w:rPr>
          <w:rFonts w:hint="eastAsia"/>
          <w:b/>
        </w:rPr>
        <w:t xml:space="preserve">: </w:t>
      </w:r>
      <w:r w:rsidRPr="00F064E0">
        <w:rPr>
          <w:rFonts w:hint="eastAsia"/>
        </w:rPr>
        <w:t>是否在此端口上启用</w:t>
      </w:r>
    </w:p>
    <w:p w:rsidR="007E1F18" w:rsidRPr="00F064E0" w:rsidRDefault="007E1F18"/>
    <w:p w:rsidR="007E1F18" w:rsidRPr="00F064E0" w:rsidRDefault="001C0847">
      <w:pPr>
        <w:rPr>
          <w:b/>
        </w:rPr>
      </w:pPr>
      <w:r w:rsidRPr="00F064E0">
        <w:rPr>
          <w:rFonts w:hint="eastAsia"/>
          <w:b/>
        </w:rPr>
        <w:t>端口状态信息</w:t>
      </w:r>
      <w:r w:rsidRPr="00F064E0">
        <w:rPr>
          <w:rFonts w:hint="eastAsia"/>
          <w:b/>
        </w:rPr>
        <w:t>:</w:t>
      </w:r>
    </w:p>
    <w:p w:rsidR="007E1F18" w:rsidRPr="00F064E0" w:rsidRDefault="001C0847">
      <w:r w:rsidRPr="00F064E0">
        <w:rPr>
          <w:rFonts w:hint="eastAsia"/>
        </w:rPr>
        <w:t>查看单向链路检测的端口配置</w:t>
      </w:r>
    </w:p>
    <w:p w:rsidR="007E1F18" w:rsidRPr="00F064E0" w:rsidRDefault="001C0847">
      <w:pPr>
        <w:widowControl/>
        <w:jc w:val="left"/>
      </w:pPr>
      <w:r w:rsidRPr="00F064E0">
        <w:br w:type="page"/>
      </w:r>
    </w:p>
    <w:p w:rsidR="007E1F18" w:rsidRPr="00F064E0" w:rsidRDefault="001C0847">
      <w:pPr>
        <w:pStyle w:val="1"/>
        <w:rPr>
          <w:kern w:val="0"/>
        </w:rPr>
      </w:pPr>
      <w:bookmarkStart w:id="134" w:name="_Toc442175709"/>
      <w:r w:rsidRPr="00F064E0">
        <w:rPr>
          <w:rFonts w:hint="eastAsia"/>
          <w:kern w:val="0"/>
        </w:rPr>
        <w:lastRenderedPageBreak/>
        <w:t>第</w:t>
      </w:r>
      <w:r w:rsidRPr="00F064E0">
        <w:rPr>
          <w:kern w:val="0"/>
        </w:rPr>
        <w:t>1</w:t>
      </w:r>
      <w:r w:rsidRPr="00F064E0">
        <w:rPr>
          <w:rFonts w:hint="eastAsia"/>
          <w:kern w:val="0"/>
        </w:rPr>
        <w:t>4</w:t>
      </w:r>
      <w:r w:rsidRPr="00F064E0">
        <w:rPr>
          <w:rFonts w:hint="eastAsia"/>
          <w:kern w:val="0"/>
        </w:rPr>
        <w:t>部分</w:t>
      </w:r>
      <w:r w:rsidRPr="00F064E0">
        <w:rPr>
          <w:kern w:val="0"/>
        </w:rPr>
        <w:t xml:space="preserve">: </w:t>
      </w:r>
      <w:r w:rsidRPr="00F064E0">
        <w:rPr>
          <w:rFonts w:hint="eastAsia"/>
          <w:kern w:val="0"/>
        </w:rPr>
        <w:t>高级设置</w:t>
      </w:r>
      <w:bookmarkEnd w:id="134"/>
    </w:p>
    <w:p w:rsidR="007E1F18" w:rsidRPr="00F064E0" w:rsidRDefault="001C0847">
      <w:pPr>
        <w:pStyle w:val="2"/>
      </w:pPr>
      <w:bookmarkStart w:id="135" w:name="_Toc442175710"/>
      <w:r w:rsidRPr="00F064E0">
        <w:t>14.1GVRP</w:t>
      </w:r>
      <w:bookmarkEnd w:id="135"/>
    </w:p>
    <w:p w:rsidR="007E1F18" w:rsidRPr="0049018A" w:rsidRDefault="001C0847" w:rsidP="0049018A">
      <w:pPr>
        <w:autoSpaceDE w:val="0"/>
        <w:autoSpaceDN w:val="0"/>
        <w:adjustRightInd w:val="0"/>
        <w:jc w:val="left"/>
        <w:rPr>
          <w:rFonts w:ascii="Arial" w:hAnsi="Arial" w:cs="Arial"/>
          <w:b/>
          <w:bCs/>
          <w:kern w:val="0"/>
          <w:sz w:val="28"/>
          <w:szCs w:val="28"/>
        </w:rPr>
      </w:pPr>
      <w:bookmarkStart w:id="136" w:name="_Toc288123139"/>
      <w:bookmarkStart w:id="137" w:name="_Toc310930042"/>
      <w:bookmarkStart w:id="138" w:name="_Toc374368428"/>
      <w:r w:rsidRPr="0049018A">
        <w:rPr>
          <w:rFonts w:ascii="Arial" w:hAnsi="Arial" w:cs="Arial"/>
          <w:b/>
          <w:bCs/>
          <w:kern w:val="0"/>
          <w:sz w:val="28"/>
          <w:szCs w:val="28"/>
        </w:rPr>
        <w:t>GVRP</w:t>
      </w:r>
      <w:bookmarkEnd w:id="136"/>
      <w:r w:rsidRPr="0049018A">
        <w:rPr>
          <w:rFonts w:ascii="Arial" w:hAnsi="Arial" w:cs="Arial" w:hint="eastAsia"/>
          <w:b/>
          <w:bCs/>
          <w:kern w:val="0"/>
          <w:sz w:val="28"/>
          <w:szCs w:val="28"/>
        </w:rPr>
        <w:t>介绍</w:t>
      </w:r>
      <w:bookmarkEnd w:id="137"/>
      <w:bookmarkEnd w:id="138"/>
    </w:p>
    <w:p w:rsidR="007E1F18" w:rsidRPr="00F064E0" w:rsidRDefault="001C0847">
      <w:pPr>
        <w:autoSpaceDE w:val="0"/>
        <w:autoSpaceDN w:val="0"/>
        <w:adjustRightInd w:val="0"/>
        <w:jc w:val="left"/>
      </w:pPr>
      <w:r w:rsidRPr="00F064E0">
        <w:rPr>
          <w:rFonts w:ascii="Arial" w:hAnsi="Arial" w:cs="Arial"/>
          <w:kern w:val="0"/>
          <w:sz w:val="20"/>
          <w:szCs w:val="20"/>
        </w:rPr>
        <w:t>GARP VLAN</w:t>
      </w:r>
      <w:r w:rsidRPr="00F064E0">
        <w:rPr>
          <w:rFonts w:ascii="Arial" w:hAnsi="Arial" w:cs="Arial" w:hint="eastAsia"/>
          <w:kern w:val="0"/>
          <w:sz w:val="20"/>
          <w:szCs w:val="20"/>
        </w:rPr>
        <w:t>注册协议</w:t>
      </w:r>
      <w:r w:rsidRPr="00F064E0">
        <w:rPr>
          <w:rFonts w:ascii="Arial" w:hAnsi="Arial" w:cs="Arial"/>
          <w:kern w:val="0"/>
          <w:sz w:val="20"/>
          <w:szCs w:val="20"/>
        </w:rPr>
        <w:t>(GVRP)</w:t>
      </w:r>
      <w:r w:rsidRPr="00F064E0">
        <w:rPr>
          <w:rFonts w:ascii="Arial" w:hAnsi="Arial" w:cs="Arial" w:hint="eastAsia"/>
          <w:kern w:val="0"/>
          <w:sz w:val="20"/>
          <w:szCs w:val="20"/>
        </w:rPr>
        <w:t>是通用属性注册协议</w:t>
      </w:r>
      <w:r w:rsidRPr="00F064E0">
        <w:rPr>
          <w:rFonts w:ascii="Arial" w:hAnsi="Arial" w:cs="Arial"/>
          <w:kern w:val="0"/>
          <w:sz w:val="20"/>
          <w:szCs w:val="20"/>
        </w:rPr>
        <w:t>(GARP)</w:t>
      </w:r>
      <w:r w:rsidRPr="00F064E0">
        <w:rPr>
          <w:rFonts w:ascii="Arial" w:hAnsi="Arial" w:cs="Arial" w:hint="eastAsia"/>
          <w:kern w:val="0"/>
          <w:sz w:val="20"/>
          <w:szCs w:val="20"/>
        </w:rPr>
        <w:t>的执行，</w:t>
      </w:r>
      <w:r w:rsidRPr="00F064E0">
        <w:rPr>
          <w:rFonts w:ascii="Arial" w:hAnsi="Arial" w:cs="Arial"/>
          <w:kern w:val="0"/>
          <w:sz w:val="20"/>
          <w:szCs w:val="20"/>
        </w:rPr>
        <w:t>GARP</w:t>
      </w:r>
      <w:r w:rsidRPr="00F064E0">
        <w:rPr>
          <w:rFonts w:ascii="Arial" w:hAnsi="Arial" w:cs="Arial" w:hint="eastAsia"/>
          <w:kern w:val="0"/>
          <w:sz w:val="20"/>
          <w:szCs w:val="20"/>
        </w:rPr>
        <w:t>介绍如下。</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b/>
          <w:bCs/>
          <w:kern w:val="0"/>
          <w:sz w:val="24"/>
        </w:rPr>
        <w:t>GARP</w:t>
      </w:r>
    </w:p>
    <w:p w:rsidR="007E1F18" w:rsidRPr="00F064E0" w:rsidRDefault="001C0847">
      <w:pPr>
        <w:autoSpaceDE w:val="0"/>
        <w:autoSpaceDN w:val="0"/>
        <w:adjustRightInd w:val="0"/>
        <w:jc w:val="left"/>
      </w:pPr>
      <w:r w:rsidRPr="00F064E0">
        <w:rPr>
          <w:rFonts w:ascii="Arial" w:hAnsi="Arial" w:cs="Arial" w:hint="eastAsia"/>
          <w:kern w:val="0"/>
          <w:sz w:val="20"/>
          <w:szCs w:val="20"/>
        </w:rPr>
        <w:t>通用属性注册协议</w:t>
      </w:r>
      <w:r w:rsidRPr="00F064E0">
        <w:rPr>
          <w:rFonts w:ascii="Arial" w:hAnsi="Arial" w:cs="Arial"/>
          <w:kern w:val="0"/>
          <w:sz w:val="20"/>
          <w:szCs w:val="20"/>
        </w:rPr>
        <w:t>(GARP)</w:t>
      </w:r>
      <w:r w:rsidRPr="00F064E0">
        <w:rPr>
          <w:rFonts w:ascii="Arial" w:hAnsi="Arial" w:cs="Arial" w:hint="eastAsia"/>
          <w:kern w:val="0"/>
          <w:sz w:val="20"/>
          <w:szCs w:val="20"/>
        </w:rPr>
        <w:t>，提供一个机制，允许在</w:t>
      </w:r>
      <w:r w:rsidRPr="00F064E0">
        <w:rPr>
          <w:rFonts w:ascii="Arial" w:hAnsi="Arial" w:cs="Arial" w:hint="eastAsia"/>
          <w:kern w:val="0"/>
          <w:sz w:val="20"/>
          <w:szCs w:val="20"/>
        </w:rPr>
        <w:t>GARP</w:t>
      </w:r>
      <w:r w:rsidRPr="00F064E0">
        <w:rPr>
          <w:rFonts w:ascii="Arial" w:hAnsi="Arial" w:cs="Arial" w:hint="eastAsia"/>
          <w:kern w:val="0"/>
          <w:sz w:val="20"/>
          <w:szCs w:val="20"/>
        </w:rPr>
        <w:t>应用中的参与者在指定</w:t>
      </w:r>
      <w:r w:rsidRPr="00F064E0">
        <w:rPr>
          <w:rFonts w:ascii="Arial" w:hAnsi="Arial" w:cs="Arial" w:hint="eastAsia"/>
          <w:kern w:val="0"/>
          <w:sz w:val="20"/>
          <w:szCs w:val="20"/>
        </w:rPr>
        <w:t>GARP</w:t>
      </w:r>
      <w:r w:rsidRPr="00F064E0">
        <w:rPr>
          <w:rFonts w:ascii="Arial" w:hAnsi="Arial" w:cs="Arial" w:hint="eastAsia"/>
          <w:kern w:val="0"/>
          <w:sz w:val="20"/>
          <w:szCs w:val="20"/>
        </w:rPr>
        <w:t>应用属性的桥接</w:t>
      </w:r>
      <w:r w:rsidRPr="00F064E0">
        <w:rPr>
          <w:rFonts w:ascii="Arial" w:hAnsi="Arial" w:cs="Arial" w:hint="eastAsia"/>
          <w:kern w:val="0"/>
          <w:sz w:val="20"/>
          <w:szCs w:val="20"/>
        </w:rPr>
        <w:t>LAN</w:t>
      </w:r>
      <w:r w:rsidRPr="00F064E0">
        <w:rPr>
          <w:rFonts w:ascii="Arial" w:hAnsi="Arial" w:cs="Arial" w:hint="eastAsia"/>
          <w:kern w:val="0"/>
          <w:sz w:val="20"/>
          <w:szCs w:val="20"/>
        </w:rPr>
        <w:t>内向其他参与者分布，传播和注册，如</w:t>
      </w:r>
      <w:r w:rsidRPr="00F064E0">
        <w:rPr>
          <w:rFonts w:ascii="Arial" w:hAnsi="Arial" w:cs="Arial" w:hint="eastAsia"/>
          <w:kern w:val="0"/>
          <w:sz w:val="20"/>
          <w:szCs w:val="20"/>
        </w:rPr>
        <w:t>VLAN</w:t>
      </w:r>
      <w:r w:rsidRPr="00F064E0">
        <w:rPr>
          <w:rFonts w:ascii="Arial" w:hAnsi="Arial" w:cs="Arial" w:hint="eastAsia"/>
          <w:kern w:val="0"/>
          <w:sz w:val="20"/>
          <w:szCs w:val="20"/>
        </w:rPr>
        <w:t>或组播属性。</w:t>
      </w:r>
      <w:r w:rsidRPr="00F064E0">
        <w:rPr>
          <w:rFonts w:ascii="Arial" w:hAnsi="Arial" w:cs="Arial"/>
          <w:kern w:val="0"/>
          <w:sz w:val="20"/>
          <w:szCs w:val="20"/>
        </w:rPr>
        <w:t>GARP</w:t>
      </w:r>
      <w:r w:rsidRPr="00F064E0">
        <w:rPr>
          <w:rFonts w:ascii="Arial" w:hAnsi="Arial" w:cs="Arial" w:hint="eastAsia"/>
          <w:kern w:val="0"/>
          <w:sz w:val="20"/>
          <w:szCs w:val="20"/>
        </w:rPr>
        <w:t>本身不作为实体在设备上存在。</w:t>
      </w:r>
      <w:r w:rsidRPr="00F064E0">
        <w:rPr>
          <w:rFonts w:ascii="Arial" w:hAnsi="Arial" w:cs="Arial"/>
          <w:kern w:val="0"/>
          <w:sz w:val="20"/>
          <w:szCs w:val="20"/>
        </w:rPr>
        <w:t>GARP</w:t>
      </w:r>
      <w:r w:rsidRPr="00F064E0">
        <w:rPr>
          <w:rFonts w:ascii="Arial" w:hAnsi="Arial" w:cs="Arial" w:hint="eastAsia"/>
          <w:kern w:val="0"/>
          <w:sz w:val="20"/>
          <w:szCs w:val="20"/>
        </w:rPr>
        <w:t>适用的应用实体称为</w:t>
      </w:r>
      <w:r w:rsidRPr="00F064E0">
        <w:rPr>
          <w:rFonts w:ascii="Arial" w:hAnsi="Arial" w:cs="Arial" w:hint="eastAsia"/>
          <w:kern w:val="0"/>
          <w:sz w:val="20"/>
          <w:szCs w:val="20"/>
        </w:rPr>
        <w:t>GARP</w:t>
      </w:r>
      <w:r w:rsidRPr="00F064E0">
        <w:rPr>
          <w:rFonts w:ascii="Arial" w:hAnsi="Arial" w:cs="Arial" w:hint="eastAsia"/>
          <w:kern w:val="0"/>
          <w:sz w:val="20"/>
          <w:szCs w:val="20"/>
        </w:rPr>
        <w:t>应用。一个例子为</w:t>
      </w:r>
      <w:r w:rsidRPr="00F064E0">
        <w:rPr>
          <w:rFonts w:ascii="Arial" w:hAnsi="Arial" w:cs="Arial"/>
          <w:kern w:val="0"/>
          <w:sz w:val="20"/>
          <w:szCs w:val="20"/>
        </w:rPr>
        <w:t>GVRP</w:t>
      </w:r>
      <w:r w:rsidRPr="00F064E0">
        <w:rPr>
          <w:rFonts w:ascii="Arial" w:hAnsi="Arial" w:cs="Arial" w:hint="eastAsia"/>
          <w:kern w:val="0"/>
          <w:sz w:val="20"/>
          <w:szCs w:val="20"/>
        </w:rPr>
        <w:t>，当</w:t>
      </w:r>
      <w:r w:rsidRPr="00F064E0">
        <w:rPr>
          <w:rFonts w:ascii="Arial" w:hAnsi="Arial" w:cs="Arial" w:hint="eastAsia"/>
          <w:kern w:val="0"/>
          <w:sz w:val="20"/>
          <w:szCs w:val="20"/>
        </w:rPr>
        <w:t>GARP</w:t>
      </w:r>
      <w:r w:rsidRPr="00F064E0">
        <w:rPr>
          <w:rFonts w:ascii="Arial" w:hAnsi="Arial" w:cs="Arial" w:hint="eastAsia"/>
          <w:kern w:val="0"/>
          <w:sz w:val="20"/>
          <w:szCs w:val="20"/>
        </w:rPr>
        <w:t>应用实体表现在设备的端口上，这个端口被当作</w:t>
      </w:r>
      <w:r w:rsidRPr="00F064E0">
        <w:rPr>
          <w:rFonts w:ascii="Arial" w:hAnsi="Arial" w:cs="Arial" w:hint="eastAsia"/>
          <w:kern w:val="0"/>
          <w:sz w:val="20"/>
          <w:szCs w:val="20"/>
        </w:rPr>
        <w:t>GARP</w:t>
      </w:r>
      <w:r w:rsidRPr="00F064E0">
        <w:rPr>
          <w:rFonts w:ascii="Arial" w:hAnsi="Arial" w:cs="Arial" w:hint="eastAsia"/>
          <w:kern w:val="0"/>
          <w:sz w:val="20"/>
          <w:szCs w:val="20"/>
        </w:rPr>
        <w:t>应用实体。</w:t>
      </w:r>
    </w:p>
    <w:p w:rsidR="007E1F18" w:rsidRPr="00F064E0" w:rsidRDefault="007E1F18"/>
    <w:p w:rsidR="007E1F18" w:rsidRPr="00F064E0" w:rsidRDefault="001C0847">
      <w:pPr>
        <w:autoSpaceDE w:val="0"/>
        <w:autoSpaceDN w:val="0"/>
        <w:adjustRightInd w:val="0"/>
        <w:jc w:val="left"/>
        <w:rPr>
          <w:rFonts w:ascii="Arial" w:hAnsi="Arial" w:cs="Arial"/>
          <w:b/>
          <w:bCs/>
          <w:kern w:val="0"/>
          <w:szCs w:val="21"/>
        </w:rPr>
      </w:pPr>
      <w:r w:rsidRPr="00F064E0">
        <w:rPr>
          <w:rFonts w:ascii="Arial" w:hAnsi="Arial" w:cs="Arial"/>
          <w:b/>
          <w:bCs/>
          <w:kern w:val="0"/>
          <w:szCs w:val="21"/>
        </w:rPr>
        <w:t>GARP</w:t>
      </w:r>
      <w:r w:rsidRPr="00F064E0">
        <w:rPr>
          <w:rFonts w:ascii="Arial" w:hAnsi="Arial" w:cs="Arial" w:hint="eastAsia"/>
          <w:b/>
          <w:bCs/>
          <w:kern w:val="0"/>
          <w:szCs w:val="21"/>
        </w:rPr>
        <w:t>运行机制</w:t>
      </w:r>
    </w:p>
    <w:p w:rsidR="007E1F18" w:rsidRPr="00F064E0" w:rsidRDefault="001C0847">
      <w:pPr>
        <w:autoSpaceDE w:val="0"/>
        <w:autoSpaceDN w:val="0"/>
        <w:adjustRightInd w:val="0"/>
        <w:jc w:val="left"/>
      </w:pPr>
      <w:r w:rsidRPr="00F064E0">
        <w:rPr>
          <w:rFonts w:ascii="Arial" w:hAnsi="Arial" w:cs="Arial" w:hint="eastAsia"/>
          <w:kern w:val="0"/>
          <w:sz w:val="20"/>
          <w:szCs w:val="20"/>
        </w:rPr>
        <w:t>通过</w:t>
      </w:r>
      <w:r w:rsidRPr="00F064E0">
        <w:rPr>
          <w:rFonts w:ascii="Arial" w:hAnsi="Arial" w:cs="Arial" w:hint="eastAsia"/>
          <w:kern w:val="0"/>
          <w:sz w:val="20"/>
          <w:szCs w:val="20"/>
        </w:rPr>
        <w:t>GARP</w:t>
      </w:r>
      <w:r w:rsidRPr="00F064E0">
        <w:rPr>
          <w:rFonts w:ascii="Arial" w:hAnsi="Arial" w:cs="Arial" w:hint="eastAsia"/>
          <w:kern w:val="0"/>
          <w:sz w:val="20"/>
          <w:szCs w:val="20"/>
        </w:rPr>
        <w:t>机制，</w:t>
      </w:r>
      <w:r w:rsidRPr="00F064E0">
        <w:rPr>
          <w:rFonts w:ascii="Arial" w:hAnsi="Arial" w:cs="Arial" w:hint="eastAsia"/>
          <w:kern w:val="0"/>
          <w:sz w:val="20"/>
          <w:szCs w:val="20"/>
        </w:rPr>
        <w:t>GARP</w:t>
      </w:r>
      <w:r w:rsidRPr="00F064E0">
        <w:rPr>
          <w:rFonts w:ascii="Arial" w:hAnsi="Arial" w:cs="Arial" w:hint="eastAsia"/>
          <w:kern w:val="0"/>
          <w:sz w:val="20"/>
          <w:szCs w:val="20"/>
        </w:rPr>
        <w:t>成员的配置信息将被传播到整个</w:t>
      </w:r>
      <w:r w:rsidRPr="00F064E0">
        <w:rPr>
          <w:rFonts w:ascii="Arial" w:hAnsi="Arial" w:cs="Arial" w:hint="eastAsia"/>
          <w:kern w:val="0"/>
          <w:sz w:val="20"/>
          <w:szCs w:val="20"/>
        </w:rPr>
        <w:t>LAN</w:t>
      </w:r>
      <w:r w:rsidRPr="00F064E0">
        <w:rPr>
          <w:rFonts w:ascii="Arial" w:hAnsi="Arial" w:cs="Arial" w:hint="eastAsia"/>
          <w:kern w:val="0"/>
          <w:sz w:val="20"/>
          <w:szCs w:val="20"/>
        </w:rPr>
        <w:t>内。</w:t>
      </w:r>
      <w:r w:rsidRPr="00F064E0">
        <w:rPr>
          <w:rFonts w:ascii="Arial" w:hAnsi="Arial" w:cs="Arial"/>
          <w:kern w:val="0"/>
          <w:sz w:val="20"/>
          <w:szCs w:val="20"/>
        </w:rPr>
        <w:t>GARP</w:t>
      </w:r>
      <w:r w:rsidRPr="00F064E0">
        <w:rPr>
          <w:rFonts w:ascii="Arial" w:hAnsi="Arial" w:cs="Arial" w:hint="eastAsia"/>
          <w:kern w:val="0"/>
          <w:sz w:val="20"/>
          <w:szCs w:val="20"/>
        </w:rPr>
        <w:t>成员可以是终端工作站或一个桥</w:t>
      </w:r>
      <w:r w:rsidRPr="00F064E0">
        <w:rPr>
          <w:rFonts w:ascii="Arial" w:hAnsi="Arial" w:cs="Arial"/>
          <w:kern w:val="0"/>
          <w:sz w:val="20"/>
          <w:szCs w:val="20"/>
        </w:rPr>
        <w:t>;</w:t>
      </w:r>
      <w:r w:rsidRPr="00F064E0">
        <w:rPr>
          <w:rFonts w:ascii="Arial" w:hAnsi="Arial" w:cs="Arial" w:hint="eastAsia"/>
          <w:kern w:val="0"/>
          <w:sz w:val="20"/>
          <w:szCs w:val="20"/>
        </w:rPr>
        <w:t>它指示其他</w:t>
      </w:r>
      <w:r w:rsidRPr="00F064E0">
        <w:rPr>
          <w:rFonts w:ascii="Arial" w:hAnsi="Arial" w:cs="Arial" w:hint="eastAsia"/>
          <w:kern w:val="0"/>
          <w:sz w:val="20"/>
          <w:szCs w:val="20"/>
        </w:rPr>
        <w:t>GARP</w:t>
      </w:r>
      <w:r w:rsidRPr="00F064E0">
        <w:rPr>
          <w:rFonts w:ascii="Arial" w:hAnsi="Arial" w:cs="Arial" w:hint="eastAsia"/>
          <w:kern w:val="0"/>
          <w:sz w:val="20"/>
          <w:szCs w:val="20"/>
        </w:rPr>
        <w:t>成员通过宣布</w:t>
      </w:r>
      <w:r w:rsidRPr="00F064E0">
        <w:rPr>
          <w:rFonts w:ascii="Arial" w:hAnsi="Arial" w:cs="Arial" w:hint="eastAsia"/>
          <w:kern w:val="0"/>
          <w:sz w:val="20"/>
          <w:szCs w:val="20"/>
        </w:rPr>
        <w:t>/</w:t>
      </w:r>
      <w:r w:rsidRPr="00F064E0">
        <w:rPr>
          <w:rFonts w:ascii="Arial" w:hAnsi="Arial" w:cs="Arial" w:hint="eastAsia"/>
          <w:kern w:val="0"/>
          <w:sz w:val="20"/>
          <w:szCs w:val="20"/>
        </w:rPr>
        <w:t>放弃来注册</w:t>
      </w:r>
      <w:r w:rsidRPr="00F064E0">
        <w:rPr>
          <w:rFonts w:ascii="Arial" w:hAnsi="Arial" w:cs="Arial" w:hint="eastAsia"/>
          <w:kern w:val="0"/>
          <w:sz w:val="20"/>
          <w:szCs w:val="20"/>
        </w:rPr>
        <w:t>/</w:t>
      </w:r>
      <w:r w:rsidRPr="00F064E0">
        <w:rPr>
          <w:rFonts w:ascii="Arial" w:hAnsi="Arial" w:cs="Arial" w:hint="eastAsia"/>
          <w:kern w:val="0"/>
          <w:sz w:val="20"/>
          <w:szCs w:val="20"/>
        </w:rPr>
        <w:t>解注册它们的属性信息，并且依照其他成员的</w:t>
      </w:r>
      <w:r w:rsidRPr="00F064E0">
        <w:rPr>
          <w:rFonts w:ascii="Arial" w:hAnsi="Arial" w:cs="Arial" w:hint="eastAsia"/>
          <w:kern w:val="0"/>
          <w:sz w:val="20"/>
          <w:szCs w:val="20"/>
        </w:rPr>
        <w:t>/</w:t>
      </w:r>
      <w:r w:rsidRPr="00F064E0">
        <w:rPr>
          <w:rFonts w:ascii="Arial" w:hAnsi="Arial" w:cs="Arial" w:hint="eastAsia"/>
          <w:kern w:val="0"/>
          <w:sz w:val="20"/>
          <w:szCs w:val="20"/>
        </w:rPr>
        <w:t>宣布</w:t>
      </w:r>
      <w:r w:rsidRPr="00F064E0">
        <w:rPr>
          <w:rFonts w:ascii="Arial" w:hAnsi="Arial" w:cs="Arial" w:hint="eastAsia"/>
          <w:kern w:val="0"/>
          <w:sz w:val="20"/>
          <w:szCs w:val="20"/>
        </w:rPr>
        <w:t>/</w:t>
      </w:r>
      <w:r w:rsidRPr="00F064E0">
        <w:rPr>
          <w:rFonts w:ascii="Arial" w:hAnsi="Arial" w:cs="Arial" w:hint="eastAsia"/>
          <w:kern w:val="0"/>
          <w:sz w:val="20"/>
          <w:szCs w:val="20"/>
        </w:rPr>
        <w:t>放弃来注册</w:t>
      </w:r>
      <w:r w:rsidRPr="00F064E0">
        <w:rPr>
          <w:rFonts w:ascii="Arial" w:hAnsi="Arial" w:cs="Arial" w:hint="eastAsia"/>
          <w:kern w:val="0"/>
          <w:sz w:val="20"/>
          <w:szCs w:val="20"/>
        </w:rPr>
        <w:t>/</w:t>
      </w:r>
      <w:r w:rsidRPr="00F064E0">
        <w:rPr>
          <w:rFonts w:ascii="Arial" w:hAnsi="Arial" w:cs="Arial" w:hint="eastAsia"/>
          <w:kern w:val="0"/>
          <w:sz w:val="20"/>
          <w:szCs w:val="20"/>
        </w:rPr>
        <w:t>解注册其他</w:t>
      </w:r>
      <w:r w:rsidRPr="00F064E0">
        <w:rPr>
          <w:rFonts w:ascii="Arial" w:hAnsi="Arial" w:cs="Arial" w:hint="eastAsia"/>
          <w:kern w:val="0"/>
          <w:sz w:val="20"/>
          <w:szCs w:val="20"/>
        </w:rPr>
        <w:t>GARP</w:t>
      </w:r>
      <w:r w:rsidRPr="00F064E0">
        <w:rPr>
          <w:rFonts w:ascii="Arial" w:hAnsi="Arial" w:cs="Arial" w:hint="eastAsia"/>
          <w:kern w:val="0"/>
          <w:sz w:val="20"/>
          <w:szCs w:val="20"/>
        </w:rPr>
        <w:t>成员的属性信息。当端口收到属性宣告，端口将注册这个属性。当端口收到属性放弃，端口将解注册这个属性。</w:t>
      </w:r>
      <w:r w:rsidRPr="00F064E0">
        <w:rPr>
          <w:rFonts w:ascii="Arial" w:hAnsi="Arial" w:cs="Arial" w:hint="eastAsia"/>
          <w:kern w:val="0"/>
          <w:sz w:val="20"/>
          <w:szCs w:val="20"/>
        </w:rPr>
        <w:t>GARP</w:t>
      </w:r>
      <w:r w:rsidRPr="00F064E0">
        <w:rPr>
          <w:rFonts w:ascii="Arial" w:hAnsi="Arial" w:cs="Arial" w:hint="eastAsia"/>
          <w:kern w:val="0"/>
          <w:sz w:val="20"/>
          <w:szCs w:val="20"/>
        </w:rPr>
        <w:t>实体的协议报文使用特定组播</w:t>
      </w:r>
      <w:r w:rsidRPr="00F064E0">
        <w:rPr>
          <w:rFonts w:ascii="Arial" w:hAnsi="Arial" w:cs="Arial" w:hint="eastAsia"/>
          <w:kern w:val="0"/>
          <w:sz w:val="20"/>
          <w:szCs w:val="20"/>
        </w:rPr>
        <w:t>MAC</w:t>
      </w:r>
      <w:r w:rsidRPr="00F064E0">
        <w:rPr>
          <w:rFonts w:ascii="Arial" w:hAnsi="Arial" w:cs="Arial" w:hint="eastAsia"/>
          <w:kern w:val="0"/>
          <w:sz w:val="20"/>
          <w:szCs w:val="20"/>
        </w:rPr>
        <w:t>地址作为目的</w:t>
      </w:r>
      <w:r w:rsidRPr="00F064E0">
        <w:rPr>
          <w:rFonts w:ascii="Arial" w:hAnsi="Arial" w:cs="Arial" w:hint="eastAsia"/>
          <w:kern w:val="0"/>
          <w:sz w:val="20"/>
          <w:szCs w:val="20"/>
        </w:rPr>
        <w:t>MAC</w:t>
      </w:r>
      <w:r w:rsidRPr="00F064E0">
        <w:rPr>
          <w:rFonts w:ascii="Arial" w:hAnsi="Arial" w:cs="Arial" w:hint="eastAsia"/>
          <w:kern w:val="0"/>
          <w:sz w:val="20"/>
          <w:szCs w:val="20"/>
        </w:rPr>
        <w:t>地址。当收到这些报文，交换机通过它们的目的</w:t>
      </w:r>
      <w:r w:rsidRPr="00F064E0">
        <w:rPr>
          <w:rFonts w:ascii="Arial" w:hAnsi="Arial" w:cs="Arial" w:hint="eastAsia"/>
          <w:kern w:val="0"/>
          <w:sz w:val="20"/>
          <w:szCs w:val="20"/>
        </w:rPr>
        <w:t>MAC</w:t>
      </w:r>
      <w:r w:rsidRPr="00F064E0">
        <w:rPr>
          <w:rFonts w:ascii="Arial" w:hAnsi="Arial" w:cs="Arial" w:hint="eastAsia"/>
          <w:kern w:val="0"/>
          <w:sz w:val="20"/>
          <w:szCs w:val="20"/>
        </w:rPr>
        <w:t>地址区分它们且传递它们到不同的</w:t>
      </w:r>
      <w:r w:rsidRPr="00F064E0">
        <w:rPr>
          <w:rFonts w:ascii="Arial" w:hAnsi="Arial" w:cs="Arial" w:hint="eastAsia"/>
          <w:kern w:val="0"/>
          <w:sz w:val="20"/>
          <w:szCs w:val="20"/>
        </w:rPr>
        <w:t>GARP</w:t>
      </w:r>
      <w:r w:rsidRPr="00F064E0">
        <w:rPr>
          <w:rFonts w:ascii="Arial" w:hAnsi="Arial" w:cs="Arial" w:hint="eastAsia"/>
          <w:kern w:val="0"/>
          <w:sz w:val="20"/>
          <w:szCs w:val="20"/>
        </w:rPr>
        <w:t>实体</w:t>
      </w:r>
      <w:r w:rsidRPr="00F064E0">
        <w:rPr>
          <w:rFonts w:ascii="Arial" w:hAnsi="Arial" w:cs="Arial" w:hint="eastAsia"/>
          <w:kern w:val="0"/>
          <w:sz w:val="20"/>
          <w:szCs w:val="20"/>
        </w:rPr>
        <w:t>(</w:t>
      </w:r>
      <w:r w:rsidRPr="00F064E0">
        <w:rPr>
          <w:rFonts w:ascii="Arial" w:hAnsi="Arial" w:cs="Arial" w:hint="eastAsia"/>
          <w:kern w:val="0"/>
          <w:sz w:val="20"/>
          <w:szCs w:val="20"/>
        </w:rPr>
        <w:t>例如</w:t>
      </w:r>
      <w:r w:rsidRPr="00F064E0">
        <w:rPr>
          <w:rFonts w:ascii="Arial" w:hAnsi="Arial" w:cs="Arial" w:hint="eastAsia"/>
          <w:kern w:val="0"/>
          <w:sz w:val="20"/>
          <w:szCs w:val="20"/>
        </w:rPr>
        <w:t>GVRP)</w:t>
      </w:r>
      <w:r w:rsidRPr="00F064E0">
        <w:rPr>
          <w:rFonts w:ascii="Arial" w:hAnsi="Arial" w:cs="Arial" w:hint="eastAsia"/>
          <w:kern w:val="0"/>
          <w:sz w:val="20"/>
          <w:szCs w:val="20"/>
        </w:rPr>
        <w:t>做进一步处理。</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b/>
          <w:bCs/>
          <w:kern w:val="0"/>
          <w:sz w:val="24"/>
        </w:rPr>
        <w:t>GVRP</w:t>
      </w:r>
    </w:p>
    <w:p w:rsidR="007E1F18" w:rsidRPr="00F064E0" w:rsidRDefault="001C0847">
      <w:pPr>
        <w:autoSpaceDE w:val="0"/>
        <w:autoSpaceDN w:val="0"/>
        <w:adjustRightInd w:val="0"/>
        <w:jc w:val="left"/>
      </w:pPr>
      <w:r w:rsidRPr="00F064E0">
        <w:rPr>
          <w:rFonts w:ascii="Arial" w:hAnsi="Arial" w:cs="Arial" w:hint="eastAsia"/>
          <w:kern w:val="0"/>
          <w:sz w:val="20"/>
          <w:szCs w:val="20"/>
        </w:rPr>
        <w:t>作为</w:t>
      </w:r>
      <w:r w:rsidRPr="00F064E0">
        <w:rPr>
          <w:rFonts w:ascii="Arial" w:hAnsi="Arial" w:cs="Arial"/>
          <w:kern w:val="0"/>
          <w:sz w:val="20"/>
          <w:szCs w:val="20"/>
        </w:rPr>
        <w:t>GARP</w:t>
      </w:r>
      <w:r w:rsidRPr="00F064E0">
        <w:rPr>
          <w:rFonts w:ascii="Arial" w:hAnsi="Arial" w:cs="Arial" w:hint="eastAsia"/>
          <w:kern w:val="0"/>
          <w:sz w:val="20"/>
          <w:szCs w:val="20"/>
        </w:rPr>
        <w:t>的执行，</w:t>
      </w:r>
      <w:r w:rsidRPr="00F064E0">
        <w:rPr>
          <w:rFonts w:ascii="Arial" w:hAnsi="Arial" w:cs="Arial"/>
          <w:kern w:val="0"/>
          <w:sz w:val="20"/>
          <w:szCs w:val="20"/>
        </w:rPr>
        <w:t xml:space="preserve"> GARP VLAN</w:t>
      </w:r>
      <w:r w:rsidRPr="00F064E0">
        <w:rPr>
          <w:rFonts w:ascii="Arial" w:hAnsi="Arial" w:cs="Arial" w:hint="eastAsia"/>
          <w:kern w:val="0"/>
          <w:sz w:val="20"/>
          <w:szCs w:val="20"/>
        </w:rPr>
        <w:t>注册协议</w:t>
      </w:r>
      <w:r w:rsidRPr="00F064E0">
        <w:rPr>
          <w:rFonts w:ascii="Arial" w:hAnsi="Arial" w:cs="Arial"/>
          <w:kern w:val="0"/>
          <w:sz w:val="20"/>
          <w:szCs w:val="20"/>
        </w:rPr>
        <w:t>(GVRP)</w:t>
      </w:r>
      <w:r w:rsidRPr="00F064E0">
        <w:rPr>
          <w:rFonts w:ascii="Arial" w:hAnsi="Arial" w:cs="Arial" w:hint="eastAsia"/>
          <w:kern w:val="0"/>
          <w:sz w:val="20"/>
          <w:szCs w:val="20"/>
        </w:rPr>
        <w:t>维持动态</w:t>
      </w:r>
      <w:r w:rsidRPr="00F064E0">
        <w:rPr>
          <w:rFonts w:ascii="Arial" w:hAnsi="Arial" w:cs="Arial" w:hint="eastAsia"/>
          <w:kern w:val="0"/>
          <w:sz w:val="20"/>
          <w:szCs w:val="20"/>
        </w:rPr>
        <w:t>VLAN</w:t>
      </w:r>
      <w:r w:rsidRPr="00F064E0">
        <w:rPr>
          <w:rFonts w:ascii="Arial" w:hAnsi="Arial" w:cs="Arial" w:hint="eastAsia"/>
          <w:kern w:val="0"/>
          <w:sz w:val="20"/>
          <w:szCs w:val="20"/>
        </w:rPr>
        <w:t>属性信息和通过</w:t>
      </w:r>
      <w:r w:rsidRPr="00F064E0">
        <w:rPr>
          <w:rFonts w:ascii="Arial" w:hAnsi="Arial" w:cs="Arial" w:hint="eastAsia"/>
          <w:kern w:val="0"/>
          <w:sz w:val="20"/>
          <w:szCs w:val="20"/>
        </w:rPr>
        <w:t>GARP</w:t>
      </w:r>
      <w:r w:rsidRPr="00F064E0">
        <w:rPr>
          <w:rFonts w:ascii="Arial" w:hAnsi="Arial" w:cs="Arial" w:hint="eastAsia"/>
          <w:kern w:val="0"/>
          <w:sz w:val="20"/>
          <w:szCs w:val="20"/>
        </w:rPr>
        <w:t>传播信息到其他交换机。在设备上启用</w:t>
      </w:r>
      <w:r w:rsidRPr="00F064E0">
        <w:rPr>
          <w:rFonts w:ascii="Arial" w:hAnsi="Arial" w:cs="Arial" w:hint="eastAsia"/>
          <w:kern w:val="0"/>
          <w:sz w:val="20"/>
          <w:szCs w:val="20"/>
        </w:rPr>
        <w:t>GVRP</w:t>
      </w:r>
      <w:r w:rsidRPr="00F064E0">
        <w:rPr>
          <w:rFonts w:ascii="Arial" w:hAnsi="Arial" w:cs="Arial" w:hint="eastAsia"/>
          <w:kern w:val="0"/>
          <w:sz w:val="20"/>
          <w:szCs w:val="20"/>
        </w:rPr>
        <w:t>，设备收到的从其他设备发来的</w:t>
      </w:r>
      <w:r w:rsidRPr="00F064E0">
        <w:rPr>
          <w:rFonts w:ascii="Arial" w:hAnsi="Arial" w:cs="Arial" w:hint="eastAsia"/>
          <w:kern w:val="0"/>
          <w:sz w:val="20"/>
          <w:szCs w:val="20"/>
        </w:rPr>
        <w:t>VLAN</w:t>
      </w:r>
      <w:r w:rsidRPr="00F064E0">
        <w:rPr>
          <w:rFonts w:ascii="Arial" w:hAnsi="Arial" w:cs="Arial" w:hint="eastAsia"/>
          <w:kern w:val="0"/>
          <w:sz w:val="20"/>
          <w:szCs w:val="20"/>
        </w:rPr>
        <w:t>注册信息用来动态更新本地</w:t>
      </w:r>
      <w:r w:rsidRPr="00F064E0">
        <w:rPr>
          <w:rFonts w:ascii="Arial" w:hAnsi="Arial" w:cs="Arial" w:hint="eastAsia"/>
          <w:kern w:val="0"/>
          <w:sz w:val="20"/>
          <w:szCs w:val="20"/>
        </w:rPr>
        <w:t>VLAN</w:t>
      </w:r>
      <w:r w:rsidRPr="00F064E0">
        <w:rPr>
          <w:rFonts w:ascii="Arial" w:hAnsi="Arial" w:cs="Arial" w:hint="eastAsia"/>
          <w:kern w:val="0"/>
          <w:sz w:val="20"/>
          <w:szCs w:val="20"/>
        </w:rPr>
        <w:t>注册信息，包括</w:t>
      </w:r>
      <w:r w:rsidRPr="00F064E0">
        <w:rPr>
          <w:rFonts w:ascii="Arial" w:hAnsi="Arial" w:cs="Arial" w:hint="eastAsia"/>
          <w:kern w:val="0"/>
          <w:sz w:val="20"/>
          <w:szCs w:val="20"/>
        </w:rPr>
        <w:t>VLAN</w:t>
      </w:r>
      <w:r w:rsidRPr="00F064E0">
        <w:rPr>
          <w:rFonts w:ascii="Arial" w:hAnsi="Arial" w:cs="Arial" w:hint="eastAsia"/>
          <w:kern w:val="0"/>
          <w:sz w:val="20"/>
          <w:szCs w:val="20"/>
        </w:rPr>
        <w:t>成员有关信息，通过哪个</w:t>
      </w:r>
      <w:r w:rsidRPr="00F064E0">
        <w:rPr>
          <w:rFonts w:ascii="Arial" w:hAnsi="Arial" w:cs="Arial" w:hint="eastAsia"/>
          <w:kern w:val="0"/>
          <w:sz w:val="20"/>
          <w:szCs w:val="20"/>
        </w:rPr>
        <w:t>VLAN</w:t>
      </w:r>
      <w:r w:rsidRPr="00F064E0">
        <w:rPr>
          <w:rFonts w:ascii="Arial" w:hAnsi="Arial" w:cs="Arial" w:hint="eastAsia"/>
          <w:kern w:val="0"/>
          <w:sz w:val="20"/>
          <w:szCs w:val="20"/>
        </w:rPr>
        <w:t>成员可以到达端口等等。设备也传播本地</w:t>
      </w:r>
      <w:r w:rsidRPr="00F064E0">
        <w:rPr>
          <w:rFonts w:ascii="Arial" w:hAnsi="Arial" w:cs="Arial" w:hint="eastAsia"/>
          <w:kern w:val="0"/>
          <w:sz w:val="20"/>
          <w:szCs w:val="20"/>
        </w:rPr>
        <w:t>VLAN</w:t>
      </w:r>
      <w:r w:rsidRPr="00F064E0">
        <w:rPr>
          <w:rFonts w:ascii="Arial" w:hAnsi="Arial" w:cs="Arial" w:hint="eastAsia"/>
          <w:kern w:val="0"/>
          <w:sz w:val="20"/>
          <w:szCs w:val="20"/>
        </w:rPr>
        <w:t>注册信息到其他设备，使在相同</w:t>
      </w:r>
      <w:r w:rsidRPr="00F064E0">
        <w:rPr>
          <w:rFonts w:ascii="Arial" w:hAnsi="Arial" w:cs="Arial" w:hint="eastAsia"/>
          <w:kern w:val="0"/>
          <w:sz w:val="20"/>
          <w:szCs w:val="20"/>
        </w:rPr>
        <w:t>LAN</w:t>
      </w:r>
      <w:r w:rsidRPr="00F064E0">
        <w:rPr>
          <w:rFonts w:ascii="Arial" w:hAnsi="Arial" w:cs="Arial" w:hint="eastAsia"/>
          <w:kern w:val="0"/>
          <w:sz w:val="20"/>
          <w:szCs w:val="20"/>
        </w:rPr>
        <w:t>内的所有设备有相同</w:t>
      </w:r>
      <w:r w:rsidRPr="00F064E0">
        <w:rPr>
          <w:rFonts w:ascii="Arial" w:hAnsi="Arial" w:cs="Arial" w:hint="eastAsia"/>
          <w:kern w:val="0"/>
          <w:sz w:val="20"/>
          <w:szCs w:val="20"/>
        </w:rPr>
        <w:t>VLAN</w:t>
      </w:r>
      <w:r w:rsidRPr="00F064E0">
        <w:rPr>
          <w:rFonts w:ascii="Arial" w:hAnsi="Arial" w:cs="Arial" w:hint="eastAsia"/>
          <w:kern w:val="0"/>
          <w:sz w:val="20"/>
          <w:szCs w:val="20"/>
        </w:rPr>
        <w:t>信息。</w:t>
      </w:r>
      <w:r w:rsidRPr="00F064E0">
        <w:rPr>
          <w:rFonts w:ascii="Arial" w:hAnsi="Arial" w:cs="Arial"/>
          <w:kern w:val="0"/>
          <w:sz w:val="20"/>
          <w:szCs w:val="20"/>
        </w:rPr>
        <w:t>VLAN</w:t>
      </w:r>
      <w:r w:rsidRPr="00F064E0">
        <w:rPr>
          <w:rFonts w:ascii="Arial" w:hAnsi="Arial" w:cs="Arial" w:hint="eastAsia"/>
          <w:kern w:val="0"/>
          <w:sz w:val="20"/>
          <w:szCs w:val="20"/>
        </w:rPr>
        <w:t>注册信息包括手动配置到本地每台设备上的静态</w:t>
      </w:r>
      <w:r w:rsidRPr="00F064E0">
        <w:rPr>
          <w:rFonts w:ascii="Arial" w:hAnsi="Arial" w:cs="Arial" w:hint="eastAsia"/>
          <w:kern w:val="0"/>
          <w:sz w:val="20"/>
          <w:szCs w:val="20"/>
        </w:rPr>
        <w:t>VLAN</w:t>
      </w:r>
      <w:r w:rsidRPr="00F064E0">
        <w:rPr>
          <w:rFonts w:ascii="Arial" w:hAnsi="Arial" w:cs="Arial" w:hint="eastAsia"/>
          <w:kern w:val="0"/>
          <w:sz w:val="20"/>
          <w:szCs w:val="20"/>
        </w:rPr>
        <w:t>注册信息和收到其他设备的动态</w:t>
      </w:r>
      <w:r w:rsidRPr="00F064E0">
        <w:rPr>
          <w:rFonts w:ascii="Arial" w:hAnsi="Arial" w:cs="Arial" w:hint="eastAsia"/>
          <w:kern w:val="0"/>
          <w:sz w:val="20"/>
          <w:szCs w:val="20"/>
        </w:rPr>
        <w:t>VLAN</w:t>
      </w:r>
      <w:r w:rsidRPr="00F064E0">
        <w:rPr>
          <w:rFonts w:ascii="Arial" w:hAnsi="Arial" w:cs="Arial" w:hint="eastAsia"/>
          <w:kern w:val="0"/>
          <w:sz w:val="20"/>
          <w:szCs w:val="20"/>
        </w:rPr>
        <w:t>注册信息通过</w:t>
      </w:r>
      <w:r w:rsidRPr="00F064E0">
        <w:rPr>
          <w:rFonts w:ascii="Arial" w:hAnsi="Arial" w:cs="Arial" w:hint="eastAsia"/>
          <w:kern w:val="0"/>
          <w:sz w:val="20"/>
          <w:szCs w:val="20"/>
        </w:rPr>
        <w:t>GVRP</w:t>
      </w:r>
      <w:r w:rsidRPr="00F064E0">
        <w:rPr>
          <w:rFonts w:ascii="Arial" w:hAnsi="Arial" w:cs="Arial" w:hint="eastAsia"/>
          <w:kern w:val="0"/>
          <w:sz w:val="20"/>
          <w:szCs w:val="20"/>
        </w:rPr>
        <w:t>传播。</w:t>
      </w:r>
    </w:p>
    <w:p w:rsidR="007E1F18" w:rsidRPr="00F064E0" w:rsidRDefault="007E1F18"/>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hint="eastAsia"/>
          <w:b/>
          <w:bCs/>
          <w:kern w:val="0"/>
          <w:sz w:val="24"/>
        </w:rPr>
        <w:t>协议规范</w:t>
      </w:r>
    </w:p>
    <w:p w:rsidR="007E1F18" w:rsidRPr="00F064E0" w:rsidRDefault="001C0847">
      <w:pPr>
        <w:autoSpaceDE w:val="0"/>
        <w:autoSpaceDN w:val="0"/>
        <w:adjustRightInd w:val="0"/>
        <w:jc w:val="left"/>
        <w:rPr>
          <w:rFonts w:cs="Arial"/>
          <w:kern w:val="0"/>
          <w:szCs w:val="21"/>
        </w:rPr>
      </w:pPr>
      <w:r w:rsidRPr="00F064E0">
        <w:rPr>
          <w:rFonts w:ascii="Arial" w:hAnsi="Arial" w:cs="Arial"/>
          <w:kern w:val="0"/>
          <w:sz w:val="20"/>
          <w:szCs w:val="20"/>
        </w:rPr>
        <w:t>GVRP</w:t>
      </w:r>
      <w:r w:rsidRPr="00F064E0">
        <w:rPr>
          <w:rFonts w:ascii="Arial" w:hAnsi="Arial" w:cs="Arial" w:hint="eastAsia"/>
          <w:kern w:val="0"/>
          <w:sz w:val="20"/>
          <w:szCs w:val="20"/>
        </w:rPr>
        <w:t>在</w:t>
      </w:r>
      <w:r w:rsidRPr="00F064E0">
        <w:rPr>
          <w:rFonts w:ascii="Arial" w:hAnsi="Arial" w:cs="Arial"/>
          <w:kern w:val="0"/>
          <w:sz w:val="20"/>
          <w:szCs w:val="20"/>
        </w:rPr>
        <w:t>IEEE 802.1Q</w:t>
      </w:r>
      <w:r w:rsidRPr="00F064E0">
        <w:rPr>
          <w:rFonts w:ascii="Arial" w:hAnsi="Arial" w:cs="Arial" w:hint="eastAsia"/>
          <w:kern w:val="0"/>
          <w:sz w:val="20"/>
          <w:szCs w:val="20"/>
        </w:rPr>
        <w:t>标准中定义。</w:t>
      </w:r>
    </w:p>
    <w:p w:rsidR="007E1F18" w:rsidRPr="00F064E0" w:rsidRDefault="007E1F18">
      <w:pPr>
        <w:ind w:left="105" w:hangingChars="50" w:hanging="105"/>
      </w:pPr>
    </w:p>
    <w:p w:rsidR="007E1F18" w:rsidRPr="00F064E0" w:rsidRDefault="001C0847">
      <w:pPr>
        <w:pStyle w:val="2"/>
        <w:rPr>
          <w:rFonts w:ascii="Calibri" w:hAnsi="Calibri"/>
          <w:sz w:val="30"/>
          <w:szCs w:val="30"/>
        </w:rPr>
      </w:pPr>
      <w:bookmarkStart w:id="139" w:name="_Toc442175711"/>
      <w:r w:rsidRPr="00F064E0">
        <w:rPr>
          <w:rFonts w:ascii="Calibri" w:hAnsi="Calibri"/>
          <w:sz w:val="30"/>
          <w:szCs w:val="30"/>
        </w:rPr>
        <w:lastRenderedPageBreak/>
        <w:t>14.1.</w:t>
      </w:r>
      <w:r w:rsidRPr="00F064E0">
        <w:rPr>
          <w:rFonts w:ascii="Calibri" w:hAnsi="Calibri" w:hint="eastAsia"/>
          <w:sz w:val="30"/>
          <w:szCs w:val="30"/>
        </w:rPr>
        <w:t>1</w:t>
      </w:r>
      <w:r w:rsidRPr="00F064E0">
        <w:rPr>
          <w:rFonts w:ascii="Calibri" w:hAnsi="Calibri"/>
          <w:sz w:val="30"/>
          <w:szCs w:val="30"/>
        </w:rPr>
        <w:t xml:space="preserve"> GVRP</w:t>
      </w:r>
      <w:r w:rsidRPr="00F064E0">
        <w:rPr>
          <w:rFonts w:ascii="Calibri" w:hAnsi="Calibri" w:hint="eastAsia"/>
          <w:sz w:val="30"/>
          <w:szCs w:val="30"/>
        </w:rPr>
        <w:t>配置</w:t>
      </w:r>
      <w:bookmarkEnd w:id="139"/>
    </w:p>
    <w:p w:rsidR="007E1F18" w:rsidRPr="00F064E0" w:rsidRDefault="00F064E0">
      <w:pPr>
        <w:ind w:left="210" w:hangingChars="100" w:hanging="210"/>
        <w:jc w:val="center"/>
      </w:pPr>
      <w:r>
        <w:rPr>
          <w:noProof/>
        </w:rPr>
        <w:drawing>
          <wp:inline distT="0" distB="0" distL="0" distR="0">
            <wp:extent cx="4762500" cy="3498850"/>
            <wp:effectExtent l="19050" t="0" r="0" b="0"/>
            <wp:docPr id="103" name="图片 103" descr="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4-1-1"/>
                    <pic:cNvPicPr>
                      <a:picLocks noChangeAspect="1" noChangeArrowheads="1"/>
                    </pic:cNvPicPr>
                  </pic:nvPicPr>
                  <pic:blipFill>
                    <a:blip r:embed="rId117" cstate="print"/>
                    <a:srcRect/>
                    <a:stretch>
                      <a:fillRect/>
                    </a:stretch>
                  </pic:blipFill>
                  <pic:spPr bwMode="auto">
                    <a:xfrm>
                      <a:off x="0" y="0"/>
                      <a:ext cx="4762500" cy="3498850"/>
                    </a:xfrm>
                    <a:prstGeom prst="rect">
                      <a:avLst/>
                    </a:prstGeom>
                    <a:noFill/>
                    <a:ln w="9525">
                      <a:noFill/>
                      <a:miter lim="800000"/>
                      <a:headEnd/>
                      <a:tailEnd/>
                    </a:ln>
                  </pic:spPr>
                </pic:pic>
              </a:graphicData>
            </a:graphic>
          </wp:inline>
        </w:drawing>
      </w:r>
    </w:p>
    <w:p w:rsidR="007E1F18" w:rsidRPr="00F064E0" w:rsidRDefault="001C0847">
      <w:pPr>
        <w:ind w:left="210" w:hangingChars="100" w:hanging="210"/>
        <w:jc w:val="center"/>
      </w:pPr>
      <w:r w:rsidRPr="00F064E0">
        <w:rPr>
          <w:rFonts w:hint="eastAsia"/>
        </w:rPr>
        <w:t>Figure 14-1-1</w:t>
      </w:r>
    </w:p>
    <w:p w:rsidR="007E1F18" w:rsidRPr="00F064E0" w:rsidRDefault="007E1F18">
      <w:pPr>
        <w:ind w:left="210" w:hangingChars="100" w:hanging="210"/>
        <w:jc w:val="center"/>
      </w:pPr>
    </w:p>
    <w:p w:rsidR="007E1F18" w:rsidRPr="00F064E0" w:rsidRDefault="001C0847">
      <w:pPr>
        <w:ind w:left="211" w:hangingChars="100" w:hanging="211"/>
        <w:jc w:val="left"/>
      </w:pPr>
      <w:r w:rsidRPr="00F064E0">
        <w:rPr>
          <w:rFonts w:hint="eastAsia"/>
          <w:b/>
        </w:rPr>
        <w:t>GVRP</w:t>
      </w:r>
      <w:r w:rsidRPr="00F064E0">
        <w:rPr>
          <w:rFonts w:hint="eastAsia"/>
          <w:b/>
        </w:rPr>
        <w:t>全局配置</w:t>
      </w:r>
      <w:r w:rsidRPr="00F064E0">
        <w:rPr>
          <w:rFonts w:hint="eastAsia"/>
          <w:b/>
        </w:rPr>
        <w:t>:</w:t>
      </w:r>
      <w:r w:rsidRPr="00F064E0">
        <w:rPr>
          <w:rFonts w:hint="eastAsia"/>
        </w:rPr>
        <w:t xml:space="preserve"> </w:t>
      </w:r>
      <w:r w:rsidRPr="00F064E0">
        <w:rPr>
          <w:rFonts w:hint="eastAsia"/>
        </w:rPr>
        <w:t>在</w:t>
      </w:r>
      <w:r w:rsidRPr="00F064E0">
        <w:rPr>
          <w:rFonts w:hint="eastAsia"/>
        </w:rPr>
        <w:t>NSM4328G</w:t>
      </w:r>
      <w:r w:rsidRPr="00F064E0">
        <w:rPr>
          <w:rFonts w:hint="eastAsia"/>
        </w:rPr>
        <w:t>上启用或关闭</w:t>
      </w:r>
      <w:r w:rsidRPr="00F064E0">
        <w:rPr>
          <w:rFonts w:hint="eastAsia"/>
        </w:rPr>
        <w:t>GVRP</w:t>
      </w:r>
      <w:r w:rsidRPr="00F064E0">
        <w:rPr>
          <w:rFonts w:hint="eastAsia"/>
        </w:rPr>
        <w:t>功能</w:t>
      </w:r>
    </w:p>
    <w:p w:rsidR="007E1F18" w:rsidRPr="00F064E0" w:rsidRDefault="001C0847">
      <w:pPr>
        <w:ind w:left="211" w:hangingChars="100" w:hanging="211"/>
        <w:jc w:val="left"/>
      </w:pPr>
      <w:r w:rsidRPr="00F064E0">
        <w:rPr>
          <w:rFonts w:hint="eastAsia"/>
          <w:b/>
        </w:rPr>
        <w:t>端口类型</w:t>
      </w:r>
      <w:r w:rsidRPr="00F064E0">
        <w:rPr>
          <w:rFonts w:hint="eastAsia"/>
          <w:b/>
        </w:rPr>
        <w:t>/</w:t>
      </w:r>
      <w:r w:rsidRPr="00F064E0">
        <w:rPr>
          <w:rFonts w:hint="eastAsia"/>
          <w:b/>
        </w:rPr>
        <w:t>端口号</w:t>
      </w:r>
      <w:r w:rsidRPr="00F064E0">
        <w:rPr>
          <w:rFonts w:hint="eastAsia"/>
          <w:b/>
        </w:rPr>
        <w:t>:</w:t>
      </w:r>
      <w:r w:rsidRPr="00F064E0">
        <w:rPr>
          <w:rFonts w:hint="eastAsia"/>
        </w:rPr>
        <w:t xml:space="preserve"> </w:t>
      </w:r>
      <w:r w:rsidRPr="00F064E0">
        <w:rPr>
          <w:rFonts w:hint="eastAsia"/>
        </w:rPr>
        <w:t>选择需要设置的端口</w:t>
      </w:r>
    </w:p>
    <w:p w:rsidR="007E1F18" w:rsidRPr="00F064E0" w:rsidRDefault="001C0847">
      <w:pPr>
        <w:ind w:left="211" w:hangingChars="100" w:hanging="211"/>
        <w:jc w:val="left"/>
      </w:pPr>
      <w:r w:rsidRPr="00F064E0">
        <w:rPr>
          <w:rFonts w:hint="eastAsia"/>
          <w:b/>
        </w:rPr>
        <w:t>应用</w:t>
      </w:r>
      <w:r w:rsidRPr="00F064E0">
        <w:rPr>
          <w:rFonts w:hint="eastAsia"/>
          <w:b/>
        </w:rPr>
        <w:t>:</w:t>
      </w:r>
      <w:r w:rsidRPr="00F064E0">
        <w:rPr>
          <w:rFonts w:hint="eastAsia"/>
        </w:rPr>
        <w:t xml:space="preserve"> </w:t>
      </w:r>
      <w:r w:rsidRPr="00F064E0">
        <w:rPr>
          <w:rFonts w:hint="eastAsia"/>
        </w:rPr>
        <w:t>设置申请者状态，有</w:t>
      </w:r>
      <w:r w:rsidRPr="00F064E0">
        <w:rPr>
          <w:rFonts w:hint="eastAsia"/>
        </w:rPr>
        <w:t>2</w:t>
      </w:r>
      <w:r w:rsidRPr="00F064E0">
        <w:rPr>
          <w:rFonts w:hint="eastAsia"/>
        </w:rPr>
        <w:t>种模式</w:t>
      </w:r>
      <w:r w:rsidRPr="00F064E0">
        <w:rPr>
          <w:rFonts w:hint="eastAsia"/>
        </w:rPr>
        <w:t>:</w:t>
      </w:r>
      <w:r w:rsidRPr="00F064E0">
        <w:rPr>
          <w:rFonts w:hint="eastAsia"/>
        </w:rPr>
        <w:t>正常或非申请者</w:t>
      </w:r>
    </w:p>
    <w:p w:rsidR="007E1F18" w:rsidRPr="00F064E0" w:rsidRDefault="001C0847">
      <w:pPr>
        <w:ind w:left="211" w:hangingChars="100" w:hanging="211"/>
        <w:jc w:val="left"/>
      </w:pPr>
      <w:r w:rsidRPr="00F064E0">
        <w:rPr>
          <w:rFonts w:hint="eastAsia"/>
          <w:b/>
        </w:rPr>
        <w:t>认证</w:t>
      </w:r>
      <w:r w:rsidRPr="00F064E0">
        <w:rPr>
          <w:rFonts w:hint="eastAsia"/>
          <w:b/>
        </w:rPr>
        <w:t xml:space="preserve">: </w:t>
      </w:r>
      <w:r w:rsidRPr="00F064E0">
        <w:rPr>
          <w:rFonts w:hint="eastAsia"/>
        </w:rPr>
        <w:t>设置注册状态，有</w:t>
      </w:r>
      <w:r w:rsidRPr="00F064E0">
        <w:rPr>
          <w:rFonts w:hint="eastAsia"/>
        </w:rPr>
        <w:t>3</w:t>
      </w:r>
      <w:r w:rsidRPr="00F064E0">
        <w:rPr>
          <w:rFonts w:hint="eastAsia"/>
        </w:rPr>
        <w:t>种模式</w:t>
      </w:r>
      <w:r w:rsidRPr="00F064E0">
        <w:rPr>
          <w:rFonts w:hint="eastAsia"/>
        </w:rPr>
        <w:t>:</w:t>
      </w:r>
      <w:r w:rsidRPr="00F064E0">
        <w:rPr>
          <w:rFonts w:hint="eastAsia"/>
        </w:rPr>
        <w:t>正常，混合和禁止</w:t>
      </w:r>
    </w:p>
    <w:p w:rsidR="007E1F18" w:rsidRPr="00F064E0" w:rsidRDefault="001C0847">
      <w:pPr>
        <w:ind w:left="211" w:hangingChars="100" w:hanging="211"/>
        <w:jc w:val="left"/>
      </w:pPr>
      <w:r w:rsidRPr="00F064E0">
        <w:rPr>
          <w:rFonts w:hint="eastAsia"/>
          <w:b/>
        </w:rPr>
        <w:t>注册计时器</w:t>
      </w:r>
      <w:r w:rsidRPr="00F064E0">
        <w:rPr>
          <w:rFonts w:hint="eastAsia"/>
          <w:b/>
        </w:rPr>
        <w:t xml:space="preserve">: </w:t>
      </w:r>
      <w:r w:rsidRPr="00F064E0">
        <w:rPr>
          <w:rFonts w:hint="eastAsia"/>
        </w:rPr>
        <w:t>输入时间，范围为</w:t>
      </w:r>
      <w:r w:rsidRPr="00F064E0">
        <w:rPr>
          <w:rFonts w:hint="eastAsia"/>
        </w:rPr>
        <w:t>10-10000</w:t>
      </w:r>
    </w:p>
    <w:p w:rsidR="007E1F18" w:rsidRPr="00F064E0" w:rsidRDefault="001C0847">
      <w:pPr>
        <w:ind w:left="211" w:hangingChars="100" w:hanging="211"/>
        <w:jc w:val="left"/>
      </w:pPr>
      <w:r w:rsidRPr="00F064E0">
        <w:rPr>
          <w:rFonts w:hint="eastAsia"/>
          <w:b/>
        </w:rPr>
        <w:t>离开计时器</w:t>
      </w:r>
      <w:r w:rsidRPr="00F064E0">
        <w:rPr>
          <w:rFonts w:hint="eastAsia"/>
          <w:b/>
        </w:rPr>
        <w:t xml:space="preserve">: </w:t>
      </w:r>
      <w:r w:rsidRPr="00F064E0">
        <w:rPr>
          <w:rFonts w:hint="eastAsia"/>
        </w:rPr>
        <w:t>输入时间，范围为</w:t>
      </w:r>
      <w:r w:rsidRPr="00F064E0">
        <w:rPr>
          <w:rFonts w:hint="eastAsia"/>
        </w:rPr>
        <w:t>30-30000</w:t>
      </w:r>
    </w:p>
    <w:p w:rsidR="007E1F18" w:rsidRPr="00F064E0" w:rsidRDefault="001C0847">
      <w:pPr>
        <w:ind w:left="211" w:hangingChars="100" w:hanging="211"/>
        <w:jc w:val="left"/>
      </w:pPr>
      <w:r w:rsidRPr="00F064E0">
        <w:rPr>
          <w:rFonts w:hint="eastAsia"/>
          <w:b/>
        </w:rPr>
        <w:t>离开所有</w:t>
      </w:r>
      <w:r w:rsidRPr="00F064E0">
        <w:rPr>
          <w:rFonts w:hint="eastAsia"/>
          <w:b/>
        </w:rPr>
        <w:t>:</w:t>
      </w:r>
      <w:r w:rsidRPr="00F064E0">
        <w:rPr>
          <w:rFonts w:hint="eastAsia"/>
        </w:rPr>
        <w:t xml:space="preserve"> </w:t>
      </w:r>
      <w:r w:rsidRPr="00F064E0">
        <w:rPr>
          <w:rFonts w:hint="eastAsia"/>
        </w:rPr>
        <w:t>输入时间，范围为</w:t>
      </w:r>
      <w:r w:rsidRPr="00F064E0">
        <w:rPr>
          <w:rFonts w:hint="eastAsia"/>
        </w:rPr>
        <w:t>65-32865</w:t>
      </w:r>
    </w:p>
    <w:p w:rsidR="007E1F18" w:rsidRPr="00F064E0" w:rsidRDefault="001C0847">
      <w:pPr>
        <w:ind w:left="211" w:hangingChars="100" w:hanging="211"/>
        <w:jc w:val="left"/>
      </w:pPr>
      <w:r w:rsidRPr="00F064E0">
        <w:rPr>
          <w:rFonts w:hint="eastAsia"/>
          <w:b/>
        </w:rPr>
        <w:t>查看</w:t>
      </w:r>
      <w:r w:rsidRPr="00F064E0">
        <w:rPr>
          <w:rFonts w:hint="eastAsia"/>
          <w:b/>
        </w:rPr>
        <w:t>GVRP</w:t>
      </w:r>
      <w:r w:rsidRPr="00F064E0">
        <w:rPr>
          <w:rFonts w:hint="eastAsia"/>
          <w:b/>
        </w:rPr>
        <w:t>状态信息</w:t>
      </w:r>
      <w:r w:rsidRPr="00F064E0">
        <w:rPr>
          <w:rFonts w:hint="eastAsia"/>
          <w:b/>
        </w:rPr>
        <w:t>:</w:t>
      </w:r>
      <w:r w:rsidRPr="00F064E0">
        <w:rPr>
          <w:rFonts w:hint="eastAsia"/>
        </w:rPr>
        <w:t xml:space="preserve"> </w:t>
      </w:r>
      <w:r w:rsidRPr="00F064E0">
        <w:rPr>
          <w:rFonts w:hint="eastAsia"/>
        </w:rPr>
        <w:t>查看</w:t>
      </w:r>
      <w:r w:rsidRPr="00F064E0">
        <w:rPr>
          <w:rFonts w:hint="eastAsia"/>
        </w:rPr>
        <w:t>NSM4328G</w:t>
      </w:r>
      <w:r w:rsidRPr="00F064E0">
        <w:rPr>
          <w:rFonts w:hint="eastAsia"/>
        </w:rPr>
        <w:t>上的</w:t>
      </w:r>
      <w:r w:rsidRPr="00F064E0">
        <w:rPr>
          <w:rFonts w:hint="eastAsia"/>
        </w:rPr>
        <w:t>Gvrp</w:t>
      </w:r>
      <w:r w:rsidRPr="00F064E0">
        <w:rPr>
          <w:rFonts w:hint="eastAsia"/>
        </w:rPr>
        <w:t>状态</w:t>
      </w:r>
    </w:p>
    <w:p w:rsidR="007E1F18" w:rsidRPr="00F064E0" w:rsidRDefault="007E1F18"/>
    <w:p w:rsidR="007E1F18" w:rsidRPr="00F064E0" w:rsidRDefault="007E1F18"/>
    <w:p w:rsidR="007E1F18" w:rsidRPr="00F064E0" w:rsidRDefault="001C0847">
      <w:pPr>
        <w:pStyle w:val="2"/>
        <w:rPr>
          <w:rFonts w:ascii="Calibri" w:hAnsi="Calibri"/>
          <w:sz w:val="30"/>
          <w:szCs w:val="30"/>
        </w:rPr>
      </w:pPr>
      <w:bookmarkStart w:id="140" w:name="_Toc442175712"/>
      <w:r w:rsidRPr="00F064E0">
        <w:rPr>
          <w:rFonts w:ascii="Calibri" w:hAnsi="Calibri"/>
          <w:sz w:val="30"/>
          <w:szCs w:val="30"/>
        </w:rPr>
        <w:lastRenderedPageBreak/>
        <w:t>14.1.</w:t>
      </w:r>
      <w:r w:rsidRPr="00F064E0">
        <w:rPr>
          <w:rFonts w:ascii="Calibri" w:hAnsi="Calibri" w:hint="eastAsia"/>
          <w:sz w:val="30"/>
          <w:szCs w:val="30"/>
        </w:rPr>
        <w:t>2</w:t>
      </w:r>
      <w:r w:rsidRPr="00F064E0">
        <w:rPr>
          <w:rFonts w:ascii="Calibri" w:hAnsi="Calibri"/>
          <w:sz w:val="30"/>
          <w:szCs w:val="30"/>
        </w:rPr>
        <w:t xml:space="preserve"> GVRP Vlan </w:t>
      </w:r>
      <w:r w:rsidRPr="00F064E0">
        <w:rPr>
          <w:rFonts w:ascii="Calibri" w:hAnsi="Calibri" w:hint="eastAsia"/>
          <w:sz w:val="30"/>
          <w:szCs w:val="30"/>
        </w:rPr>
        <w:t>信息</w:t>
      </w:r>
      <w:bookmarkEnd w:id="140"/>
    </w:p>
    <w:p w:rsidR="007E1F18" w:rsidRPr="00F064E0" w:rsidRDefault="00F064E0">
      <w:pPr>
        <w:jc w:val="center"/>
      </w:pPr>
      <w:r>
        <w:rPr>
          <w:noProof/>
        </w:rPr>
        <w:drawing>
          <wp:inline distT="0" distB="0" distL="0" distR="0">
            <wp:extent cx="4660900" cy="2806700"/>
            <wp:effectExtent l="19050" t="0" r="6350" b="0"/>
            <wp:docPr id="104" name="图片 104" descr="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4-2-1"/>
                    <pic:cNvPicPr>
                      <a:picLocks noChangeAspect="1" noChangeArrowheads="1"/>
                    </pic:cNvPicPr>
                  </pic:nvPicPr>
                  <pic:blipFill>
                    <a:blip r:embed="rId118" cstate="print"/>
                    <a:srcRect/>
                    <a:stretch>
                      <a:fillRect/>
                    </a:stretch>
                  </pic:blipFill>
                  <pic:spPr bwMode="auto">
                    <a:xfrm>
                      <a:off x="0" y="0"/>
                      <a:ext cx="4660900" cy="2806700"/>
                    </a:xfrm>
                    <a:prstGeom prst="rect">
                      <a:avLst/>
                    </a:prstGeom>
                    <a:noFill/>
                    <a:ln w="9525">
                      <a:noFill/>
                      <a:miter lim="800000"/>
                      <a:headEnd/>
                      <a:tailEnd/>
                    </a:ln>
                  </pic:spPr>
                </pic:pic>
              </a:graphicData>
            </a:graphic>
          </wp:inline>
        </w:drawing>
      </w:r>
    </w:p>
    <w:p w:rsidR="007E1F18" w:rsidRPr="00F064E0" w:rsidRDefault="001C0847">
      <w:pPr>
        <w:jc w:val="center"/>
      </w:pPr>
      <w:r w:rsidRPr="00F064E0">
        <w:rPr>
          <w:rFonts w:hint="eastAsia"/>
        </w:rPr>
        <w:t>Figure 14-1-2</w:t>
      </w:r>
    </w:p>
    <w:p w:rsidR="007E1F18" w:rsidRPr="00F064E0" w:rsidRDefault="007E1F18">
      <w:pPr>
        <w:jc w:val="center"/>
      </w:pPr>
    </w:p>
    <w:p w:rsidR="007E1F18" w:rsidRPr="00F064E0" w:rsidRDefault="001C0847">
      <w:pPr>
        <w:jc w:val="left"/>
      </w:pPr>
      <w:r w:rsidRPr="00F064E0">
        <w:rPr>
          <w:rFonts w:hint="eastAsia"/>
        </w:rPr>
        <w:t>查看</w:t>
      </w:r>
      <w:r w:rsidRPr="00F064E0">
        <w:rPr>
          <w:rFonts w:hint="eastAsia"/>
        </w:rPr>
        <w:t>NSM4328G</w:t>
      </w:r>
      <w:r w:rsidRPr="00F064E0">
        <w:rPr>
          <w:rFonts w:hint="eastAsia"/>
        </w:rPr>
        <w:t>上的</w:t>
      </w:r>
      <w:r w:rsidRPr="00F064E0">
        <w:rPr>
          <w:rFonts w:hint="eastAsia"/>
        </w:rPr>
        <w:t>VLAN</w:t>
      </w:r>
      <w:r w:rsidRPr="00F064E0">
        <w:rPr>
          <w:rFonts w:hint="eastAsia"/>
        </w:rPr>
        <w:t>组信息</w:t>
      </w:r>
    </w:p>
    <w:p w:rsidR="007E1F18" w:rsidRPr="00F064E0" w:rsidRDefault="007E1F18"/>
    <w:p w:rsidR="007E1F18" w:rsidRPr="00F064E0" w:rsidRDefault="001C0847">
      <w:pPr>
        <w:pStyle w:val="2"/>
      </w:pPr>
      <w:bookmarkStart w:id="141" w:name="_Toc442175713"/>
      <w:r w:rsidRPr="00F064E0">
        <w:t>14.2 SSH</w:t>
      </w:r>
      <w:bookmarkEnd w:id="141"/>
    </w:p>
    <w:p w:rsidR="007E1F18" w:rsidRPr="00F064E0" w:rsidRDefault="001C0847">
      <w:pPr>
        <w:pStyle w:val="2"/>
        <w:rPr>
          <w:rFonts w:ascii="Calibri" w:hAnsi="Calibri"/>
          <w:sz w:val="30"/>
          <w:szCs w:val="30"/>
        </w:rPr>
      </w:pPr>
      <w:bookmarkStart w:id="142" w:name="_Toc442175714"/>
      <w:r w:rsidRPr="00F064E0">
        <w:rPr>
          <w:rFonts w:ascii="Calibri" w:hAnsi="Calibri"/>
          <w:sz w:val="30"/>
          <w:szCs w:val="30"/>
        </w:rPr>
        <w:t>14.2.1 SSH</w:t>
      </w:r>
      <w:r w:rsidRPr="00F064E0">
        <w:rPr>
          <w:rFonts w:ascii="Calibri" w:hAnsi="Calibri" w:hint="eastAsia"/>
          <w:sz w:val="30"/>
          <w:szCs w:val="30"/>
        </w:rPr>
        <w:t>配置</w:t>
      </w:r>
      <w:bookmarkEnd w:id="142"/>
    </w:p>
    <w:p w:rsidR="007E1F18" w:rsidRPr="00F064E0" w:rsidRDefault="00F064E0">
      <w:pPr>
        <w:ind w:left="105" w:hangingChars="50" w:hanging="105"/>
        <w:jc w:val="center"/>
      </w:pPr>
      <w:r>
        <w:rPr>
          <w:noProof/>
        </w:rPr>
        <w:drawing>
          <wp:inline distT="0" distB="0" distL="0" distR="0">
            <wp:extent cx="4527550" cy="2857500"/>
            <wp:effectExtent l="19050" t="0" r="6350" b="0"/>
            <wp:docPr id="105" name="图片 105" descr="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4-2-1"/>
                    <pic:cNvPicPr>
                      <a:picLocks noChangeAspect="1" noChangeArrowheads="1"/>
                    </pic:cNvPicPr>
                  </pic:nvPicPr>
                  <pic:blipFill>
                    <a:blip r:embed="rId119" cstate="print"/>
                    <a:srcRect/>
                    <a:stretch>
                      <a:fillRect/>
                    </a:stretch>
                  </pic:blipFill>
                  <pic:spPr bwMode="auto">
                    <a:xfrm>
                      <a:off x="0" y="0"/>
                      <a:ext cx="4527550" cy="2857500"/>
                    </a:xfrm>
                    <a:prstGeom prst="rect">
                      <a:avLst/>
                    </a:prstGeom>
                    <a:noFill/>
                    <a:ln w="9525">
                      <a:noFill/>
                      <a:miter lim="800000"/>
                      <a:headEnd/>
                      <a:tailEnd/>
                    </a:ln>
                  </pic:spPr>
                </pic:pic>
              </a:graphicData>
            </a:graphic>
          </wp:inline>
        </w:drawing>
      </w:r>
    </w:p>
    <w:p w:rsidR="007E1F18" w:rsidRPr="00F064E0" w:rsidRDefault="001C0847">
      <w:pPr>
        <w:ind w:left="105" w:hangingChars="50" w:hanging="105"/>
        <w:jc w:val="center"/>
      </w:pPr>
      <w:r w:rsidRPr="00F064E0">
        <w:rPr>
          <w:rFonts w:hint="eastAsia"/>
        </w:rPr>
        <w:t>Figure 14-2-1</w:t>
      </w:r>
    </w:p>
    <w:p w:rsidR="007E1F18" w:rsidRPr="00F064E0" w:rsidRDefault="007E1F18"/>
    <w:p w:rsidR="007E1F18" w:rsidRPr="00F064E0" w:rsidRDefault="001C0847">
      <w:r w:rsidRPr="00F064E0">
        <w:rPr>
          <w:rFonts w:hint="eastAsia"/>
          <w:b/>
        </w:rPr>
        <w:t>SSH Server</w:t>
      </w:r>
      <w:r w:rsidRPr="00F064E0">
        <w:rPr>
          <w:rFonts w:hint="eastAsia"/>
          <w:b/>
        </w:rPr>
        <w:t>状态</w:t>
      </w:r>
      <w:r w:rsidRPr="00F064E0">
        <w:rPr>
          <w:rFonts w:hint="eastAsia"/>
          <w:b/>
        </w:rPr>
        <w:t xml:space="preserve">: </w:t>
      </w:r>
      <w:r w:rsidRPr="00F064E0">
        <w:rPr>
          <w:rFonts w:hint="eastAsia"/>
        </w:rPr>
        <w:t>是否启用</w:t>
      </w:r>
      <w:r w:rsidRPr="00F064E0">
        <w:rPr>
          <w:rFonts w:hint="eastAsia"/>
        </w:rPr>
        <w:t>SSH</w:t>
      </w:r>
      <w:r w:rsidRPr="00F064E0">
        <w:rPr>
          <w:rFonts w:hint="eastAsia"/>
        </w:rPr>
        <w:t>服务器</w:t>
      </w:r>
      <w:r w:rsidRPr="00F064E0">
        <w:rPr>
          <w:rFonts w:hint="eastAsia"/>
        </w:rPr>
        <w:t>.</w:t>
      </w:r>
      <w:r w:rsidRPr="00F064E0">
        <w:rPr>
          <w:rFonts w:hint="eastAsia"/>
        </w:rPr>
        <w:t>若启用，需要配置以下一些参数</w:t>
      </w:r>
    </w:p>
    <w:p w:rsidR="007E1F18" w:rsidRPr="00F064E0" w:rsidRDefault="001C0847">
      <w:pPr>
        <w:rPr>
          <w:b/>
        </w:rPr>
      </w:pPr>
      <w:r w:rsidRPr="00F064E0">
        <w:rPr>
          <w:rFonts w:hint="eastAsia"/>
          <w:b/>
        </w:rPr>
        <w:t>最大线程数</w:t>
      </w:r>
      <w:r w:rsidRPr="00F064E0">
        <w:rPr>
          <w:rFonts w:hint="eastAsia"/>
          <w:b/>
        </w:rPr>
        <w:t xml:space="preserve">: </w:t>
      </w:r>
      <w:r w:rsidRPr="00F064E0">
        <w:rPr>
          <w:rFonts w:hint="eastAsia"/>
        </w:rPr>
        <w:t>配置最大</w:t>
      </w:r>
      <w:r w:rsidRPr="00F064E0">
        <w:rPr>
          <w:rFonts w:hint="eastAsia"/>
        </w:rPr>
        <w:t>SSH</w:t>
      </w:r>
      <w:r w:rsidRPr="00F064E0">
        <w:rPr>
          <w:rFonts w:hint="eastAsia"/>
        </w:rPr>
        <w:t>线程</w:t>
      </w:r>
    </w:p>
    <w:p w:rsidR="007E1F18" w:rsidRPr="00F064E0" w:rsidRDefault="001C0847">
      <w:pPr>
        <w:rPr>
          <w:b/>
        </w:rPr>
      </w:pPr>
      <w:r w:rsidRPr="00F064E0">
        <w:rPr>
          <w:rFonts w:hint="eastAsia"/>
          <w:b/>
        </w:rPr>
        <w:t>最大认证失败时间</w:t>
      </w:r>
      <w:r w:rsidRPr="00F064E0">
        <w:rPr>
          <w:rFonts w:hint="eastAsia"/>
          <w:b/>
        </w:rPr>
        <w:t xml:space="preserve">: </w:t>
      </w:r>
      <w:r w:rsidRPr="00F064E0">
        <w:rPr>
          <w:rFonts w:hint="eastAsia"/>
        </w:rPr>
        <w:t>配置最大认证失败时间</w:t>
      </w:r>
    </w:p>
    <w:p w:rsidR="007E1F18" w:rsidRPr="00F064E0" w:rsidRDefault="001C0847">
      <w:pPr>
        <w:rPr>
          <w:b/>
        </w:rPr>
      </w:pPr>
      <w:r w:rsidRPr="00F064E0">
        <w:rPr>
          <w:rFonts w:hint="eastAsia"/>
          <w:b/>
        </w:rPr>
        <w:t>登录期限</w:t>
      </w:r>
      <w:r w:rsidRPr="00F064E0">
        <w:rPr>
          <w:rFonts w:hint="eastAsia"/>
          <w:b/>
        </w:rPr>
        <w:t xml:space="preserve">: </w:t>
      </w:r>
      <w:r w:rsidRPr="00F064E0">
        <w:rPr>
          <w:rFonts w:hint="eastAsia"/>
        </w:rPr>
        <w:t>配置登录宽限时间</w:t>
      </w:r>
    </w:p>
    <w:p w:rsidR="007E1F18" w:rsidRPr="00F064E0" w:rsidRDefault="001C0847">
      <w:pPr>
        <w:pStyle w:val="2"/>
        <w:rPr>
          <w:rFonts w:ascii="Calibri" w:hAnsi="Calibri"/>
          <w:sz w:val="30"/>
          <w:szCs w:val="30"/>
        </w:rPr>
      </w:pPr>
      <w:bookmarkStart w:id="143" w:name="_Toc442175715"/>
      <w:r w:rsidRPr="00F064E0">
        <w:rPr>
          <w:rFonts w:ascii="Calibri" w:hAnsi="Calibri"/>
          <w:sz w:val="30"/>
          <w:szCs w:val="30"/>
        </w:rPr>
        <w:t xml:space="preserve">14.2.2 SSH </w:t>
      </w:r>
      <w:r w:rsidRPr="00F064E0">
        <w:rPr>
          <w:rFonts w:ascii="Calibri" w:hAnsi="Calibri" w:hint="eastAsia"/>
          <w:sz w:val="30"/>
          <w:szCs w:val="30"/>
        </w:rPr>
        <w:t>用户认证模式</w:t>
      </w:r>
      <w:bookmarkEnd w:id="143"/>
    </w:p>
    <w:p w:rsidR="007E1F18" w:rsidRPr="00F064E0" w:rsidRDefault="00F064E0">
      <w:pPr>
        <w:ind w:left="105" w:hangingChars="50" w:hanging="105"/>
        <w:jc w:val="center"/>
      </w:pPr>
      <w:r>
        <w:rPr>
          <w:noProof/>
        </w:rPr>
        <w:drawing>
          <wp:inline distT="0" distB="0" distL="0" distR="0">
            <wp:extent cx="4622800" cy="2914650"/>
            <wp:effectExtent l="19050" t="0" r="6350" b="0"/>
            <wp:docPr id="106" name="图片 106" descr="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4-2-2"/>
                    <pic:cNvPicPr>
                      <a:picLocks noChangeAspect="1" noChangeArrowheads="1"/>
                    </pic:cNvPicPr>
                  </pic:nvPicPr>
                  <pic:blipFill>
                    <a:blip r:embed="rId120" cstate="print"/>
                    <a:srcRect/>
                    <a:stretch>
                      <a:fillRect/>
                    </a:stretch>
                  </pic:blipFill>
                  <pic:spPr bwMode="auto">
                    <a:xfrm>
                      <a:off x="0" y="0"/>
                      <a:ext cx="4622800" cy="2914650"/>
                    </a:xfrm>
                    <a:prstGeom prst="rect">
                      <a:avLst/>
                    </a:prstGeom>
                    <a:noFill/>
                    <a:ln w="9525">
                      <a:noFill/>
                      <a:miter lim="800000"/>
                      <a:headEnd/>
                      <a:tailEnd/>
                    </a:ln>
                  </pic:spPr>
                </pic:pic>
              </a:graphicData>
            </a:graphic>
          </wp:inline>
        </w:drawing>
      </w:r>
    </w:p>
    <w:p w:rsidR="007E1F18" w:rsidRPr="00F064E0" w:rsidRDefault="001C0847">
      <w:pPr>
        <w:ind w:left="105" w:hangingChars="50" w:hanging="105"/>
        <w:jc w:val="center"/>
      </w:pPr>
      <w:r w:rsidRPr="00F064E0">
        <w:rPr>
          <w:rFonts w:hint="eastAsia"/>
        </w:rPr>
        <w:t>Figure 14-2-2</w:t>
      </w:r>
    </w:p>
    <w:p w:rsidR="007E1F18" w:rsidRPr="00F064E0" w:rsidRDefault="007E1F18"/>
    <w:p w:rsidR="007E1F18" w:rsidRPr="00F064E0" w:rsidRDefault="001C0847">
      <w:pPr>
        <w:rPr>
          <w:b/>
        </w:rPr>
      </w:pPr>
      <w:r w:rsidRPr="00F064E0">
        <w:rPr>
          <w:rFonts w:hint="eastAsia"/>
          <w:b/>
        </w:rPr>
        <w:t>用户名</w:t>
      </w:r>
      <w:r w:rsidRPr="00F064E0">
        <w:rPr>
          <w:rFonts w:hint="eastAsia"/>
          <w:b/>
        </w:rPr>
        <w:t xml:space="preserve">: </w:t>
      </w:r>
      <w:r w:rsidRPr="00F064E0">
        <w:rPr>
          <w:rFonts w:hint="eastAsia"/>
        </w:rPr>
        <w:t>创建账户，在此处输入用户名</w:t>
      </w:r>
    </w:p>
    <w:p w:rsidR="007E1F18" w:rsidRPr="00F064E0" w:rsidRDefault="001C0847">
      <w:pPr>
        <w:rPr>
          <w:b/>
        </w:rPr>
      </w:pPr>
      <w:r w:rsidRPr="00F064E0">
        <w:rPr>
          <w:rFonts w:hint="eastAsia"/>
          <w:b/>
        </w:rPr>
        <w:t>密码</w:t>
      </w:r>
      <w:r w:rsidRPr="00F064E0">
        <w:rPr>
          <w:rFonts w:hint="eastAsia"/>
          <w:b/>
        </w:rPr>
        <w:t>:</w:t>
      </w:r>
      <w:r w:rsidRPr="00F064E0">
        <w:rPr>
          <w:rFonts w:hint="eastAsia"/>
        </w:rPr>
        <w:t xml:space="preserve"> </w:t>
      </w:r>
      <w:r w:rsidRPr="00F064E0">
        <w:rPr>
          <w:rFonts w:hint="eastAsia"/>
        </w:rPr>
        <w:t>输入此用户名的密码</w:t>
      </w:r>
    </w:p>
    <w:p w:rsidR="007E1F18" w:rsidRPr="00F064E0" w:rsidRDefault="001C0847">
      <w:pPr>
        <w:rPr>
          <w:b/>
        </w:rPr>
      </w:pPr>
      <w:r w:rsidRPr="00F064E0">
        <w:rPr>
          <w:rFonts w:hint="eastAsia"/>
          <w:b/>
        </w:rPr>
        <w:t>模式</w:t>
      </w:r>
      <w:r w:rsidRPr="00F064E0">
        <w:rPr>
          <w:rFonts w:hint="eastAsia"/>
          <w:b/>
        </w:rPr>
        <w:t xml:space="preserve">: </w:t>
      </w:r>
      <w:r w:rsidRPr="00F064E0">
        <w:rPr>
          <w:rFonts w:hint="eastAsia"/>
        </w:rPr>
        <w:t>选择认证模式，简单或加密</w:t>
      </w:r>
    </w:p>
    <w:p w:rsidR="007E1F18" w:rsidRPr="00F064E0" w:rsidRDefault="001C0847">
      <w:pPr>
        <w:rPr>
          <w:b/>
        </w:rPr>
      </w:pPr>
      <w:r w:rsidRPr="00F064E0">
        <w:rPr>
          <w:rFonts w:hint="eastAsia"/>
          <w:b/>
        </w:rPr>
        <w:t>允许用户名：</w:t>
      </w:r>
      <w:r w:rsidRPr="00F064E0">
        <w:rPr>
          <w:rFonts w:hint="eastAsia"/>
        </w:rPr>
        <w:t>选择允许模式，任意或唯一</w:t>
      </w:r>
    </w:p>
    <w:p w:rsidR="007E1F18" w:rsidRPr="00F064E0" w:rsidRDefault="001C0847">
      <w:pPr>
        <w:pStyle w:val="2"/>
        <w:rPr>
          <w:rFonts w:ascii="Calibri" w:hAnsi="Calibri"/>
          <w:sz w:val="30"/>
          <w:szCs w:val="30"/>
        </w:rPr>
      </w:pPr>
      <w:bookmarkStart w:id="144" w:name="_Toc442175716"/>
      <w:r w:rsidRPr="00F064E0">
        <w:rPr>
          <w:rFonts w:ascii="Calibri" w:hAnsi="Calibri"/>
          <w:sz w:val="30"/>
          <w:szCs w:val="30"/>
        </w:rPr>
        <w:t>14.2.3 SSH</w:t>
      </w:r>
      <w:r w:rsidRPr="00F064E0">
        <w:rPr>
          <w:rFonts w:ascii="Calibri" w:hAnsi="Calibri" w:hint="eastAsia"/>
          <w:sz w:val="30"/>
          <w:szCs w:val="30"/>
        </w:rPr>
        <w:t>验证导入</w:t>
      </w:r>
      <w:bookmarkEnd w:id="144"/>
    </w:p>
    <w:p w:rsidR="007E1F18" w:rsidRPr="00F064E0" w:rsidRDefault="007E1F18"/>
    <w:p w:rsidR="007E1F18" w:rsidRPr="00F064E0" w:rsidRDefault="00F064E0">
      <w:pPr>
        <w:jc w:val="center"/>
      </w:pPr>
      <w:r>
        <w:rPr>
          <w:noProof/>
        </w:rPr>
        <w:lastRenderedPageBreak/>
        <w:drawing>
          <wp:inline distT="0" distB="0" distL="0" distR="0">
            <wp:extent cx="4660900" cy="2971800"/>
            <wp:effectExtent l="19050" t="0" r="6350" b="0"/>
            <wp:docPr id="107" name="图片 107" descr="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4-2-3"/>
                    <pic:cNvPicPr>
                      <a:picLocks noChangeAspect="1" noChangeArrowheads="1"/>
                    </pic:cNvPicPr>
                  </pic:nvPicPr>
                  <pic:blipFill>
                    <a:blip r:embed="rId121" cstate="print"/>
                    <a:srcRect/>
                    <a:stretch>
                      <a:fillRect/>
                    </a:stretch>
                  </pic:blipFill>
                  <pic:spPr bwMode="auto">
                    <a:xfrm>
                      <a:off x="0" y="0"/>
                      <a:ext cx="4660900" cy="2971800"/>
                    </a:xfrm>
                    <a:prstGeom prst="rect">
                      <a:avLst/>
                    </a:prstGeom>
                    <a:noFill/>
                    <a:ln w="9525">
                      <a:noFill/>
                      <a:miter lim="800000"/>
                      <a:headEnd/>
                      <a:tailEnd/>
                    </a:ln>
                  </pic:spPr>
                </pic:pic>
              </a:graphicData>
            </a:graphic>
          </wp:inline>
        </w:drawing>
      </w:r>
    </w:p>
    <w:p w:rsidR="007E1F18" w:rsidRPr="00F064E0" w:rsidRDefault="001C0847">
      <w:pPr>
        <w:jc w:val="center"/>
      </w:pPr>
      <w:r w:rsidRPr="00F064E0">
        <w:rPr>
          <w:rFonts w:hint="eastAsia"/>
        </w:rPr>
        <w:t>Figure 14-2-3</w:t>
      </w:r>
    </w:p>
    <w:p w:rsidR="007E1F18" w:rsidRPr="00F064E0" w:rsidRDefault="007E1F18"/>
    <w:p w:rsidR="007E1F18" w:rsidRPr="00F064E0" w:rsidRDefault="001C0847">
      <w:r w:rsidRPr="00F064E0">
        <w:rPr>
          <w:rFonts w:hint="eastAsia"/>
          <w:b/>
        </w:rPr>
        <w:t>SSH</w:t>
      </w:r>
      <w:r w:rsidRPr="00F064E0">
        <w:rPr>
          <w:rFonts w:hint="eastAsia"/>
          <w:b/>
        </w:rPr>
        <w:t>认证模式设置：</w:t>
      </w:r>
      <w:r w:rsidRPr="00F064E0">
        <w:rPr>
          <w:rFonts w:hint="eastAsia"/>
        </w:rPr>
        <w:t>认证模式</w:t>
      </w:r>
      <w:r w:rsidRPr="00F064E0">
        <w:rPr>
          <w:rFonts w:hint="eastAsia"/>
        </w:rPr>
        <w:t>:</w:t>
      </w:r>
      <w:r w:rsidRPr="00F064E0">
        <w:rPr>
          <w:rFonts w:hint="eastAsia"/>
        </w:rPr>
        <w:t>密码，公钥或全部</w:t>
      </w:r>
    </w:p>
    <w:p w:rsidR="007E1F18" w:rsidRPr="00F064E0" w:rsidRDefault="001C0847">
      <w:r w:rsidRPr="00F064E0">
        <w:rPr>
          <w:rFonts w:hint="eastAsia"/>
          <w:b/>
        </w:rPr>
        <w:t>用户名</w:t>
      </w:r>
      <w:r w:rsidRPr="00F064E0">
        <w:rPr>
          <w:rFonts w:hint="eastAsia"/>
          <w:b/>
        </w:rPr>
        <w:t xml:space="preserve">: </w:t>
      </w:r>
      <w:r w:rsidRPr="00F064E0">
        <w:rPr>
          <w:rFonts w:hint="eastAsia"/>
        </w:rPr>
        <w:t>输入用户名</w:t>
      </w:r>
    </w:p>
    <w:p w:rsidR="007E1F18" w:rsidRPr="00F064E0" w:rsidRDefault="001C0847">
      <w:r w:rsidRPr="00F064E0">
        <w:rPr>
          <w:rFonts w:hint="eastAsia"/>
          <w:b/>
        </w:rPr>
        <w:t>用户</w:t>
      </w:r>
      <w:r w:rsidRPr="00F064E0">
        <w:rPr>
          <w:rFonts w:hint="eastAsia"/>
          <w:b/>
        </w:rPr>
        <w:t>IP:</w:t>
      </w:r>
      <w:r w:rsidRPr="00F064E0">
        <w:rPr>
          <w:rFonts w:hint="eastAsia"/>
        </w:rPr>
        <w:t xml:space="preserve"> </w:t>
      </w:r>
      <w:r w:rsidRPr="00F064E0">
        <w:rPr>
          <w:rFonts w:hint="eastAsia"/>
        </w:rPr>
        <w:t>输入用户主机</w:t>
      </w:r>
      <w:r w:rsidRPr="00F064E0">
        <w:rPr>
          <w:rFonts w:hint="eastAsia"/>
        </w:rPr>
        <w:t>ip</w:t>
      </w:r>
    </w:p>
    <w:p w:rsidR="007E1F18" w:rsidRPr="00F064E0" w:rsidRDefault="001C0847">
      <w:r w:rsidRPr="00F064E0">
        <w:rPr>
          <w:rFonts w:hint="eastAsia"/>
          <w:b/>
        </w:rPr>
        <w:t>公钥算法：</w:t>
      </w:r>
      <w:r w:rsidRPr="00F064E0">
        <w:rPr>
          <w:rFonts w:hint="eastAsia"/>
        </w:rPr>
        <w:t>Se</w:t>
      </w:r>
      <w:r w:rsidRPr="00F064E0">
        <w:rPr>
          <w:rFonts w:hint="eastAsia"/>
        </w:rPr>
        <w:t>设置公钥算法，</w:t>
      </w:r>
      <w:r w:rsidRPr="00F064E0">
        <w:rPr>
          <w:rFonts w:hint="eastAsia"/>
        </w:rPr>
        <w:t>RSA</w:t>
      </w:r>
      <w:r w:rsidRPr="00F064E0">
        <w:rPr>
          <w:rFonts w:hint="eastAsia"/>
        </w:rPr>
        <w:t>或</w:t>
      </w:r>
      <w:r w:rsidRPr="00F064E0">
        <w:rPr>
          <w:rFonts w:hint="eastAsia"/>
        </w:rPr>
        <w:t>DSA</w:t>
      </w:r>
    </w:p>
    <w:p w:rsidR="007E1F18" w:rsidRPr="00F064E0" w:rsidRDefault="001C0847">
      <w:r w:rsidRPr="00F064E0">
        <w:rPr>
          <w:rFonts w:hint="eastAsia"/>
          <w:b/>
        </w:rPr>
        <w:t>Key File:</w:t>
      </w:r>
      <w:r w:rsidRPr="00F064E0">
        <w:rPr>
          <w:rFonts w:hint="eastAsia"/>
        </w:rPr>
        <w:t xml:space="preserve"> </w:t>
      </w:r>
      <w:r w:rsidRPr="00F064E0">
        <w:rPr>
          <w:rFonts w:hint="eastAsia"/>
        </w:rPr>
        <w:t>选择</w:t>
      </w:r>
      <w:r w:rsidRPr="00F064E0">
        <w:rPr>
          <w:rFonts w:hint="eastAsia"/>
        </w:rPr>
        <w:t>key</w:t>
      </w:r>
      <w:r w:rsidRPr="00F064E0">
        <w:rPr>
          <w:rFonts w:hint="eastAsia"/>
        </w:rPr>
        <w:t>文件</w:t>
      </w:r>
    </w:p>
    <w:p w:rsidR="007E1F18" w:rsidRPr="00F064E0" w:rsidRDefault="007E1F18"/>
    <w:p w:rsidR="007E1F18" w:rsidRPr="00F064E0" w:rsidRDefault="001C0847">
      <w:pPr>
        <w:pStyle w:val="2"/>
      </w:pPr>
      <w:bookmarkStart w:id="145" w:name="_Toc442175717"/>
      <w:r w:rsidRPr="00F064E0">
        <w:t>14.3 QinQ</w:t>
      </w:r>
      <w:bookmarkEnd w:id="145"/>
    </w:p>
    <w:p w:rsidR="007E1F18" w:rsidRPr="00F064E0" w:rsidRDefault="001C0847">
      <w:pPr>
        <w:autoSpaceDE w:val="0"/>
        <w:autoSpaceDN w:val="0"/>
        <w:adjustRightInd w:val="0"/>
        <w:jc w:val="left"/>
        <w:rPr>
          <w:rFonts w:ascii="Arial" w:hAnsi="Arial" w:cs="Arial"/>
          <w:b/>
          <w:bCs/>
          <w:kern w:val="0"/>
          <w:sz w:val="24"/>
        </w:rPr>
      </w:pPr>
      <w:r w:rsidRPr="00F064E0">
        <w:rPr>
          <w:rFonts w:ascii="Arial" w:hAnsi="Arial" w:cs="Arial"/>
          <w:b/>
          <w:bCs/>
          <w:kern w:val="0"/>
          <w:sz w:val="24"/>
        </w:rPr>
        <w:t xml:space="preserve">Selective QinQ </w:t>
      </w:r>
      <w:r w:rsidRPr="00F064E0">
        <w:rPr>
          <w:rFonts w:ascii="Arial" w:hAnsi="Arial" w:cs="Arial" w:hint="eastAsia"/>
          <w:b/>
          <w:bCs/>
          <w:kern w:val="0"/>
          <w:sz w:val="24"/>
        </w:rPr>
        <w:t>简介</w:t>
      </w:r>
    </w:p>
    <w:p w:rsidR="007E1F18" w:rsidRPr="00F064E0" w:rsidRDefault="007E1F18">
      <w:pPr>
        <w:autoSpaceDE w:val="0"/>
        <w:autoSpaceDN w:val="0"/>
        <w:adjustRightInd w:val="0"/>
        <w:jc w:val="left"/>
        <w:rPr>
          <w:rFonts w:ascii="Arial" w:hAnsi="Arial" w:cs="Arial"/>
          <w:b/>
          <w:bCs/>
          <w:kern w:val="0"/>
          <w:sz w:val="24"/>
        </w:rPr>
      </w:pPr>
    </w:p>
    <w:p w:rsidR="007E1F18" w:rsidRPr="00F064E0" w:rsidRDefault="001C0847">
      <w:pPr>
        <w:autoSpaceDE w:val="0"/>
        <w:autoSpaceDN w:val="0"/>
        <w:adjustRightInd w:val="0"/>
        <w:jc w:val="left"/>
        <w:rPr>
          <w:rFonts w:ascii="Arial" w:hAnsi="Arial" w:cs="Arial"/>
          <w:kern w:val="0"/>
          <w:sz w:val="20"/>
          <w:szCs w:val="20"/>
        </w:rPr>
      </w:pPr>
      <w:r w:rsidRPr="00F064E0">
        <w:rPr>
          <w:rFonts w:ascii="Arial" w:hAnsi="Arial" w:cs="Arial"/>
          <w:kern w:val="0"/>
          <w:sz w:val="20"/>
          <w:szCs w:val="20"/>
        </w:rPr>
        <w:t xml:space="preserve">Selective QinQ </w:t>
      </w:r>
      <w:r w:rsidRPr="00F064E0">
        <w:rPr>
          <w:rFonts w:ascii="Arial" w:hAnsi="Arial" w:cs="Arial" w:hint="eastAsia"/>
          <w:kern w:val="0"/>
          <w:sz w:val="20"/>
          <w:szCs w:val="20"/>
        </w:rPr>
        <w:t>是对</w:t>
      </w:r>
      <w:r w:rsidRPr="00F064E0">
        <w:rPr>
          <w:rFonts w:ascii="Arial" w:hAnsi="Arial" w:cs="Arial" w:hint="eastAsia"/>
          <w:kern w:val="0"/>
          <w:sz w:val="20"/>
          <w:szCs w:val="20"/>
        </w:rPr>
        <w:t>VLAN - VPN</w:t>
      </w:r>
      <w:r w:rsidRPr="00F064E0">
        <w:rPr>
          <w:rFonts w:ascii="Arial" w:hAnsi="Arial" w:cs="Arial" w:hint="eastAsia"/>
          <w:kern w:val="0"/>
          <w:sz w:val="20"/>
          <w:szCs w:val="20"/>
        </w:rPr>
        <w:t>功能增强的应用。通过</w:t>
      </w:r>
      <w:r w:rsidRPr="00F064E0">
        <w:rPr>
          <w:rFonts w:ascii="Arial" w:hAnsi="Arial" w:cs="Arial"/>
          <w:kern w:val="0"/>
          <w:sz w:val="20"/>
          <w:szCs w:val="20"/>
        </w:rPr>
        <w:t>Selective</w:t>
      </w:r>
      <w:r w:rsidRPr="00F064E0">
        <w:rPr>
          <w:rFonts w:ascii="Arial" w:hAnsi="Arial" w:cs="Arial" w:hint="eastAsia"/>
          <w:kern w:val="0"/>
          <w:sz w:val="20"/>
          <w:szCs w:val="20"/>
        </w:rPr>
        <w:t>QinQ</w:t>
      </w:r>
      <w:r w:rsidRPr="00F064E0">
        <w:rPr>
          <w:rFonts w:ascii="Arial" w:hAnsi="Arial" w:cs="Arial" w:hint="eastAsia"/>
          <w:kern w:val="0"/>
          <w:sz w:val="20"/>
          <w:szCs w:val="20"/>
        </w:rPr>
        <w:t>功能，您通过配置内部到外层</w:t>
      </w:r>
      <w:r w:rsidRPr="00F064E0">
        <w:rPr>
          <w:rFonts w:ascii="Arial" w:hAnsi="Arial" w:cs="Arial" w:hint="eastAsia"/>
          <w:kern w:val="0"/>
          <w:sz w:val="20"/>
          <w:szCs w:val="20"/>
        </w:rPr>
        <w:t>VLAN</w:t>
      </w:r>
      <w:r w:rsidRPr="00F064E0">
        <w:rPr>
          <w:rFonts w:ascii="Arial" w:hAnsi="Arial" w:cs="Arial" w:hint="eastAsia"/>
          <w:kern w:val="0"/>
          <w:sz w:val="20"/>
          <w:szCs w:val="20"/>
        </w:rPr>
        <w:t>标签映射，添加不同的外层</w:t>
      </w:r>
      <w:r w:rsidRPr="00F064E0">
        <w:rPr>
          <w:rFonts w:ascii="Arial" w:hAnsi="Arial" w:cs="Arial" w:hint="eastAsia"/>
          <w:kern w:val="0"/>
          <w:sz w:val="20"/>
          <w:szCs w:val="20"/>
        </w:rPr>
        <w:t>VLAN</w:t>
      </w:r>
      <w:r w:rsidRPr="00F064E0">
        <w:rPr>
          <w:rFonts w:ascii="Arial" w:hAnsi="Arial" w:cs="Arial" w:hint="eastAsia"/>
          <w:kern w:val="0"/>
          <w:sz w:val="20"/>
          <w:szCs w:val="20"/>
        </w:rPr>
        <w:t>标签与不同内层</w:t>
      </w:r>
      <w:r w:rsidRPr="00F064E0">
        <w:rPr>
          <w:rFonts w:ascii="Arial" w:hAnsi="Arial" w:cs="Arial" w:hint="eastAsia"/>
          <w:kern w:val="0"/>
          <w:sz w:val="20"/>
          <w:szCs w:val="20"/>
        </w:rPr>
        <w:t>VLAN</w:t>
      </w:r>
      <w:r w:rsidRPr="00F064E0">
        <w:rPr>
          <w:rFonts w:ascii="Arial" w:hAnsi="Arial" w:cs="Arial" w:hint="eastAsia"/>
          <w:kern w:val="0"/>
          <w:sz w:val="20"/>
          <w:szCs w:val="20"/>
        </w:rPr>
        <w:t>标签的数据包。</w:t>
      </w:r>
    </w:p>
    <w:p w:rsidR="007E1F18" w:rsidRPr="00F064E0" w:rsidRDefault="007E1F18">
      <w:pPr>
        <w:autoSpaceDE w:val="0"/>
        <w:autoSpaceDN w:val="0"/>
        <w:adjustRightInd w:val="0"/>
        <w:jc w:val="left"/>
        <w:rPr>
          <w:rFonts w:ascii="Arial" w:hAnsi="Arial" w:cs="Arial"/>
          <w:kern w:val="0"/>
          <w:sz w:val="20"/>
          <w:szCs w:val="20"/>
        </w:rPr>
      </w:pPr>
    </w:p>
    <w:p w:rsidR="007E1F18" w:rsidRPr="00F064E0" w:rsidRDefault="001C0847">
      <w:pPr>
        <w:rPr>
          <w:rFonts w:ascii="Arial" w:hAnsi="Arial" w:cs="Arial"/>
          <w:kern w:val="0"/>
          <w:sz w:val="20"/>
          <w:szCs w:val="20"/>
        </w:rPr>
      </w:pPr>
      <w:r w:rsidRPr="00F064E0">
        <w:rPr>
          <w:rFonts w:ascii="Arial" w:hAnsi="Arial" w:cs="Arial" w:hint="eastAsia"/>
          <w:kern w:val="0"/>
          <w:sz w:val="20"/>
          <w:szCs w:val="20"/>
        </w:rPr>
        <w:t>S</w:t>
      </w:r>
      <w:r w:rsidRPr="00F064E0">
        <w:rPr>
          <w:rFonts w:ascii="Arial" w:hAnsi="Arial" w:cs="Arial"/>
          <w:kern w:val="0"/>
          <w:sz w:val="20"/>
          <w:szCs w:val="20"/>
        </w:rPr>
        <w:t xml:space="preserve">elective QinQ </w:t>
      </w:r>
      <w:r w:rsidRPr="00F064E0">
        <w:rPr>
          <w:rFonts w:ascii="Arial" w:hAnsi="Arial" w:cs="Arial" w:hint="eastAsia"/>
          <w:kern w:val="0"/>
          <w:sz w:val="20"/>
          <w:szCs w:val="20"/>
        </w:rPr>
        <w:t>使网络供应商的网络结构更加灵活，您可以对连接到接入层设备根据设定的</w:t>
      </w:r>
      <w:r w:rsidRPr="00F064E0">
        <w:rPr>
          <w:rFonts w:ascii="Arial" w:hAnsi="Arial" w:cs="Arial" w:hint="eastAsia"/>
          <w:kern w:val="0"/>
          <w:sz w:val="20"/>
          <w:szCs w:val="20"/>
        </w:rPr>
        <w:t>VLAN</w:t>
      </w:r>
      <w:r w:rsidRPr="00F064E0">
        <w:rPr>
          <w:rFonts w:ascii="Arial" w:hAnsi="Arial" w:cs="Arial" w:hint="eastAsia"/>
          <w:kern w:val="0"/>
          <w:sz w:val="20"/>
          <w:szCs w:val="20"/>
        </w:rPr>
        <w:t>标签端口的终端用户进行分类，并在可以在公网上根据外层</w:t>
      </w:r>
      <w:r w:rsidRPr="00F064E0">
        <w:rPr>
          <w:rFonts w:ascii="Arial" w:hAnsi="Arial" w:cs="Arial" w:hint="eastAsia"/>
          <w:kern w:val="0"/>
          <w:sz w:val="20"/>
          <w:szCs w:val="20"/>
        </w:rPr>
        <w:t>VLAN</w:t>
      </w:r>
      <w:r w:rsidRPr="00F064E0">
        <w:rPr>
          <w:rFonts w:ascii="Arial" w:hAnsi="Arial" w:cs="Arial" w:hint="eastAsia"/>
          <w:kern w:val="0"/>
          <w:sz w:val="20"/>
          <w:szCs w:val="20"/>
        </w:rPr>
        <w:t>的标签配置</w:t>
      </w:r>
      <w:r w:rsidRPr="00F064E0">
        <w:rPr>
          <w:rFonts w:ascii="Arial" w:hAnsi="Arial" w:cs="Arial" w:hint="eastAsia"/>
          <w:kern w:val="0"/>
          <w:sz w:val="20"/>
          <w:szCs w:val="20"/>
        </w:rPr>
        <w:t>QoS</w:t>
      </w:r>
      <w:r w:rsidRPr="00F064E0">
        <w:rPr>
          <w:rFonts w:ascii="Arial" w:hAnsi="Arial" w:cs="Arial" w:hint="eastAsia"/>
          <w:kern w:val="0"/>
          <w:sz w:val="20"/>
          <w:szCs w:val="20"/>
        </w:rPr>
        <w:t>策略，实现不同数据包的不同优先级，提供不同的服务。</w:t>
      </w:r>
    </w:p>
    <w:p w:rsidR="007E1F18" w:rsidRPr="00F064E0" w:rsidRDefault="001C0847">
      <w:pPr>
        <w:rPr>
          <w:rFonts w:ascii="Arial" w:hAnsi="Arial" w:cs="Arial"/>
          <w:kern w:val="0"/>
          <w:sz w:val="20"/>
          <w:szCs w:val="20"/>
        </w:rPr>
      </w:pPr>
      <w:r w:rsidRPr="00F064E0">
        <w:rPr>
          <w:rFonts w:ascii="Arial" w:hAnsi="Arial" w:cs="Arial" w:hint="eastAsia"/>
          <w:kern w:val="0"/>
          <w:sz w:val="20"/>
          <w:szCs w:val="20"/>
        </w:rPr>
        <w:br/>
      </w:r>
      <w:r w:rsidRPr="00F064E0">
        <w:rPr>
          <w:rFonts w:ascii="Arial" w:hAnsi="Arial" w:cs="Arial" w:hint="eastAsia"/>
          <w:kern w:val="0"/>
          <w:sz w:val="20"/>
          <w:szCs w:val="20"/>
        </w:rPr>
        <w:t>通过这种方式，可以为不同的用户类型的数据配置不同的转发策略，从而提高网络管理的灵活性。另一方面，网络资源也得到适当运用，相同类型的用户也可以通过他们的内层</w:t>
      </w:r>
      <w:r w:rsidRPr="00F064E0">
        <w:rPr>
          <w:rFonts w:ascii="Arial" w:hAnsi="Arial" w:cs="Arial" w:hint="eastAsia"/>
          <w:kern w:val="0"/>
          <w:sz w:val="20"/>
          <w:szCs w:val="20"/>
        </w:rPr>
        <w:t>VLAN</w:t>
      </w:r>
      <w:r w:rsidRPr="00F064E0">
        <w:rPr>
          <w:rFonts w:ascii="Arial" w:hAnsi="Arial" w:cs="Arial" w:hint="eastAsia"/>
          <w:kern w:val="0"/>
          <w:sz w:val="20"/>
          <w:szCs w:val="20"/>
        </w:rPr>
        <w:t>标签来区分。这有助于提高网络安全性。</w:t>
      </w:r>
    </w:p>
    <w:p w:rsidR="007E1F18" w:rsidRPr="00F064E0" w:rsidRDefault="007E1F18">
      <w:pPr>
        <w:ind w:left="210" w:hangingChars="100" w:hanging="210"/>
      </w:pPr>
    </w:p>
    <w:p w:rsidR="007E1F18" w:rsidRPr="00F064E0" w:rsidRDefault="007E1F18">
      <w:pPr>
        <w:ind w:left="210" w:hangingChars="100" w:hanging="210"/>
      </w:pPr>
    </w:p>
    <w:p w:rsidR="007E1F18" w:rsidRPr="00F064E0" w:rsidRDefault="00F064E0">
      <w:pPr>
        <w:ind w:left="210" w:hangingChars="100" w:hanging="210"/>
        <w:jc w:val="center"/>
      </w:pPr>
      <w:r>
        <w:rPr>
          <w:noProof/>
        </w:rPr>
        <w:lastRenderedPageBreak/>
        <w:drawing>
          <wp:inline distT="0" distB="0" distL="0" distR="0">
            <wp:extent cx="4762500" cy="2616200"/>
            <wp:effectExtent l="19050" t="0" r="0" b="0"/>
            <wp:docPr id="108" name="图片 108" descr="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4-3-1"/>
                    <pic:cNvPicPr>
                      <a:picLocks noChangeAspect="1" noChangeArrowheads="1"/>
                    </pic:cNvPicPr>
                  </pic:nvPicPr>
                  <pic:blipFill>
                    <a:blip r:embed="rId122" cstate="print"/>
                    <a:srcRect/>
                    <a:stretch>
                      <a:fillRect/>
                    </a:stretch>
                  </pic:blipFill>
                  <pic:spPr bwMode="auto">
                    <a:xfrm>
                      <a:off x="0" y="0"/>
                      <a:ext cx="4762500" cy="2616200"/>
                    </a:xfrm>
                    <a:prstGeom prst="rect">
                      <a:avLst/>
                    </a:prstGeom>
                    <a:noFill/>
                    <a:ln w="9525">
                      <a:noFill/>
                      <a:miter lim="800000"/>
                      <a:headEnd/>
                      <a:tailEnd/>
                    </a:ln>
                  </pic:spPr>
                </pic:pic>
              </a:graphicData>
            </a:graphic>
          </wp:inline>
        </w:drawing>
      </w:r>
    </w:p>
    <w:p w:rsidR="007E1F18" w:rsidRPr="00F064E0" w:rsidRDefault="001C0847">
      <w:pPr>
        <w:ind w:left="210" w:hangingChars="100" w:hanging="210"/>
        <w:jc w:val="center"/>
      </w:pPr>
      <w:r w:rsidRPr="00F064E0">
        <w:t>Figure</w:t>
      </w:r>
      <w:r w:rsidRPr="00F064E0">
        <w:rPr>
          <w:rFonts w:hint="eastAsia"/>
        </w:rPr>
        <w:t xml:space="preserve"> </w:t>
      </w:r>
      <w:r w:rsidRPr="00F064E0">
        <w:t>14-</w:t>
      </w:r>
      <w:r w:rsidRPr="00F064E0">
        <w:rPr>
          <w:rFonts w:hint="eastAsia"/>
        </w:rPr>
        <w:t>3-1</w:t>
      </w:r>
    </w:p>
    <w:p w:rsidR="007E1F18" w:rsidRPr="00F064E0" w:rsidRDefault="007E1F18">
      <w:pPr>
        <w:ind w:left="210" w:hangingChars="100" w:hanging="210"/>
        <w:jc w:val="center"/>
      </w:pPr>
    </w:p>
    <w:p w:rsidR="007E1F18" w:rsidRPr="00F064E0" w:rsidRDefault="007E1F18">
      <w:pPr>
        <w:ind w:left="211" w:hangingChars="100" w:hanging="211"/>
        <w:jc w:val="left"/>
        <w:rPr>
          <w:b/>
        </w:rPr>
      </w:pPr>
    </w:p>
    <w:p w:rsidR="007E1F18" w:rsidRPr="00F064E0" w:rsidRDefault="001C0847">
      <w:pPr>
        <w:ind w:left="211" w:hangingChars="100" w:hanging="211"/>
        <w:jc w:val="left"/>
        <w:rPr>
          <w:b/>
        </w:rPr>
      </w:pPr>
      <w:r w:rsidRPr="00F064E0">
        <w:rPr>
          <w:rFonts w:hint="eastAsia"/>
          <w:b/>
        </w:rPr>
        <w:t>端口类型</w:t>
      </w:r>
      <w:r w:rsidRPr="00F064E0">
        <w:rPr>
          <w:rFonts w:hint="eastAsia"/>
          <w:b/>
        </w:rPr>
        <w:t>/</w:t>
      </w:r>
      <w:r w:rsidRPr="00F064E0">
        <w:rPr>
          <w:rFonts w:hint="eastAsia"/>
          <w:b/>
        </w:rPr>
        <w:t>端口号</w:t>
      </w:r>
      <w:r w:rsidRPr="00F064E0">
        <w:rPr>
          <w:b/>
        </w:rPr>
        <w:t>:</w:t>
      </w:r>
      <w:r w:rsidRPr="00F064E0">
        <w:rPr>
          <w:rFonts w:hint="eastAsia"/>
          <w:b/>
        </w:rPr>
        <w:t xml:space="preserve"> </w:t>
      </w:r>
      <w:r w:rsidRPr="00F064E0">
        <w:rPr>
          <w:rFonts w:hint="eastAsia"/>
        </w:rPr>
        <w:t>选择需要设置的端口</w:t>
      </w:r>
    </w:p>
    <w:p w:rsidR="007E1F18" w:rsidRPr="00F064E0" w:rsidRDefault="001C0847">
      <w:pPr>
        <w:ind w:left="211" w:hangingChars="100" w:hanging="211"/>
        <w:jc w:val="left"/>
        <w:rPr>
          <w:b/>
        </w:rPr>
      </w:pPr>
      <w:r w:rsidRPr="00F064E0">
        <w:rPr>
          <w:b/>
        </w:rPr>
        <w:t>QinQ</w:t>
      </w:r>
      <w:r w:rsidRPr="00F064E0">
        <w:rPr>
          <w:rFonts w:hint="eastAsia"/>
          <w:b/>
        </w:rPr>
        <w:t>：</w:t>
      </w:r>
      <w:r w:rsidRPr="00F064E0">
        <w:rPr>
          <w:rFonts w:hint="eastAsia"/>
        </w:rPr>
        <w:t>在端口上启用或关闭</w:t>
      </w:r>
      <w:r w:rsidRPr="00F064E0">
        <w:rPr>
          <w:rFonts w:hint="eastAsia"/>
        </w:rPr>
        <w:t>QinQ</w:t>
      </w:r>
    </w:p>
    <w:p w:rsidR="007E1F18" w:rsidRPr="00F064E0" w:rsidRDefault="001C0847">
      <w:pPr>
        <w:widowControl/>
        <w:jc w:val="left"/>
      </w:pPr>
      <w:r w:rsidRPr="00F064E0">
        <w:br w:type="page"/>
      </w:r>
    </w:p>
    <w:p w:rsidR="007E1F18" w:rsidRPr="00F064E0" w:rsidRDefault="001C0847">
      <w:pPr>
        <w:pStyle w:val="1"/>
      </w:pPr>
      <w:bookmarkStart w:id="146" w:name="_Toc442175718"/>
      <w:r w:rsidRPr="00F064E0">
        <w:rPr>
          <w:rFonts w:hint="eastAsia"/>
          <w:kern w:val="0"/>
        </w:rPr>
        <w:lastRenderedPageBreak/>
        <w:t>第</w:t>
      </w:r>
      <w:r w:rsidRPr="00F064E0">
        <w:rPr>
          <w:kern w:val="0"/>
        </w:rPr>
        <w:t>1</w:t>
      </w:r>
      <w:r w:rsidRPr="00F064E0">
        <w:rPr>
          <w:rFonts w:hint="eastAsia"/>
          <w:kern w:val="0"/>
        </w:rPr>
        <w:t>5</w:t>
      </w:r>
      <w:r w:rsidRPr="00F064E0">
        <w:rPr>
          <w:rFonts w:hint="eastAsia"/>
          <w:kern w:val="0"/>
        </w:rPr>
        <w:t>部分</w:t>
      </w:r>
      <w:r w:rsidRPr="00F064E0">
        <w:rPr>
          <w:kern w:val="0"/>
        </w:rPr>
        <w:t xml:space="preserve">: </w:t>
      </w:r>
      <w:r w:rsidRPr="00F064E0">
        <w:rPr>
          <w:rFonts w:hint="eastAsia"/>
          <w:kern w:val="0"/>
        </w:rPr>
        <w:t>参数保存</w:t>
      </w:r>
      <w:bookmarkEnd w:id="146"/>
    </w:p>
    <w:p w:rsidR="007E1F18" w:rsidRPr="00F064E0" w:rsidRDefault="007E1F18"/>
    <w:p w:rsidR="007E1F18" w:rsidRPr="00F064E0" w:rsidRDefault="00F064E0">
      <w:pPr>
        <w:jc w:val="center"/>
      </w:pPr>
      <w:r>
        <w:rPr>
          <w:noProof/>
        </w:rPr>
        <w:drawing>
          <wp:inline distT="0" distB="0" distL="0" distR="0">
            <wp:extent cx="4686300" cy="2444750"/>
            <wp:effectExtent l="19050" t="0" r="0" b="0"/>
            <wp:docPr id="109" name="图片 109" descr="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5-1-1"/>
                    <pic:cNvPicPr>
                      <a:picLocks noChangeAspect="1" noChangeArrowheads="1"/>
                    </pic:cNvPicPr>
                  </pic:nvPicPr>
                  <pic:blipFill>
                    <a:blip r:embed="rId123" cstate="print"/>
                    <a:srcRect/>
                    <a:stretch>
                      <a:fillRect/>
                    </a:stretch>
                  </pic:blipFill>
                  <pic:spPr bwMode="auto">
                    <a:xfrm>
                      <a:off x="0" y="0"/>
                      <a:ext cx="4686300" cy="2444750"/>
                    </a:xfrm>
                    <a:prstGeom prst="rect">
                      <a:avLst/>
                    </a:prstGeom>
                    <a:noFill/>
                    <a:ln w="9525">
                      <a:noFill/>
                      <a:miter lim="800000"/>
                      <a:headEnd/>
                      <a:tailEnd/>
                    </a:ln>
                  </pic:spPr>
                </pic:pic>
              </a:graphicData>
            </a:graphic>
          </wp:inline>
        </w:drawing>
      </w:r>
    </w:p>
    <w:p w:rsidR="007E1F18" w:rsidRPr="00F064E0" w:rsidRDefault="001C0847">
      <w:pPr>
        <w:jc w:val="center"/>
      </w:pPr>
      <w:r w:rsidRPr="00F064E0">
        <w:t>F</w:t>
      </w:r>
      <w:r w:rsidRPr="00F064E0">
        <w:rPr>
          <w:rFonts w:hint="eastAsia"/>
        </w:rPr>
        <w:t>igure 15-1-1</w:t>
      </w:r>
    </w:p>
    <w:p w:rsidR="007E1F18" w:rsidRPr="00F064E0" w:rsidRDefault="007E1F18">
      <w:pPr>
        <w:jc w:val="center"/>
      </w:pPr>
    </w:p>
    <w:p w:rsidR="007E1F18" w:rsidRPr="00F064E0" w:rsidRDefault="001C0847">
      <w:pPr>
        <w:jc w:val="left"/>
      </w:pPr>
      <w:r w:rsidRPr="00F064E0">
        <w:rPr>
          <w:rFonts w:hint="eastAsia"/>
        </w:rPr>
        <w:t>点击</w:t>
      </w:r>
      <w:r w:rsidRPr="00F064E0">
        <w:t>“</w:t>
      </w:r>
      <w:r w:rsidRPr="00F064E0">
        <w:rPr>
          <w:rFonts w:hint="eastAsia"/>
        </w:rPr>
        <w:t>OK</w:t>
      </w:r>
      <w:r w:rsidRPr="00F064E0">
        <w:t>”</w:t>
      </w:r>
      <w:r w:rsidRPr="00F064E0">
        <w:rPr>
          <w:rFonts w:hint="eastAsia"/>
        </w:rPr>
        <w:t>，可以使参数保存，在重启之后您的配置依然存在并生效。</w:t>
      </w:r>
    </w:p>
    <w:p w:rsidR="007E1F18" w:rsidRPr="00F064E0" w:rsidRDefault="001C0847">
      <w:pPr>
        <w:widowControl/>
        <w:jc w:val="left"/>
      </w:pPr>
      <w:r w:rsidRPr="00F064E0">
        <w:br w:type="page"/>
      </w:r>
    </w:p>
    <w:p w:rsidR="007E1F18" w:rsidRPr="00F064E0" w:rsidRDefault="001C0847">
      <w:pPr>
        <w:pStyle w:val="1"/>
        <w:rPr>
          <w:kern w:val="0"/>
        </w:rPr>
      </w:pPr>
      <w:bookmarkStart w:id="147" w:name="_Toc442175719"/>
      <w:r w:rsidRPr="00F064E0">
        <w:rPr>
          <w:rFonts w:hint="eastAsia"/>
          <w:kern w:val="0"/>
        </w:rPr>
        <w:lastRenderedPageBreak/>
        <w:t>第</w:t>
      </w:r>
      <w:r w:rsidRPr="00F064E0">
        <w:rPr>
          <w:kern w:val="0"/>
        </w:rPr>
        <w:t>1</w:t>
      </w:r>
      <w:r w:rsidRPr="00F064E0">
        <w:rPr>
          <w:rFonts w:hint="eastAsia"/>
          <w:kern w:val="0"/>
        </w:rPr>
        <w:t>6</w:t>
      </w:r>
      <w:r w:rsidRPr="00F064E0">
        <w:rPr>
          <w:rFonts w:hint="eastAsia"/>
          <w:kern w:val="0"/>
        </w:rPr>
        <w:t>部分</w:t>
      </w:r>
      <w:r w:rsidRPr="00F064E0">
        <w:rPr>
          <w:kern w:val="0"/>
        </w:rPr>
        <w:t>:</w:t>
      </w:r>
      <w:r w:rsidRPr="00F064E0">
        <w:rPr>
          <w:rFonts w:hint="eastAsia"/>
          <w:kern w:val="0"/>
        </w:rPr>
        <w:t>常见问题</w:t>
      </w:r>
      <w:bookmarkEnd w:id="147"/>
    </w:p>
    <w:p w:rsidR="007E1F18" w:rsidRPr="00F064E0" w:rsidRDefault="007E1F18">
      <w:pPr>
        <w:autoSpaceDE w:val="0"/>
        <w:autoSpaceDN w:val="0"/>
        <w:adjustRightInd w:val="0"/>
        <w:jc w:val="left"/>
        <w:rPr>
          <w:rFonts w:cs="微软雅黑 Bold+FPEF"/>
          <w:b/>
          <w:bCs/>
          <w:kern w:val="0"/>
          <w:szCs w:val="21"/>
        </w:rPr>
      </w:pPr>
    </w:p>
    <w:p w:rsidR="007E1F18" w:rsidRPr="00F064E0" w:rsidRDefault="001C0847">
      <w:pPr>
        <w:autoSpaceDE w:val="0"/>
        <w:autoSpaceDN w:val="0"/>
        <w:adjustRightInd w:val="0"/>
        <w:jc w:val="left"/>
        <w:rPr>
          <w:rFonts w:cs="微软雅黑 Bold+FPEF"/>
          <w:b/>
          <w:bCs/>
          <w:kern w:val="0"/>
          <w:sz w:val="32"/>
          <w:szCs w:val="32"/>
        </w:rPr>
      </w:pPr>
      <w:r w:rsidRPr="00F064E0">
        <w:rPr>
          <w:rFonts w:cs="微软雅黑 Bold+FPEF"/>
          <w:b/>
          <w:bCs/>
          <w:kern w:val="0"/>
          <w:sz w:val="32"/>
          <w:szCs w:val="32"/>
        </w:rPr>
        <w:t>1</w:t>
      </w:r>
      <w:r w:rsidRPr="00F064E0">
        <w:rPr>
          <w:rFonts w:cs="微软雅黑 Bold+FPEF" w:hint="eastAsia"/>
          <w:b/>
          <w:bCs/>
          <w:kern w:val="0"/>
          <w:sz w:val="32"/>
          <w:szCs w:val="32"/>
        </w:rPr>
        <w:t>6</w:t>
      </w:r>
      <w:r w:rsidRPr="00F064E0">
        <w:rPr>
          <w:rFonts w:cs="微软雅黑 Bold+FPEF"/>
          <w:b/>
          <w:bCs/>
          <w:kern w:val="0"/>
          <w:sz w:val="32"/>
          <w:szCs w:val="32"/>
        </w:rPr>
        <w:t xml:space="preserve">.1 </w:t>
      </w:r>
      <w:r w:rsidRPr="00F064E0">
        <w:rPr>
          <w:rFonts w:cs="微软雅黑 Bold+FPEF" w:hint="eastAsia"/>
          <w:b/>
          <w:bCs/>
          <w:kern w:val="0"/>
          <w:sz w:val="32"/>
          <w:szCs w:val="32"/>
        </w:rPr>
        <w:t>连接状态指示灯显示不正常</w:t>
      </w:r>
      <w:r w:rsidRPr="00F064E0">
        <w:rPr>
          <w:rFonts w:cs="微软雅黑 Bold+FPEF" w:hint="eastAsia"/>
          <w:b/>
          <w:bCs/>
          <w:kern w:val="0"/>
          <w:sz w:val="32"/>
          <w:szCs w:val="32"/>
        </w:rPr>
        <w:t>(</w:t>
      </w:r>
      <w:r w:rsidRPr="00F064E0">
        <w:rPr>
          <w:rFonts w:cs="微软雅黑 Bold+FPEF" w:hint="eastAsia"/>
          <w:b/>
          <w:bCs/>
          <w:kern w:val="0"/>
          <w:sz w:val="32"/>
          <w:szCs w:val="32"/>
        </w:rPr>
        <w:t>连接错误</w:t>
      </w:r>
      <w:r w:rsidRPr="00F064E0">
        <w:rPr>
          <w:rFonts w:cs="微软雅黑 Bold+FPEF" w:hint="eastAsia"/>
          <w:b/>
          <w:bCs/>
          <w:kern w:val="0"/>
          <w:sz w:val="32"/>
          <w:szCs w:val="32"/>
        </w:rPr>
        <w:t>)</w:t>
      </w:r>
    </w:p>
    <w:p w:rsidR="007E1F18" w:rsidRPr="00F064E0" w:rsidRDefault="001C0847">
      <w:pPr>
        <w:autoSpaceDE w:val="0"/>
        <w:autoSpaceDN w:val="0"/>
        <w:adjustRightInd w:val="0"/>
        <w:jc w:val="left"/>
        <w:rPr>
          <w:rFonts w:cs="Times New Roman+FPEF"/>
          <w:kern w:val="0"/>
          <w:szCs w:val="21"/>
        </w:rPr>
      </w:pPr>
      <w:r w:rsidRPr="00F064E0">
        <w:rPr>
          <w:rFonts w:cs="微软雅黑+FPEF" w:hint="eastAsia"/>
          <w:kern w:val="0"/>
          <w:szCs w:val="21"/>
        </w:rPr>
        <w:t>查看链路端连接到</w:t>
      </w:r>
      <w:r w:rsidRPr="00F064E0">
        <w:rPr>
          <w:rFonts w:cs="微软雅黑+FPEF" w:hint="eastAsia"/>
          <w:kern w:val="0"/>
          <w:szCs w:val="21"/>
        </w:rPr>
        <w:t>PC</w:t>
      </w:r>
      <w:r w:rsidRPr="00F064E0">
        <w:rPr>
          <w:rFonts w:cs="微软雅黑+FPEF" w:hint="eastAsia"/>
          <w:kern w:val="0"/>
          <w:szCs w:val="21"/>
        </w:rPr>
        <w:t>网卡或其他以太接口；</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检查链路接入点是否生锈或损坏；</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使用</w:t>
      </w:r>
      <w:r w:rsidRPr="00F064E0">
        <w:rPr>
          <w:rFonts w:cs="微软雅黑+FPEF"/>
          <w:kern w:val="0"/>
          <w:szCs w:val="21"/>
        </w:rPr>
        <w:t>WEB</w:t>
      </w:r>
      <w:r w:rsidRPr="00F064E0">
        <w:rPr>
          <w:rFonts w:cs="微软雅黑+FPEF" w:hint="eastAsia"/>
          <w:kern w:val="0"/>
          <w:szCs w:val="21"/>
        </w:rPr>
        <w:t>检查此端口连接配置</w:t>
      </w:r>
      <w:r w:rsidRPr="00F064E0">
        <w:rPr>
          <w:rFonts w:cs="微软雅黑+FPEF"/>
          <w:kern w:val="0"/>
          <w:szCs w:val="21"/>
        </w:rPr>
        <w:t>(</w:t>
      </w:r>
      <w:r w:rsidRPr="00F064E0">
        <w:rPr>
          <w:rFonts w:cs="微软雅黑+FPEF" w:hint="eastAsia"/>
          <w:kern w:val="0"/>
          <w:szCs w:val="21"/>
        </w:rPr>
        <w:t>双工，速度</w:t>
      </w:r>
      <w:r w:rsidRPr="00F064E0">
        <w:rPr>
          <w:rFonts w:cs="微软雅黑+FPEF" w:hint="eastAsia"/>
          <w:kern w:val="0"/>
          <w:szCs w:val="21"/>
        </w:rPr>
        <w:t>)</w:t>
      </w:r>
      <w:r w:rsidRPr="00F064E0">
        <w:rPr>
          <w:rFonts w:cs="微软雅黑+FPEF" w:hint="eastAsia"/>
          <w:kern w:val="0"/>
          <w:szCs w:val="21"/>
        </w:rPr>
        <w:t>，确保配置和链路另一端一样。</w:t>
      </w:r>
    </w:p>
    <w:p w:rsidR="007E1F18" w:rsidRPr="00F064E0" w:rsidRDefault="001C0847">
      <w:pPr>
        <w:autoSpaceDE w:val="0"/>
        <w:autoSpaceDN w:val="0"/>
        <w:adjustRightInd w:val="0"/>
        <w:jc w:val="left"/>
        <w:rPr>
          <w:rFonts w:cs="微软雅黑+FPEF"/>
          <w:kern w:val="0"/>
          <w:szCs w:val="21"/>
        </w:rPr>
      </w:pPr>
      <w:r w:rsidRPr="00F064E0">
        <w:rPr>
          <w:rFonts w:cs="微软雅黑 Bold+FPEF" w:hint="eastAsia"/>
          <w:b/>
          <w:bCs/>
          <w:kern w:val="0"/>
          <w:szCs w:val="21"/>
        </w:rPr>
        <w:t>注意</w:t>
      </w:r>
      <w:r w:rsidRPr="00F064E0">
        <w:rPr>
          <w:rFonts w:cs="微软雅黑+FPEF"/>
          <w:kern w:val="0"/>
          <w:szCs w:val="21"/>
        </w:rPr>
        <w:t xml:space="preserve">: </w:t>
      </w:r>
      <w:r w:rsidRPr="00F064E0">
        <w:rPr>
          <w:rFonts w:cs="微软雅黑+FPEF" w:hint="eastAsia"/>
          <w:kern w:val="0"/>
          <w:szCs w:val="21"/>
        </w:rPr>
        <w:t>如果双工和速度都为强制设置，一个链路的配置必须和另一个匹配，否则不能建立连接。</w:t>
      </w:r>
    </w:p>
    <w:p w:rsidR="007E1F18" w:rsidRPr="00F064E0" w:rsidRDefault="001C0847">
      <w:pPr>
        <w:autoSpaceDE w:val="0"/>
        <w:autoSpaceDN w:val="0"/>
        <w:adjustRightInd w:val="0"/>
        <w:jc w:val="left"/>
        <w:rPr>
          <w:rFonts w:cs="微软雅黑 Bold+FPEF"/>
          <w:b/>
          <w:bCs/>
          <w:kern w:val="0"/>
          <w:sz w:val="32"/>
          <w:szCs w:val="32"/>
        </w:rPr>
      </w:pPr>
      <w:r w:rsidRPr="00F064E0">
        <w:rPr>
          <w:rFonts w:cs="微软雅黑 Bold+FPEF"/>
          <w:b/>
          <w:bCs/>
          <w:kern w:val="0"/>
          <w:sz w:val="32"/>
          <w:szCs w:val="32"/>
        </w:rPr>
        <w:t>1</w:t>
      </w:r>
      <w:r w:rsidRPr="00F064E0">
        <w:rPr>
          <w:rFonts w:cs="微软雅黑 Bold+FPEF" w:hint="eastAsia"/>
          <w:b/>
          <w:bCs/>
          <w:kern w:val="0"/>
          <w:sz w:val="32"/>
          <w:szCs w:val="32"/>
        </w:rPr>
        <w:t>6</w:t>
      </w:r>
      <w:r w:rsidRPr="00F064E0">
        <w:rPr>
          <w:rFonts w:cs="微软雅黑 Bold+FPEF"/>
          <w:b/>
          <w:bCs/>
          <w:kern w:val="0"/>
          <w:sz w:val="32"/>
          <w:szCs w:val="32"/>
        </w:rPr>
        <w:t xml:space="preserve">.2 </w:t>
      </w:r>
      <w:r w:rsidRPr="00F064E0">
        <w:rPr>
          <w:rFonts w:cs="微软雅黑 Bold+FPEF" w:hint="eastAsia"/>
          <w:b/>
          <w:bCs/>
          <w:kern w:val="0"/>
          <w:sz w:val="32"/>
          <w:szCs w:val="32"/>
        </w:rPr>
        <w:t>连接状态指示灯显示正常但不能通信</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当发生时，请按如下步骤操作：</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使用</w:t>
      </w:r>
      <w:r w:rsidRPr="00F064E0">
        <w:rPr>
          <w:rFonts w:cs="微软雅黑+FPEF" w:hint="eastAsia"/>
          <w:kern w:val="0"/>
          <w:szCs w:val="21"/>
        </w:rPr>
        <w:t>WEB</w:t>
      </w:r>
      <w:r w:rsidRPr="00F064E0">
        <w:rPr>
          <w:rFonts w:cs="微软雅黑+FPEF" w:hint="eastAsia"/>
          <w:kern w:val="0"/>
          <w:szCs w:val="21"/>
        </w:rPr>
        <w:t>页面</w:t>
      </w:r>
      <w:r w:rsidRPr="00F064E0">
        <w:rPr>
          <w:rFonts w:cs="微软雅黑+FPEF" w:hint="eastAsia"/>
          <w:kern w:val="0"/>
          <w:szCs w:val="21"/>
        </w:rPr>
        <w:t>(</w:t>
      </w:r>
      <w:r w:rsidRPr="00F064E0">
        <w:rPr>
          <w:rFonts w:cs="微软雅黑+FPEF" w:hint="eastAsia"/>
          <w:kern w:val="0"/>
          <w:szCs w:val="21"/>
        </w:rPr>
        <w:t>进入</w:t>
      </w:r>
      <w:r w:rsidRPr="00F064E0">
        <w:rPr>
          <w:rFonts w:cs="微软雅黑+FPEF"/>
          <w:kern w:val="0"/>
          <w:szCs w:val="21"/>
        </w:rPr>
        <w:t>”</w:t>
      </w:r>
      <w:r w:rsidRPr="00F064E0">
        <w:rPr>
          <w:rFonts w:cs="微软雅黑+FPEF" w:hint="eastAsia"/>
          <w:kern w:val="0"/>
          <w:szCs w:val="21"/>
        </w:rPr>
        <w:t>端口配置</w:t>
      </w:r>
      <w:r w:rsidRPr="00F064E0">
        <w:rPr>
          <w:rFonts w:cs="微软雅黑+FPEF"/>
          <w:kern w:val="0"/>
          <w:szCs w:val="21"/>
        </w:rPr>
        <w:t>”</w:t>
      </w:r>
      <w:r w:rsidRPr="00F064E0">
        <w:rPr>
          <w:rFonts w:cs="微软雅黑+FPEF" w:hint="eastAsia"/>
          <w:kern w:val="0"/>
          <w:szCs w:val="21"/>
        </w:rPr>
        <w:t>)</w:t>
      </w:r>
      <w:r w:rsidRPr="00F064E0">
        <w:rPr>
          <w:rFonts w:cs="微软雅黑+FPEF" w:hint="eastAsia"/>
          <w:kern w:val="0"/>
          <w:szCs w:val="21"/>
        </w:rPr>
        <w:t>来检查是否端口停止，如果端口停止请启用端口。</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使用</w:t>
      </w:r>
      <w:r w:rsidRPr="00F064E0">
        <w:rPr>
          <w:rFonts w:cs="微软雅黑+FPEF" w:hint="eastAsia"/>
          <w:kern w:val="0"/>
          <w:szCs w:val="21"/>
        </w:rPr>
        <w:t>WEB</w:t>
      </w:r>
      <w:r w:rsidRPr="00F064E0">
        <w:rPr>
          <w:rFonts w:cs="微软雅黑+FPEF" w:hint="eastAsia"/>
          <w:kern w:val="0"/>
          <w:szCs w:val="21"/>
        </w:rPr>
        <w:t>页面检查端口是否被</w:t>
      </w:r>
      <w:r w:rsidRPr="00F064E0">
        <w:rPr>
          <w:rFonts w:cs="微软雅黑+FPEF" w:hint="eastAsia"/>
          <w:kern w:val="0"/>
          <w:szCs w:val="21"/>
        </w:rPr>
        <w:t>VLAN</w:t>
      </w:r>
      <w:r w:rsidRPr="00F064E0">
        <w:rPr>
          <w:rFonts w:cs="微软雅黑+FPEF" w:hint="eastAsia"/>
          <w:kern w:val="0"/>
          <w:szCs w:val="21"/>
        </w:rPr>
        <w:t>隔离，和其他端口比较，当在同一</w:t>
      </w:r>
      <w:r w:rsidRPr="00F064E0">
        <w:rPr>
          <w:rFonts w:cs="微软雅黑+FPEF" w:hint="eastAsia"/>
          <w:kern w:val="0"/>
          <w:szCs w:val="21"/>
        </w:rPr>
        <w:t>VLAN</w:t>
      </w:r>
      <w:r w:rsidRPr="00F064E0">
        <w:rPr>
          <w:rFonts w:cs="微软雅黑+FPEF" w:hint="eastAsia"/>
          <w:kern w:val="0"/>
          <w:szCs w:val="21"/>
        </w:rPr>
        <w:t>的端口应设为</w:t>
      </w:r>
      <w:r w:rsidRPr="00F064E0">
        <w:rPr>
          <w:rFonts w:cs="微软雅黑+FPEF" w:hint="eastAsia"/>
          <w:kern w:val="0"/>
          <w:szCs w:val="21"/>
        </w:rPr>
        <w:t>access</w:t>
      </w:r>
      <w:r w:rsidRPr="00F064E0">
        <w:rPr>
          <w:rFonts w:cs="微软雅黑+FPEF" w:hint="eastAsia"/>
          <w:kern w:val="0"/>
          <w:szCs w:val="21"/>
        </w:rPr>
        <w:t>才能彼此同信。</w:t>
      </w:r>
    </w:p>
    <w:p w:rsidR="007E1F18" w:rsidRPr="00F064E0" w:rsidRDefault="001C0847">
      <w:pPr>
        <w:autoSpaceDE w:val="0"/>
        <w:autoSpaceDN w:val="0"/>
        <w:adjustRightInd w:val="0"/>
        <w:jc w:val="left"/>
        <w:rPr>
          <w:rFonts w:cs="微软雅黑 Bold+FPEF"/>
          <w:b/>
          <w:bCs/>
          <w:kern w:val="0"/>
          <w:sz w:val="32"/>
          <w:szCs w:val="32"/>
        </w:rPr>
      </w:pPr>
      <w:r w:rsidRPr="00F064E0">
        <w:rPr>
          <w:rFonts w:cs="微软雅黑 Bold+FPEF"/>
          <w:b/>
          <w:bCs/>
          <w:kern w:val="0"/>
          <w:sz w:val="32"/>
          <w:szCs w:val="32"/>
        </w:rPr>
        <w:t>1</w:t>
      </w:r>
      <w:r w:rsidRPr="00F064E0">
        <w:rPr>
          <w:rFonts w:cs="微软雅黑 Bold+FPEF" w:hint="eastAsia"/>
          <w:b/>
          <w:bCs/>
          <w:kern w:val="0"/>
          <w:sz w:val="32"/>
          <w:szCs w:val="32"/>
        </w:rPr>
        <w:t>6</w:t>
      </w:r>
      <w:r w:rsidRPr="00F064E0">
        <w:rPr>
          <w:rFonts w:cs="微软雅黑 Bold+FPEF"/>
          <w:b/>
          <w:bCs/>
          <w:kern w:val="0"/>
          <w:sz w:val="32"/>
          <w:szCs w:val="32"/>
        </w:rPr>
        <w:t xml:space="preserve">.3 </w:t>
      </w:r>
      <w:r w:rsidRPr="00F064E0">
        <w:rPr>
          <w:rFonts w:cs="微软雅黑 Bold+FPEF" w:hint="eastAsia"/>
          <w:b/>
          <w:bCs/>
          <w:kern w:val="0"/>
          <w:sz w:val="32"/>
          <w:szCs w:val="32"/>
        </w:rPr>
        <w:t>不能登录到交换机</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请按如下步骤检查交换机：</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检查交换机是否上电；</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检查连接失败，用</w:t>
      </w:r>
      <w:r w:rsidRPr="00F064E0">
        <w:rPr>
          <w:rFonts w:cs="微软雅黑+FPEF"/>
          <w:kern w:val="0"/>
          <w:szCs w:val="21"/>
        </w:rPr>
        <w:t>”</w:t>
      </w:r>
      <w:r w:rsidRPr="00F064E0">
        <w:rPr>
          <w:rFonts w:cs="微软雅黑+FPEF" w:hint="eastAsia"/>
          <w:kern w:val="0"/>
          <w:szCs w:val="21"/>
        </w:rPr>
        <w:t>ping</w:t>
      </w:r>
      <w:r w:rsidRPr="00F064E0">
        <w:rPr>
          <w:rFonts w:cs="微软雅黑+FPEF"/>
          <w:kern w:val="0"/>
          <w:szCs w:val="21"/>
        </w:rPr>
        <w:t>”</w:t>
      </w:r>
      <w:r w:rsidRPr="00F064E0">
        <w:rPr>
          <w:rFonts w:cs="微软雅黑+FPEF" w:hint="eastAsia"/>
          <w:kern w:val="0"/>
          <w:szCs w:val="21"/>
        </w:rPr>
        <w:t>检查交换机回应，如果没有回应，检查</w:t>
      </w:r>
      <w:r w:rsidRPr="00F064E0">
        <w:rPr>
          <w:rFonts w:cs="微软雅黑+FPEF" w:hint="eastAsia"/>
          <w:kern w:val="0"/>
          <w:szCs w:val="21"/>
        </w:rPr>
        <w:t>PC</w:t>
      </w:r>
      <w:r w:rsidRPr="00F064E0">
        <w:rPr>
          <w:rFonts w:cs="微软雅黑+FPEF" w:hint="eastAsia"/>
          <w:kern w:val="0"/>
          <w:szCs w:val="21"/>
        </w:rPr>
        <w:t>和交换机的</w:t>
      </w:r>
      <w:r w:rsidRPr="00F064E0">
        <w:rPr>
          <w:rFonts w:cs="微软雅黑+FPEF" w:hint="eastAsia"/>
          <w:kern w:val="0"/>
          <w:szCs w:val="21"/>
        </w:rPr>
        <w:t>IP</w:t>
      </w:r>
      <w:r w:rsidRPr="00F064E0">
        <w:rPr>
          <w:rFonts w:cs="微软雅黑+FPEF" w:hint="eastAsia"/>
          <w:kern w:val="0"/>
          <w:szCs w:val="21"/>
        </w:rPr>
        <w:t>地址配置是否正确</w:t>
      </w:r>
      <w:r w:rsidRPr="00F064E0">
        <w:rPr>
          <w:rFonts w:cs="微软雅黑+FPEF"/>
          <w:kern w:val="0"/>
          <w:szCs w:val="21"/>
        </w:rPr>
        <w:t>;</w:t>
      </w:r>
      <w:r w:rsidRPr="00F064E0">
        <w:rPr>
          <w:rFonts w:cs="微软雅黑+FPEF" w:hint="eastAsia"/>
          <w:kern w:val="0"/>
          <w:szCs w:val="21"/>
        </w:rPr>
        <w:t>依照</w:t>
      </w:r>
      <w:r w:rsidRPr="00F064E0">
        <w:rPr>
          <w:rFonts w:cs="微软雅黑+FPEF" w:hint="eastAsia"/>
          <w:kern w:val="0"/>
          <w:szCs w:val="21"/>
        </w:rPr>
        <w:t>HTTP</w:t>
      </w:r>
      <w:r w:rsidRPr="00F064E0">
        <w:rPr>
          <w:rFonts w:cs="微软雅黑+FPEF" w:hint="eastAsia"/>
          <w:kern w:val="0"/>
          <w:szCs w:val="21"/>
        </w:rPr>
        <w:t>连接的返回信息来找出问题的原因。</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检查</w:t>
      </w:r>
      <w:r w:rsidRPr="00F064E0">
        <w:rPr>
          <w:rFonts w:cs="微软雅黑 Bold+FPEF" w:hint="eastAsia"/>
          <w:b/>
          <w:bCs/>
          <w:kern w:val="0"/>
          <w:szCs w:val="21"/>
        </w:rPr>
        <w:t>IP</w:t>
      </w:r>
      <w:r w:rsidRPr="00F064E0">
        <w:rPr>
          <w:rFonts w:cs="微软雅黑 Bold+FPEF" w:hint="eastAsia"/>
          <w:b/>
          <w:bCs/>
          <w:kern w:val="0"/>
          <w:szCs w:val="21"/>
        </w:rPr>
        <w:t>地址设置</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请按如下步骤检查交换机：</w:t>
      </w:r>
    </w:p>
    <w:p w:rsidR="007E1F18" w:rsidRPr="00F064E0" w:rsidRDefault="001C0847">
      <w:pPr>
        <w:autoSpaceDE w:val="0"/>
        <w:autoSpaceDN w:val="0"/>
        <w:adjustRightInd w:val="0"/>
        <w:jc w:val="left"/>
        <w:rPr>
          <w:rFonts w:cs="微软雅黑+FPEF"/>
          <w:kern w:val="0"/>
          <w:szCs w:val="21"/>
        </w:rPr>
      </w:pPr>
      <w:r w:rsidRPr="00F064E0">
        <w:rPr>
          <w:rFonts w:cs="方正舒体"/>
          <w:kern w:val="0"/>
          <w:szCs w:val="21"/>
        </w:rPr>
        <w:t></w:t>
      </w:r>
      <w:r w:rsidRPr="00F064E0">
        <w:rPr>
          <w:rFonts w:cs="Wingdings+FPEF"/>
          <w:kern w:val="0"/>
          <w:szCs w:val="21"/>
        </w:rPr>
        <w:t xml:space="preserve"> </w:t>
      </w:r>
      <w:r w:rsidRPr="00F064E0">
        <w:rPr>
          <w:rFonts w:cs="微软雅黑+FPEF" w:hint="eastAsia"/>
          <w:kern w:val="0"/>
          <w:szCs w:val="21"/>
        </w:rPr>
        <w:t>检查</w:t>
      </w:r>
      <w:r w:rsidRPr="00F064E0">
        <w:rPr>
          <w:rFonts w:cs="微软雅黑+FPEF" w:hint="eastAsia"/>
          <w:kern w:val="0"/>
          <w:szCs w:val="21"/>
        </w:rPr>
        <w:t>PC</w:t>
      </w:r>
      <w:r w:rsidRPr="00F064E0">
        <w:rPr>
          <w:rFonts w:cs="微软雅黑+FPEF" w:hint="eastAsia"/>
          <w:kern w:val="0"/>
          <w:szCs w:val="21"/>
        </w:rPr>
        <w:t>的</w:t>
      </w:r>
      <w:r w:rsidRPr="00F064E0">
        <w:rPr>
          <w:rFonts w:cs="微软雅黑+FPEF" w:hint="eastAsia"/>
          <w:kern w:val="0"/>
          <w:szCs w:val="21"/>
        </w:rPr>
        <w:t>IP</w:t>
      </w:r>
      <w:r w:rsidRPr="00F064E0">
        <w:rPr>
          <w:rFonts w:cs="微软雅黑+FPEF" w:hint="eastAsia"/>
          <w:kern w:val="0"/>
          <w:szCs w:val="21"/>
        </w:rPr>
        <w:t>地址，子网掩码是否配置正确，请在命令行窗口输入</w:t>
      </w:r>
      <w:r w:rsidRPr="00F064E0">
        <w:rPr>
          <w:rFonts w:cs="微软雅黑+FPEF"/>
          <w:kern w:val="0"/>
          <w:szCs w:val="21"/>
        </w:rPr>
        <w:t>”</w:t>
      </w:r>
      <w:r w:rsidRPr="00F064E0">
        <w:rPr>
          <w:rFonts w:cs="微软雅黑+FPEF" w:hint="eastAsia"/>
          <w:kern w:val="0"/>
          <w:szCs w:val="21"/>
        </w:rPr>
        <w:t>ipconfig</w:t>
      </w:r>
      <w:r w:rsidRPr="00F064E0">
        <w:rPr>
          <w:rFonts w:cs="微软雅黑+FPEF"/>
          <w:kern w:val="0"/>
          <w:szCs w:val="21"/>
        </w:rPr>
        <w:t>”</w:t>
      </w:r>
      <w:r w:rsidRPr="00F064E0">
        <w:rPr>
          <w:rFonts w:cs="微软雅黑+FPEF" w:hint="eastAsia"/>
          <w:kern w:val="0"/>
          <w:szCs w:val="21"/>
        </w:rPr>
        <w:t>并回车以查看</w:t>
      </w:r>
      <w:r w:rsidRPr="00F064E0">
        <w:rPr>
          <w:rFonts w:cs="微软雅黑+FPEF" w:hint="eastAsia"/>
          <w:kern w:val="0"/>
          <w:szCs w:val="21"/>
        </w:rPr>
        <w:t>PC</w:t>
      </w:r>
      <w:r w:rsidRPr="00F064E0">
        <w:rPr>
          <w:rFonts w:cs="微软雅黑+FPEF" w:hint="eastAsia"/>
          <w:kern w:val="0"/>
          <w:szCs w:val="21"/>
        </w:rPr>
        <w:t>的</w:t>
      </w:r>
      <w:r w:rsidRPr="00F064E0">
        <w:rPr>
          <w:rFonts w:cs="微软雅黑+FPEF" w:hint="eastAsia"/>
          <w:kern w:val="0"/>
          <w:szCs w:val="21"/>
        </w:rPr>
        <w:t>IP</w:t>
      </w:r>
      <w:r w:rsidRPr="00F064E0">
        <w:rPr>
          <w:rFonts w:cs="微软雅黑+FPEF" w:hint="eastAsia"/>
          <w:kern w:val="0"/>
          <w:szCs w:val="21"/>
        </w:rPr>
        <w:t>地址配置。</w:t>
      </w:r>
    </w:p>
    <w:p w:rsidR="007E1F18" w:rsidRPr="00F064E0" w:rsidRDefault="001C0847">
      <w:pPr>
        <w:autoSpaceDE w:val="0"/>
        <w:autoSpaceDN w:val="0"/>
        <w:adjustRightInd w:val="0"/>
        <w:ind w:firstLineChars="150" w:firstLine="315"/>
        <w:jc w:val="left"/>
        <w:rPr>
          <w:rFonts w:cs="微软雅黑+FPEF"/>
          <w:kern w:val="0"/>
          <w:szCs w:val="21"/>
        </w:rPr>
      </w:pPr>
      <w:r w:rsidRPr="00F064E0">
        <w:rPr>
          <w:rFonts w:cs="微软雅黑+FPEF" w:hint="eastAsia"/>
          <w:kern w:val="0"/>
          <w:szCs w:val="21"/>
        </w:rPr>
        <w:t>检查交换机的</w:t>
      </w:r>
      <w:r w:rsidRPr="00F064E0">
        <w:rPr>
          <w:rFonts w:cs="微软雅黑+FPEF" w:hint="eastAsia"/>
          <w:kern w:val="0"/>
          <w:szCs w:val="21"/>
        </w:rPr>
        <w:t>IP</w:t>
      </w:r>
      <w:r w:rsidRPr="00F064E0">
        <w:rPr>
          <w:rFonts w:cs="微软雅黑+FPEF" w:hint="eastAsia"/>
          <w:kern w:val="0"/>
          <w:szCs w:val="21"/>
        </w:rPr>
        <w:t>地址，子网掩码和默认网关是否为正确配置。</w:t>
      </w:r>
    </w:p>
    <w:p w:rsidR="007E1F18" w:rsidRPr="00F064E0" w:rsidRDefault="001C0847">
      <w:pPr>
        <w:autoSpaceDE w:val="0"/>
        <w:autoSpaceDN w:val="0"/>
        <w:adjustRightInd w:val="0"/>
        <w:jc w:val="left"/>
        <w:rPr>
          <w:rFonts w:cs="微软雅黑+FPEF"/>
          <w:kern w:val="0"/>
          <w:szCs w:val="21"/>
        </w:rPr>
      </w:pPr>
      <w:r w:rsidRPr="00F064E0">
        <w:rPr>
          <w:rFonts w:cs="方正舒体"/>
          <w:kern w:val="0"/>
          <w:szCs w:val="21"/>
        </w:rPr>
        <w:t></w:t>
      </w:r>
      <w:r w:rsidRPr="00F064E0">
        <w:rPr>
          <w:rFonts w:cs="Wingdings+FPEF"/>
          <w:kern w:val="0"/>
          <w:szCs w:val="21"/>
        </w:rPr>
        <w:t xml:space="preserve"> </w:t>
      </w:r>
      <w:r w:rsidRPr="00F064E0">
        <w:rPr>
          <w:rFonts w:cs="微软雅黑+FPEF" w:hint="eastAsia"/>
          <w:kern w:val="0"/>
          <w:szCs w:val="21"/>
        </w:rPr>
        <w:t>检查交换机的</w:t>
      </w:r>
      <w:r w:rsidRPr="00F064E0">
        <w:rPr>
          <w:rFonts w:cs="微软雅黑+FPEF" w:hint="eastAsia"/>
          <w:kern w:val="0"/>
          <w:szCs w:val="21"/>
        </w:rPr>
        <w:t>IP</w:t>
      </w:r>
      <w:r w:rsidRPr="00F064E0">
        <w:rPr>
          <w:rFonts w:cs="微软雅黑+FPEF" w:hint="eastAsia"/>
          <w:kern w:val="0"/>
          <w:szCs w:val="21"/>
        </w:rPr>
        <w:t>地址是否被其他设备占用。</w:t>
      </w:r>
    </w:p>
    <w:p w:rsidR="007E1F18" w:rsidRPr="00F064E0" w:rsidRDefault="001C0847">
      <w:pPr>
        <w:autoSpaceDE w:val="0"/>
        <w:autoSpaceDN w:val="0"/>
        <w:adjustRightInd w:val="0"/>
        <w:jc w:val="left"/>
        <w:rPr>
          <w:rFonts w:cs="微软雅黑 Bold+FPEF"/>
          <w:b/>
          <w:bCs/>
          <w:kern w:val="0"/>
          <w:szCs w:val="21"/>
        </w:rPr>
      </w:pPr>
      <w:r w:rsidRPr="00F064E0">
        <w:rPr>
          <w:rFonts w:cs="微软雅黑 Bold+FPEF" w:hint="eastAsia"/>
          <w:b/>
          <w:bCs/>
          <w:kern w:val="0"/>
          <w:szCs w:val="21"/>
        </w:rPr>
        <w:t>检查登录账户</w:t>
      </w:r>
    </w:p>
    <w:p w:rsidR="007E1F18" w:rsidRPr="00F064E0" w:rsidRDefault="001C0847">
      <w:pPr>
        <w:autoSpaceDE w:val="0"/>
        <w:autoSpaceDN w:val="0"/>
        <w:adjustRightInd w:val="0"/>
        <w:jc w:val="left"/>
        <w:rPr>
          <w:rFonts w:cs="微软雅黑+FPEF"/>
          <w:kern w:val="0"/>
          <w:szCs w:val="21"/>
        </w:rPr>
      </w:pPr>
      <w:r w:rsidRPr="00F064E0">
        <w:rPr>
          <w:rFonts w:cs="方正舒体"/>
          <w:kern w:val="0"/>
          <w:szCs w:val="21"/>
        </w:rPr>
        <w:t></w:t>
      </w:r>
      <w:r w:rsidRPr="00F064E0">
        <w:rPr>
          <w:rFonts w:cs="Wingdings+FPEF"/>
          <w:kern w:val="0"/>
          <w:szCs w:val="21"/>
        </w:rPr>
        <w:t xml:space="preserve"> </w:t>
      </w:r>
      <w:r w:rsidRPr="00F064E0">
        <w:rPr>
          <w:rFonts w:cs="微软雅黑+FPEF" w:hint="eastAsia"/>
          <w:kern w:val="0"/>
          <w:szCs w:val="21"/>
        </w:rPr>
        <w:t>当通过</w:t>
      </w:r>
      <w:r w:rsidRPr="00F064E0">
        <w:rPr>
          <w:rFonts w:cs="微软雅黑+FPEF" w:hint="eastAsia"/>
          <w:kern w:val="0"/>
          <w:szCs w:val="21"/>
        </w:rPr>
        <w:t>WEB</w:t>
      </w:r>
      <w:r w:rsidRPr="00F064E0">
        <w:rPr>
          <w:rFonts w:cs="微软雅黑+FPEF" w:hint="eastAsia"/>
          <w:kern w:val="0"/>
          <w:szCs w:val="21"/>
        </w:rPr>
        <w:t>登录时，如果交换机连续请求用户输入帐户和密码，这可能是提醒帐户不存在或密码无效。</w:t>
      </w:r>
    </w:p>
    <w:p w:rsidR="007E1F18" w:rsidRPr="00F064E0" w:rsidRDefault="001C0847">
      <w:pPr>
        <w:autoSpaceDE w:val="0"/>
        <w:autoSpaceDN w:val="0"/>
        <w:adjustRightInd w:val="0"/>
        <w:jc w:val="left"/>
        <w:rPr>
          <w:rFonts w:cs="微软雅黑 Bold+FPEF"/>
          <w:b/>
          <w:bCs/>
          <w:kern w:val="0"/>
          <w:sz w:val="32"/>
          <w:szCs w:val="32"/>
        </w:rPr>
      </w:pPr>
      <w:r w:rsidRPr="00F064E0">
        <w:rPr>
          <w:rFonts w:cs="微软雅黑 Bold+FPEF"/>
          <w:b/>
          <w:bCs/>
          <w:kern w:val="0"/>
          <w:sz w:val="32"/>
          <w:szCs w:val="32"/>
        </w:rPr>
        <w:t>1</w:t>
      </w:r>
      <w:r w:rsidRPr="00F064E0">
        <w:rPr>
          <w:rFonts w:cs="微软雅黑 Bold+FPEF" w:hint="eastAsia"/>
          <w:b/>
          <w:bCs/>
          <w:kern w:val="0"/>
          <w:sz w:val="32"/>
          <w:szCs w:val="32"/>
        </w:rPr>
        <w:t>6</w:t>
      </w:r>
      <w:r w:rsidRPr="00F064E0">
        <w:rPr>
          <w:rFonts w:cs="微软雅黑 Bold+FPEF"/>
          <w:b/>
          <w:bCs/>
          <w:kern w:val="0"/>
          <w:sz w:val="32"/>
          <w:szCs w:val="32"/>
        </w:rPr>
        <w:t xml:space="preserve">.4 </w:t>
      </w:r>
      <w:r w:rsidRPr="00F064E0">
        <w:rPr>
          <w:rFonts w:cs="微软雅黑 Bold+FPEF" w:hint="eastAsia"/>
          <w:b/>
          <w:bCs/>
          <w:kern w:val="0"/>
          <w:sz w:val="32"/>
          <w:szCs w:val="32"/>
        </w:rPr>
        <w:t>交换机启动失败</w:t>
      </w:r>
    </w:p>
    <w:p w:rsidR="007E1F18" w:rsidRPr="00F064E0" w:rsidRDefault="001C0847">
      <w:pPr>
        <w:autoSpaceDE w:val="0"/>
        <w:autoSpaceDN w:val="0"/>
        <w:adjustRightInd w:val="0"/>
        <w:jc w:val="left"/>
        <w:rPr>
          <w:rFonts w:cs="微软雅黑+FPEF"/>
          <w:kern w:val="0"/>
          <w:szCs w:val="21"/>
        </w:rPr>
      </w:pPr>
      <w:r w:rsidRPr="00F064E0">
        <w:rPr>
          <w:rFonts w:cs="微软雅黑+FPEF" w:hint="eastAsia"/>
          <w:kern w:val="0"/>
          <w:szCs w:val="21"/>
        </w:rPr>
        <w:t>如果交换机通过</w:t>
      </w:r>
      <w:r w:rsidRPr="00F064E0">
        <w:rPr>
          <w:rFonts w:cs="微软雅黑+FPEF" w:hint="eastAsia"/>
          <w:kern w:val="0"/>
          <w:szCs w:val="21"/>
        </w:rPr>
        <w:t>console</w:t>
      </w:r>
      <w:r w:rsidRPr="00F064E0">
        <w:rPr>
          <w:rFonts w:cs="微软雅黑+FPEF" w:hint="eastAsia"/>
          <w:kern w:val="0"/>
          <w:szCs w:val="21"/>
        </w:rPr>
        <w:t>口不能成功启动，请按如下步骤操作：</w:t>
      </w:r>
    </w:p>
    <w:p w:rsidR="007E1F18" w:rsidRPr="00F064E0" w:rsidRDefault="001C0847">
      <w:pPr>
        <w:autoSpaceDE w:val="0"/>
        <w:autoSpaceDN w:val="0"/>
        <w:adjustRightInd w:val="0"/>
        <w:jc w:val="left"/>
        <w:rPr>
          <w:rFonts w:cs="微软雅黑+FPEF"/>
          <w:kern w:val="0"/>
          <w:szCs w:val="21"/>
        </w:rPr>
      </w:pPr>
      <w:r w:rsidRPr="00F064E0">
        <w:rPr>
          <w:rFonts w:cs="方正舒体"/>
          <w:kern w:val="0"/>
          <w:szCs w:val="21"/>
        </w:rPr>
        <w:t></w:t>
      </w:r>
      <w:r w:rsidRPr="00F064E0">
        <w:rPr>
          <w:rFonts w:cs="Wingdings+FPEF"/>
          <w:kern w:val="0"/>
          <w:szCs w:val="21"/>
        </w:rPr>
        <w:t xml:space="preserve"> </w:t>
      </w:r>
      <w:r w:rsidRPr="00F064E0">
        <w:rPr>
          <w:rFonts w:cs="微软雅黑+FPEF" w:hint="eastAsia"/>
          <w:kern w:val="0"/>
          <w:szCs w:val="21"/>
        </w:rPr>
        <w:t>检查串口号是否错误，通常为</w:t>
      </w:r>
      <w:r w:rsidRPr="00F064E0">
        <w:rPr>
          <w:rFonts w:cs="微软雅黑+FPEF"/>
          <w:kern w:val="0"/>
          <w:szCs w:val="21"/>
        </w:rPr>
        <w:t>COM1</w:t>
      </w:r>
      <w:r w:rsidRPr="00F064E0">
        <w:rPr>
          <w:rFonts w:cs="微软雅黑+FPEF" w:hint="eastAsia"/>
          <w:kern w:val="0"/>
          <w:szCs w:val="21"/>
        </w:rPr>
        <w:t>和</w:t>
      </w:r>
      <w:r w:rsidRPr="00F064E0">
        <w:rPr>
          <w:rFonts w:cs="微软雅黑+FPEF"/>
          <w:kern w:val="0"/>
          <w:szCs w:val="21"/>
        </w:rPr>
        <w:t>COM2</w:t>
      </w:r>
      <w:r w:rsidRPr="00F064E0">
        <w:rPr>
          <w:rFonts w:cs="微软雅黑+FPEF" w:hint="eastAsia"/>
          <w:kern w:val="0"/>
          <w:szCs w:val="21"/>
        </w:rPr>
        <w:t>；</w:t>
      </w:r>
    </w:p>
    <w:p w:rsidR="007E1F18" w:rsidRPr="00F064E0" w:rsidRDefault="001C0847">
      <w:pPr>
        <w:autoSpaceDE w:val="0"/>
        <w:autoSpaceDN w:val="0"/>
        <w:adjustRightInd w:val="0"/>
        <w:jc w:val="left"/>
        <w:rPr>
          <w:rFonts w:cs="微软雅黑+FPEF"/>
          <w:kern w:val="0"/>
          <w:szCs w:val="21"/>
        </w:rPr>
      </w:pPr>
      <w:r w:rsidRPr="00F064E0">
        <w:rPr>
          <w:rFonts w:cs="方正舒体"/>
          <w:kern w:val="0"/>
          <w:szCs w:val="21"/>
        </w:rPr>
        <w:t></w:t>
      </w:r>
      <w:r w:rsidRPr="00F064E0">
        <w:rPr>
          <w:rFonts w:cs="Wingdings+FPEF"/>
          <w:kern w:val="0"/>
          <w:szCs w:val="21"/>
        </w:rPr>
        <w:t xml:space="preserve"> </w:t>
      </w:r>
      <w:r w:rsidRPr="00F064E0">
        <w:rPr>
          <w:rFonts w:cs="Wingdings+FPEF" w:hint="eastAsia"/>
          <w:kern w:val="0"/>
          <w:szCs w:val="21"/>
        </w:rPr>
        <w:t>确保软件配置如下：</w:t>
      </w:r>
      <w:r w:rsidRPr="00F064E0">
        <w:rPr>
          <w:rFonts w:cs="微软雅黑+FPEF" w:hint="eastAsia"/>
          <w:kern w:val="0"/>
          <w:szCs w:val="21"/>
        </w:rPr>
        <w:t>115200</w:t>
      </w:r>
      <w:r w:rsidRPr="00F064E0">
        <w:rPr>
          <w:rFonts w:cs="微软雅黑+FPEF"/>
          <w:kern w:val="0"/>
          <w:szCs w:val="21"/>
        </w:rPr>
        <w:t>bPS</w:t>
      </w:r>
      <w:r w:rsidRPr="00F064E0">
        <w:rPr>
          <w:rFonts w:cs="微软雅黑+FPEF" w:hint="eastAsia"/>
          <w:kern w:val="0"/>
          <w:szCs w:val="21"/>
        </w:rPr>
        <w:t>，</w:t>
      </w:r>
      <w:r w:rsidRPr="00F064E0">
        <w:rPr>
          <w:rFonts w:cs="微软雅黑+FPEF"/>
          <w:kern w:val="0"/>
          <w:szCs w:val="21"/>
        </w:rPr>
        <w:t>8</w:t>
      </w:r>
      <w:r w:rsidRPr="00F064E0">
        <w:rPr>
          <w:rFonts w:cs="微软雅黑+FPEF" w:hint="eastAsia"/>
          <w:kern w:val="0"/>
          <w:szCs w:val="21"/>
        </w:rPr>
        <w:t>数据位，</w:t>
      </w:r>
      <w:r w:rsidRPr="00F064E0">
        <w:rPr>
          <w:rFonts w:cs="微软雅黑+FPEF"/>
          <w:kern w:val="0"/>
          <w:szCs w:val="21"/>
        </w:rPr>
        <w:t>1</w:t>
      </w:r>
      <w:r w:rsidRPr="00F064E0">
        <w:rPr>
          <w:rFonts w:cs="微软雅黑+FPEF" w:hint="eastAsia"/>
          <w:kern w:val="0"/>
          <w:szCs w:val="21"/>
        </w:rPr>
        <w:t>停止位，并且无奇偶检验和数据流控制。</w:t>
      </w:r>
    </w:p>
    <w:p w:rsidR="007E1F18" w:rsidRPr="00F064E0" w:rsidRDefault="001C0847">
      <w:pPr>
        <w:autoSpaceDE w:val="0"/>
        <w:autoSpaceDN w:val="0"/>
        <w:adjustRightInd w:val="0"/>
        <w:jc w:val="left"/>
        <w:rPr>
          <w:rFonts w:cs="微软雅黑+FPEF"/>
          <w:kern w:val="0"/>
          <w:szCs w:val="21"/>
        </w:rPr>
      </w:pPr>
      <w:r w:rsidRPr="00F064E0">
        <w:rPr>
          <w:rFonts w:cs="方正舒体"/>
          <w:kern w:val="0"/>
          <w:szCs w:val="21"/>
        </w:rPr>
        <w:t></w:t>
      </w:r>
      <w:r w:rsidRPr="00F064E0">
        <w:rPr>
          <w:rFonts w:cs="Wingdings+FPEF"/>
          <w:kern w:val="0"/>
          <w:szCs w:val="21"/>
        </w:rPr>
        <w:t xml:space="preserve"> </w:t>
      </w:r>
      <w:r w:rsidRPr="00F064E0">
        <w:rPr>
          <w:rFonts w:cs="微软雅黑+FPEF" w:hint="eastAsia"/>
          <w:kern w:val="0"/>
          <w:szCs w:val="21"/>
        </w:rPr>
        <w:t>检查</w:t>
      </w:r>
      <w:r w:rsidRPr="00F064E0">
        <w:rPr>
          <w:rFonts w:cs="微软雅黑+FPEF" w:hint="eastAsia"/>
          <w:kern w:val="0"/>
          <w:szCs w:val="21"/>
        </w:rPr>
        <w:t>PC</w:t>
      </w:r>
      <w:r w:rsidRPr="00F064E0">
        <w:rPr>
          <w:rFonts w:cs="微软雅黑+FPEF" w:hint="eastAsia"/>
          <w:kern w:val="0"/>
          <w:szCs w:val="21"/>
        </w:rPr>
        <w:t>的串口是否正常：您可以使用鼠标检测串口是否失败。</w:t>
      </w:r>
    </w:p>
    <w:p w:rsidR="007E1F18" w:rsidRPr="00F064E0" w:rsidRDefault="001C0847">
      <w:pPr>
        <w:autoSpaceDE w:val="0"/>
        <w:autoSpaceDN w:val="0"/>
        <w:adjustRightInd w:val="0"/>
        <w:jc w:val="left"/>
        <w:rPr>
          <w:rFonts w:cs="微软雅黑+FPEF"/>
          <w:kern w:val="0"/>
          <w:szCs w:val="21"/>
        </w:rPr>
      </w:pPr>
      <w:r w:rsidRPr="00F064E0">
        <w:rPr>
          <w:rFonts w:cs="方正舒体"/>
          <w:kern w:val="0"/>
          <w:szCs w:val="21"/>
        </w:rPr>
        <w:t></w:t>
      </w:r>
      <w:r w:rsidRPr="00F064E0">
        <w:rPr>
          <w:rFonts w:cs="Wingdings+FPEF"/>
          <w:kern w:val="0"/>
          <w:szCs w:val="21"/>
        </w:rPr>
        <w:t xml:space="preserve"> </w:t>
      </w:r>
      <w:r w:rsidRPr="00F064E0">
        <w:rPr>
          <w:rFonts w:cs="微软雅黑+FPEF" w:hint="eastAsia"/>
          <w:kern w:val="0"/>
          <w:szCs w:val="21"/>
        </w:rPr>
        <w:t>确保没有其他程序使用此串口：在</w:t>
      </w:r>
      <w:r w:rsidRPr="00F064E0">
        <w:rPr>
          <w:rFonts w:cs="微软雅黑+FPEF" w:hint="eastAsia"/>
          <w:kern w:val="0"/>
          <w:szCs w:val="21"/>
        </w:rPr>
        <w:t>windows</w:t>
      </w:r>
      <w:r w:rsidRPr="00F064E0">
        <w:rPr>
          <w:rFonts w:cs="微软雅黑+FPEF" w:hint="eastAsia"/>
          <w:kern w:val="0"/>
          <w:szCs w:val="21"/>
        </w:rPr>
        <w:t>操作系统中，任何串口不能同时被</w:t>
      </w:r>
      <w:r w:rsidRPr="00F064E0">
        <w:rPr>
          <w:rFonts w:cs="微软雅黑+FPEF" w:hint="eastAsia"/>
          <w:kern w:val="0"/>
          <w:szCs w:val="21"/>
        </w:rPr>
        <w:t>1</w:t>
      </w:r>
      <w:r w:rsidRPr="00F064E0">
        <w:rPr>
          <w:rFonts w:cs="微软雅黑+FPEF" w:hint="eastAsia"/>
          <w:kern w:val="0"/>
          <w:szCs w:val="21"/>
        </w:rPr>
        <w:t>个以上的程序使用。</w:t>
      </w:r>
    </w:p>
    <w:p w:rsidR="007E1F18" w:rsidRPr="00F064E0" w:rsidRDefault="001C0847">
      <w:pPr>
        <w:autoSpaceDE w:val="0"/>
        <w:autoSpaceDN w:val="0"/>
        <w:adjustRightInd w:val="0"/>
        <w:jc w:val="left"/>
        <w:rPr>
          <w:rFonts w:cs="微软雅黑 Bold+FPEF"/>
          <w:b/>
          <w:bCs/>
          <w:kern w:val="0"/>
          <w:sz w:val="32"/>
          <w:szCs w:val="32"/>
        </w:rPr>
      </w:pPr>
      <w:r w:rsidRPr="00F064E0">
        <w:rPr>
          <w:rFonts w:cs="微软雅黑 Bold+FPEF"/>
          <w:b/>
          <w:bCs/>
          <w:kern w:val="0"/>
          <w:sz w:val="32"/>
          <w:szCs w:val="32"/>
        </w:rPr>
        <w:t>1</w:t>
      </w:r>
      <w:r w:rsidRPr="00F064E0">
        <w:rPr>
          <w:rFonts w:cs="微软雅黑 Bold+FPEF" w:hint="eastAsia"/>
          <w:b/>
          <w:bCs/>
          <w:kern w:val="0"/>
          <w:sz w:val="32"/>
          <w:szCs w:val="32"/>
        </w:rPr>
        <w:t>6</w:t>
      </w:r>
      <w:r w:rsidRPr="00F064E0">
        <w:rPr>
          <w:rFonts w:cs="微软雅黑 Bold+FPEF"/>
          <w:b/>
          <w:bCs/>
          <w:kern w:val="0"/>
          <w:sz w:val="32"/>
          <w:szCs w:val="32"/>
        </w:rPr>
        <w:t xml:space="preserve">.5 </w:t>
      </w:r>
      <w:r w:rsidRPr="00F064E0">
        <w:rPr>
          <w:rFonts w:cs="微软雅黑 Bold+FPEF" w:hint="eastAsia"/>
          <w:b/>
          <w:bCs/>
          <w:kern w:val="0"/>
          <w:sz w:val="32"/>
          <w:szCs w:val="32"/>
        </w:rPr>
        <w:t>电源失效</w:t>
      </w:r>
    </w:p>
    <w:p w:rsidR="007E1F18" w:rsidRPr="00F064E0" w:rsidRDefault="001C0847">
      <w:pPr>
        <w:autoSpaceDE w:val="0"/>
        <w:autoSpaceDN w:val="0"/>
        <w:adjustRightInd w:val="0"/>
        <w:jc w:val="left"/>
      </w:pPr>
      <w:r w:rsidRPr="00F064E0">
        <w:rPr>
          <w:rFonts w:cs="微软雅黑+FPEF" w:hint="eastAsia"/>
          <w:kern w:val="0"/>
          <w:szCs w:val="21"/>
        </w:rPr>
        <w:t>检查电源指示灯，如果指示灯不亮，电源连接可能损坏，请确保电源供应正常，并检查交换机和电源间的连接是否为稳定并可靠的。</w:t>
      </w:r>
    </w:p>
    <w:sectPr w:rsidR="007E1F18" w:rsidRPr="00F064E0" w:rsidSect="007E1F1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DE5" w:rsidRDefault="004F5DE5" w:rsidP="00A34571">
      <w:r>
        <w:separator/>
      </w:r>
    </w:p>
  </w:endnote>
  <w:endnote w:type="continuationSeparator" w:id="0">
    <w:p w:rsidR="004F5DE5" w:rsidRDefault="004F5DE5" w:rsidP="00A34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2"/>
    <w:panose1 w:val="05000000000000000000"/>
    <w:charset w:val="02"/>
    <w:family w:val="auto"/>
    <w:notTrueTyp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Times New Roman+FPEF">
    <w:altName w:val="宋体"/>
    <w:charset w:val="86"/>
    <w:family w:val="auto"/>
    <w:pitch w:val="default"/>
    <w:sig w:usb0="00000000" w:usb1="00000000" w:usb2="00000010" w:usb3="00000000" w:csb0="00040000" w:csb1="00000000"/>
  </w:font>
  <w:font w:name="微软雅黑 Bold+FPEF">
    <w:altName w:val="黑体"/>
    <w:charset w:val="86"/>
    <w:family w:val="auto"/>
    <w:pitch w:val="default"/>
    <w:sig w:usb0="00000000" w:usb1="00000000" w:usb2="00000010" w:usb3="00000000" w:csb0="00040000" w:csb1="00000000"/>
  </w:font>
  <w:font w:name="微软雅黑+FPEF">
    <w:altName w:val="黑体"/>
    <w:charset w:val="86"/>
    <w:family w:val="auto"/>
    <w:pitch w:val="default"/>
    <w:sig w:usb0="00000000" w:usb1="00000000" w:usb2="00000010" w:usb3="00000000" w:csb0="00040000" w:csb1="00000000"/>
  </w:font>
  <w:font w:name="Arial Bold+FPEF">
    <w:altName w:val="宋体"/>
    <w:charset w:val="86"/>
    <w:family w:val="auto"/>
    <w:pitch w:val="default"/>
    <w:sig w:usb0="00000000" w:usb1="00000000" w:usb2="00000010" w:usb3="00000000" w:csb0="00040000" w:csb1="00000000"/>
  </w:font>
  <w:font w:name="Univers-CondensedBold">
    <w:altName w:val="Arial"/>
    <w:charset w:val="00"/>
    <w:family w:val="auto"/>
    <w:pitch w:val="default"/>
    <w:sig w:usb0="00000000" w:usb1="00000000" w:usb2="00000000" w:usb3="00000000" w:csb0="00000001" w:csb1="00000000"/>
  </w:font>
  <w:font w:name="Arial+FPEF">
    <w:altName w:val="宋体"/>
    <w:charset w:val="86"/>
    <w:family w:val="auto"/>
    <w:pitch w:val="default"/>
    <w:sig w:usb0="00000000" w:usb1="00000000" w:usb2="00000010" w:usb3="00000000" w:csb0="00040000" w:csb1="00000000"/>
  </w:font>
  <w:font w:name="宋体+FPEF">
    <w:altName w:val="宋体"/>
    <w:charset w:val="86"/>
    <w:family w:val="auto"/>
    <w:pitch w:val="default"/>
    <w:sig w:usb0="00000000" w:usb1="00000000" w:usb2="00000010" w:usb3="00000000" w:csb0="00040000" w:csb1="00000000"/>
  </w:font>
  <w:font w:name="Times New Roman Bold+FPEF">
    <w:altName w:val="宋体"/>
    <w:charset w:val="86"/>
    <w:family w:val="auto"/>
    <w:pitch w:val="default"/>
    <w:sig w:usb0="00000000" w:usb1="00000000" w:usb2="00000010" w:usb3="00000000" w:csb0="00040000" w:csb1="00000000"/>
  </w:font>
  <w:font w:name="Times-Roman">
    <w:altName w:val="Times New Roman"/>
    <w:charset w:val="00"/>
    <w:family w:val="auto"/>
    <w:pitch w:val="default"/>
    <w:sig w:usb0="00000000" w:usb1="00000000" w:usb2="00000000" w:usb3="00000000" w:csb0="00000001" w:csb1="00000000"/>
  </w:font>
  <w:font w:name="Univers-Black">
    <w:altName w:val="Arial"/>
    <w:charset w:val="00"/>
    <w:family w:val="auto"/>
    <w:pitch w:val="default"/>
    <w:sig w:usb0="00000000" w:usb1="00000000" w:usb2="00000000" w:usb3="00000000" w:csb0="00000001" w:csb1="00000000"/>
  </w:font>
  <w:font w:name="Univers-BoldOblique">
    <w:altName w:val="Arial"/>
    <w:charset w:val="00"/>
    <w:family w:val="auto"/>
    <w:pitch w:val="default"/>
    <w:sig w:usb0="00000000" w:usb1="00000000" w:usb2="00000000" w:usb3="00000000" w:csb0="00000001" w:csb1="00000000"/>
  </w:font>
  <w:font w:name="Times-Bold">
    <w:altName w:val="Times New Roman"/>
    <w:charset w:val="00"/>
    <w:family w:val="auto"/>
    <w:pitch w:val="default"/>
    <w:sig w:usb0="00000000" w:usb1="00000000" w:usb2="00000000" w:usb3="00000000" w:csb0="00000001" w:csb1="00000000"/>
  </w:font>
  <w:font w:name="ArialMT">
    <w:altName w:val="Arial"/>
    <w:charset w:val="00"/>
    <w:family w:val="auto"/>
    <w:pitch w:val="default"/>
    <w:sig w:usb0="00000000" w:usb1="00000000" w:usb2="00000000" w:usb3="00000000" w:csb0="00000001" w:csb1="00000000"/>
  </w:font>
  <w:font w:name="Wingdings-Regular">
    <w:altName w:val="Times New Roman"/>
    <w:charset w:val="00"/>
    <w:family w:val="auto"/>
    <w:pitch w:val="default"/>
    <w:sig w:usb0="00000000" w:usb1="00000000" w:usb2="00000000" w:usb3="00000000" w:csb0="00000001" w:csb1="00000000"/>
  </w:font>
  <w:font w:name="方正舒体">
    <w:altName w:val="宋体"/>
    <w:panose1 w:val="02010601030101010101"/>
    <w:charset w:val="86"/>
    <w:family w:val="auto"/>
    <w:pitch w:val="variable"/>
    <w:sig w:usb0="00000003" w:usb1="080E0000" w:usb2="00000010" w:usb3="00000000" w:csb0="00040000" w:csb1="00000000"/>
  </w:font>
  <w:font w:name="Wingdings+FPEF">
    <w:altName w:val="宋体"/>
    <w:charset w:val="86"/>
    <w:family w:val="auto"/>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DE5" w:rsidRDefault="004F5DE5" w:rsidP="00A34571">
      <w:r>
        <w:separator/>
      </w:r>
    </w:p>
  </w:footnote>
  <w:footnote w:type="continuationSeparator" w:id="0">
    <w:p w:rsidR="004F5DE5" w:rsidRDefault="004F5DE5" w:rsidP="00A345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
    <w:nsid w:val="00000002"/>
    <w:multiLevelType w:val="multilevel"/>
    <w:tmpl w:val="00000002"/>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2">
    <w:nsid w:val="00000003"/>
    <w:multiLevelType w:val="singleLevel"/>
    <w:tmpl w:val="00000003"/>
    <w:lvl w:ilvl="0">
      <w:start w:val="1"/>
      <w:numFmt w:val="decimal"/>
      <w:suff w:val="space"/>
      <w:lvlText w:val="%1)"/>
      <w:lvlJc w:val="left"/>
    </w:lvl>
  </w:abstractNum>
  <w:abstractNum w:abstractNumId="3">
    <w:nsid w:val="0000000C"/>
    <w:multiLevelType w:val="multilevel"/>
    <w:tmpl w:val="0000000C"/>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4">
    <w:nsid w:val="0000000D"/>
    <w:multiLevelType w:val="multilevel"/>
    <w:tmpl w:val="0000000D"/>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5">
    <w:nsid w:val="0000000E"/>
    <w:multiLevelType w:val="multilevel"/>
    <w:tmpl w:val="0000000E"/>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6">
    <w:nsid w:val="0000000F"/>
    <w:multiLevelType w:val="multilevel"/>
    <w:tmpl w:val="0000000F"/>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7">
    <w:nsid w:val="00000010"/>
    <w:multiLevelType w:val="multilevel"/>
    <w:tmpl w:val="00000010"/>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8">
    <w:nsid w:val="00000011"/>
    <w:multiLevelType w:val="multilevel"/>
    <w:tmpl w:val="00000011"/>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9">
    <w:nsid w:val="00000012"/>
    <w:multiLevelType w:val="multilevel"/>
    <w:tmpl w:val="00000012"/>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0">
    <w:nsid w:val="00000013"/>
    <w:multiLevelType w:val="multilevel"/>
    <w:tmpl w:val="00000013"/>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1">
    <w:nsid w:val="01BD51B4"/>
    <w:multiLevelType w:val="multilevel"/>
    <w:tmpl w:val="01BD51B4"/>
    <w:lvl w:ilvl="0">
      <w:start w:val="1"/>
      <w:numFmt w:val="bullet"/>
      <w:lvlText w:val=""/>
      <w:lvlJc w:val="left"/>
      <w:pPr>
        <w:tabs>
          <w:tab w:val="left" w:pos="420"/>
        </w:tabs>
        <w:ind w:left="420" w:hanging="420"/>
      </w:pPr>
      <w:rPr>
        <w:rFonts w:ascii="Wingdings" w:hAnsi="Wingdings" w:hint="default"/>
        <w:sz w:val="18"/>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2">
    <w:nsid w:val="0518217F"/>
    <w:multiLevelType w:val="multilevel"/>
    <w:tmpl w:val="0518217F"/>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3">
    <w:nsid w:val="05E969A6"/>
    <w:multiLevelType w:val="multilevel"/>
    <w:tmpl w:val="05E969A6"/>
    <w:lvl w:ilvl="0">
      <w:start w:val="1"/>
      <w:numFmt w:val="bullet"/>
      <w:lvlText w:val=""/>
      <w:lvlJc w:val="left"/>
      <w:pPr>
        <w:ind w:left="420" w:hanging="420"/>
      </w:pPr>
      <w:rPr>
        <w:rFonts w:ascii="Wingdings" w:hAnsi="Wingdings" w:hint="default"/>
        <w:sz w:val="18"/>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4">
    <w:nsid w:val="0C2C334B"/>
    <w:multiLevelType w:val="multilevel"/>
    <w:tmpl w:val="0C2C334B"/>
    <w:lvl w:ilvl="0">
      <w:start w:val="1"/>
      <w:numFmt w:val="bullet"/>
      <w:lvlText w:val=""/>
      <w:lvlJc w:val="left"/>
      <w:pPr>
        <w:ind w:left="420" w:hanging="420"/>
      </w:pPr>
      <w:rPr>
        <w:rFonts w:ascii="Wingdings" w:hAnsi="Wingdings" w:hint="default"/>
        <w:sz w:val="18"/>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5">
    <w:nsid w:val="16921E5A"/>
    <w:multiLevelType w:val="multilevel"/>
    <w:tmpl w:val="16921E5A"/>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6">
    <w:nsid w:val="200A6412"/>
    <w:multiLevelType w:val="multilevel"/>
    <w:tmpl w:val="200A6412"/>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7">
    <w:nsid w:val="20FC26F2"/>
    <w:multiLevelType w:val="multilevel"/>
    <w:tmpl w:val="20FC26F2"/>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8">
    <w:nsid w:val="283D58CF"/>
    <w:multiLevelType w:val="multilevel"/>
    <w:tmpl w:val="283D58CF"/>
    <w:lvl w:ilvl="0">
      <w:start w:val="1"/>
      <w:numFmt w:val="bullet"/>
      <w:lvlText w:val=""/>
      <w:lvlJc w:val="left"/>
      <w:pPr>
        <w:tabs>
          <w:tab w:val="left" w:pos="420"/>
        </w:tabs>
        <w:ind w:left="420" w:hanging="420"/>
      </w:pPr>
      <w:rPr>
        <w:rFonts w:ascii="Wingdings" w:hAnsi="Wingdings" w:hint="default"/>
        <w:sz w:val="18"/>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9">
    <w:nsid w:val="2A066E22"/>
    <w:multiLevelType w:val="multilevel"/>
    <w:tmpl w:val="2A066E22"/>
    <w:lvl w:ilvl="0">
      <w:start w:val="1"/>
      <w:numFmt w:val="bullet"/>
      <w:lvlText w:val=""/>
      <w:lvlJc w:val="left"/>
      <w:pPr>
        <w:ind w:left="420" w:hanging="420"/>
      </w:pPr>
      <w:rPr>
        <w:rFonts w:ascii="Wingdings" w:hAnsi="Wingdings" w:hint="default"/>
        <w:sz w:val="18"/>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0">
    <w:nsid w:val="303B7677"/>
    <w:multiLevelType w:val="multilevel"/>
    <w:tmpl w:val="303B7677"/>
    <w:lvl w:ilvl="0">
      <w:start w:val="1"/>
      <w:numFmt w:val="bullet"/>
      <w:lvlText w:val=""/>
      <w:lvlJc w:val="left"/>
      <w:pPr>
        <w:ind w:left="420" w:hanging="420"/>
      </w:pPr>
      <w:rPr>
        <w:rFonts w:ascii="Wingdings" w:hAnsi="Wingdings" w:hint="default"/>
        <w:sz w:val="18"/>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1">
    <w:nsid w:val="3CE42428"/>
    <w:multiLevelType w:val="multilevel"/>
    <w:tmpl w:val="3CE42428"/>
    <w:lvl w:ilvl="0">
      <w:start w:val="1"/>
      <w:numFmt w:val="bullet"/>
      <w:lvlText w:val=""/>
      <w:lvlJc w:val="left"/>
      <w:pPr>
        <w:tabs>
          <w:tab w:val="left" w:pos="420"/>
        </w:tabs>
        <w:ind w:left="420" w:hanging="420"/>
      </w:pPr>
      <w:rPr>
        <w:rFonts w:ascii="Wingdings" w:hAnsi="Wingdings" w:hint="default"/>
        <w:sz w:val="18"/>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22">
    <w:nsid w:val="3E4F14F0"/>
    <w:multiLevelType w:val="multilevel"/>
    <w:tmpl w:val="3E4F14F0"/>
    <w:lvl w:ilvl="0">
      <w:start w:val="1"/>
      <w:numFmt w:val="bullet"/>
      <w:lvlText w:val=""/>
      <w:lvlJc w:val="left"/>
      <w:pPr>
        <w:ind w:left="420" w:hanging="420"/>
      </w:pPr>
      <w:rPr>
        <w:rFonts w:ascii="Wingdings" w:hAnsi="Wingdings" w:hint="default"/>
        <w:sz w:val="18"/>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3">
    <w:nsid w:val="45784655"/>
    <w:multiLevelType w:val="multilevel"/>
    <w:tmpl w:val="45784655"/>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4">
    <w:nsid w:val="483316FC"/>
    <w:multiLevelType w:val="multilevel"/>
    <w:tmpl w:val="483316FC"/>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25">
    <w:nsid w:val="49F63475"/>
    <w:multiLevelType w:val="multilevel"/>
    <w:tmpl w:val="49F63475"/>
    <w:lvl w:ilvl="0">
      <w:start w:val="1"/>
      <w:numFmt w:val="bullet"/>
      <w:lvlText w:val=""/>
      <w:lvlJc w:val="left"/>
      <w:pPr>
        <w:ind w:left="420" w:hanging="420"/>
      </w:pPr>
      <w:rPr>
        <w:rFonts w:ascii="Wingdings" w:hAnsi="Wingdings" w:hint="default"/>
        <w:sz w:val="18"/>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6">
    <w:nsid w:val="4E555B7D"/>
    <w:multiLevelType w:val="multilevel"/>
    <w:tmpl w:val="4E555B7D"/>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7">
    <w:nsid w:val="50F0459B"/>
    <w:multiLevelType w:val="multilevel"/>
    <w:tmpl w:val="50F0459B"/>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28">
    <w:nsid w:val="56A19C69"/>
    <w:multiLevelType w:val="singleLevel"/>
    <w:tmpl w:val="56A19C69"/>
    <w:lvl w:ilvl="0">
      <w:start w:val="1"/>
      <w:numFmt w:val="bullet"/>
      <w:lvlText w:val=""/>
      <w:lvlJc w:val="left"/>
      <w:pPr>
        <w:tabs>
          <w:tab w:val="left" w:pos="420"/>
        </w:tabs>
        <w:ind w:left="420" w:hanging="420"/>
      </w:pPr>
      <w:rPr>
        <w:rFonts w:ascii="Wingdings" w:hAnsi="Wingdings" w:hint="default"/>
      </w:rPr>
    </w:lvl>
  </w:abstractNum>
  <w:abstractNum w:abstractNumId="29">
    <w:nsid w:val="5FDE214E"/>
    <w:multiLevelType w:val="multilevel"/>
    <w:tmpl w:val="5FDE214E"/>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0">
    <w:nsid w:val="625C2462"/>
    <w:multiLevelType w:val="multilevel"/>
    <w:tmpl w:val="625C2462"/>
    <w:lvl w:ilvl="0">
      <w:start w:val="1"/>
      <w:numFmt w:val="bullet"/>
      <w:lvlText w:val=""/>
      <w:lvlJc w:val="left"/>
      <w:pPr>
        <w:ind w:left="420" w:hanging="420"/>
      </w:pPr>
      <w:rPr>
        <w:rFonts w:ascii="Wingdings" w:hAnsi="Wingdings" w:hint="default"/>
        <w:sz w:val="18"/>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1">
    <w:nsid w:val="66E70739"/>
    <w:multiLevelType w:val="multilevel"/>
    <w:tmpl w:val="66E70739"/>
    <w:lvl w:ilvl="0">
      <w:start w:val="1"/>
      <w:numFmt w:val="decimal"/>
      <w:lvlText w:val="%1)"/>
      <w:lvlJc w:val="left"/>
      <w:pPr>
        <w:tabs>
          <w:tab w:val="left" w:pos="360"/>
        </w:tabs>
        <w:ind w:left="360" w:hanging="36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32">
    <w:nsid w:val="70FF4690"/>
    <w:multiLevelType w:val="multilevel"/>
    <w:tmpl w:val="70FF4690"/>
    <w:lvl w:ilvl="0">
      <w:start w:val="1"/>
      <w:numFmt w:val="bullet"/>
      <w:lvlText w:val=""/>
      <w:lvlJc w:val="left"/>
      <w:pPr>
        <w:ind w:left="420" w:hanging="420"/>
      </w:pPr>
      <w:rPr>
        <w:rFonts w:ascii="Wingdings" w:hAnsi="Wingdings" w:hint="default"/>
        <w:sz w:val="18"/>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3">
    <w:nsid w:val="7122737A"/>
    <w:multiLevelType w:val="singleLevel"/>
    <w:tmpl w:val="7122737A"/>
    <w:lvl w:ilvl="0">
      <w:start w:val="4"/>
      <w:numFmt w:val="decimal"/>
      <w:suff w:val="space"/>
      <w:lvlText w:val="%1)"/>
      <w:lvlJc w:val="left"/>
    </w:lvl>
  </w:abstractNum>
  <w:abstractNum w:abstractNumId="34">
    <w:nsid w:val="71F046B4"/>
    <w:multiLevelType w:val="multilevel"/>
    <w:tmpl w:val="71F046B4"/>
    <w:lvl w:ilvl="0">
      <w:start w:val="1"/>
      <w:numFmt w:val="bullet"/>
      <w:lvlText w:val=""/>
      <w:lvlJc w:val="left"/>
      <w:pPr>
        <w:ind w:left="420" w:hanging="420"/>
      </w:pPr>
      <w:rPr>
        <w:rFonts w:ascii="Wingdings" w:hAnsi="Wingdings" w:hint="default"/>
        <w:sz w:val="18"/>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5">
    <w:nsid w:val="72700607"/>
    <w:multiLevelType w:val="multilevel"/>
    <w:tmpl w:val="72700607"/>
    <w:lvl w:ilvl="0">
      <w:start w:val="1"/>
      <w:numFmt w:val="bullet"/>
      <w:lvlText w:val=""/>
      <w:lvlJc w:val="left"/>
      <w:pPr>
        <w:ind w:left="420" w:hanging="420"/>
      </w:pPr>
      <w:rPr>
        <w:rFonts w:ascii="Wingdings" w:hAnsi="Wingdings" w:hint="default"/>
        <w:sz w:val="18"/>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6">
    <w:nsid w:val="7A891AE5"/>
    <w:multiLevelType w:val="multilevel"/>
    <w:tmpl w:val="7A891AE5"/>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7">
    <w:nsid w:val="7D71254E"/>
    <w:multiLevelType w:val="multilevel"/>
    <w:tmpl w:val="7D71254E"/>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23"/>
  </w:num>
  <w:num w:numId="2">
    <w:abstractNumId w:val="26"/>
  </w:num>
  <w:num w:numId="3">
    <w:abstractNumId w:val="4"/>
  </w:num>
  <w:num w:numId="4">
    <w:abstractNumId w:val="3"/>
  </w:num>
  <w:num w:numId="5">
    <w:abstractNumId w:val="30"/>
  </w:num>
  <w:num w:numId="6">
    <w:abstractNumId w:val="21"/>
  </w:num>
  <w:num w:numId="7">
    <w:abstractNumId w:val="7"/>
  </w:num>
  <w:num w:numId="8">
    <w:abstractNumId w:val="2"/>
  </w:num>
  <w:num w:numId="9">
    <w:abstractNumId w:val="33"/>
  </w:num>
  <w:num w:numId="10">
    <w:abstractNumId w:val="8"/>
  </w:num>
  <w:num w:numId="11">
    <w:abstractNumId w:val="5"/>
  </w:num>
  <w:num w:numId="12">
    <w:abstractNumId w:val="36"/>
  </w:num>
  <w:num w:numId="13">
    <w:abstractNumId w:val="1"/>
  </w:num>
  <w:num w:numId="14">
    <w:abstractNumId w:val="10"/>
  </w:num>
  <w:num w:numId="15">
    <w:abstractNumId w:val="0"/>
  </w:num>
  <w:num w:numId="16">
    <w:abstractNumId w:val="9"/>
  </w:num>
  <w:num w:numId="17">
    <w:abstractNumId w:val="6"/>
  </w:num>
  <w:num w:numId="18">
    <w:abstractNumId w:val="11"/>
  </w:num>
  <w:num w:numId="19">
    <w:abstractNumId w:val="18"/>
  </w:num>
  <w:num w:numId="20">
    <w:abstractNumId w:val="35"/>
  </w:num>
  <w:num w:numId="21">
    <w:abstractNumId w:val="32"/>
  </w:num>
  <w:num w:numId="22">
    <w:abstractNumId w:val="20"/>
  </w:num>
  <w:num w:numId="23">
    <w:abstractNumId w:val="17"/>
  </w:num>
  <w:num w:numId="24">
    <w:abstractNumId w:val="29"/>
  </w:num>
  <w:num w:numId="25">
    <w:abstractNumId w:val="28"/>
  </w:num>
  <w:num w:numId="26">
    <w:abstractNumId w:val="25"/>
  </w:num>
  <w:num w:numId="27">
    <w:abstractNumId w:val="19"/>
  </w:num>
  <w:num w:numId="28">
    <w:abstractNumId w:val="16"/>
  </w:num>
  <w:num w:numId="29">
    <w:abstractNumId w:val="14"/>
  </w:num>
  <w:num w:numId="30">
    <w:abstractNumId w:val="22"/>
  </w:num>
  <w:num w:numId="31">
    <w:abstractNumId w:val="15"/>
  </w:num>
  <w:num w:numId="32">
    <w:abstractNumId w:val="34"/>
  </w:num>
  <w:num w:numId="33">
    <w:abstractNumId w:val="13"/>
  </w:num>
  <w:num w:numId="34">
    <w:abstractNumId w:val="37"/>
  </w:num>
  <w:num w:numId="35">
    <w:abstractNumId w:val="31"/>
  </w:num>
  <w:num w:numId="36">
    <w:abstractNumId w:val="27"/>
  </w:num>
  <w:num w:numId="37">
    <w:abstractNumId w:val="24"/>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9C8"/>
    <w:rsid w:val="000A71DB"/>
    <w:rsid w:val="000C4AF3"/>
    <w:rsid w:val="000D160F"/>
    <w:rsid w:val="00143C97"/>
    <w:rsid w:val="00171153"/>
    <w:rsid w:val="001764F3"/>
    <w:rsid w:val="001B5174"/>
    <w:rsid w:val="001C0847"/>
    <w:rsid w:val="001D09B5"/>
    <w:rsid w:val="001D69FB"/>
    <w:rsid w:val="001F0353"/>
    <w:rsid w:val="00200466"/>
    <w:rsid w:val="00226B39"/>
    <w:rsid w:val="00242F9E"/>
    <w:rsid w:val="00243935"/>
    <w:rsid w:val="00303D3F"/>
    <w:rsid w:val="0033674C"/>
    <w:rsid w:val="003B4F02"/>
    <w:rsid w:val="003C576E"/>
    <w:rsid w:val="0049018A"/>
    <w:rsid w:val="00493360"/>
    <w:rsid w:val="004B01F8"/>
    <w:rsid w:val="004F5DE5"/>
    <w:rsid w:val="004F7577"/>
    <w:rsid w:val="005A5DB7"/>
    <w:rsid w:val="005D01A3"/>
    <w:rsid w:val="00636F81"/>
    <w:rsid w:val="006C6892"/>
    <w:rsid w:val="006E6DFC"/>
    <w:rsid w:val="007106CC"/>
    <w:rsid w:val="0071357C"/>
    <w:rsid w:val="00751063"/>
    <w:rsid w:val="007530F9"/>
    <w:rsid w:val="0078223A"/>
    <w:rsid w:val="007E1F18"/>
    <w:rsid w:val="008C5FF2"/>
    <w:rsid w:val="008E5F81"/>
    <w:rsid w:val="00926AAE"/>
    <w:rsid w:val="00953A00"/>
    <w:rsid w:val="00960255"/>
    <w:rsid w:val="009731CE"/>
    <w:rsid w:val="009C536D"/>
    <w:rsid w:val="00A00277"/>
    <w:rsid w:val="00A13798"/>
    <w:rsid w:val="00A32762"/>
    <w:rsid w:val="00A34571"/>
    <w:rsid w:val="00A35519"/>
    <w:rsid w:val="00A41B09"/>
    <w:rsid w:val="00A5649A"/>
    <w:rsid w:val="00A62371"/>
    <w:rsid w:val="00A73FAE"/>
    <w:rsid w:val="00A90031"/>
    <w:rsid w:val="00AB5248"/>
    <w:rsid w:val="00AD034E"/>
    <w:rsid w:val="00B06868"/>
    <w:rsid w:val="00B6110E"/>
    <w:rsid w:val="00B97C96"/>
    <w:rsid w:val="00BB6F66"/>
    <w:rsid w:val="00C51E36"/>
    <w:rsid w:val="00C901BF"/>
    <w:rsid w:val="00CA1774"/>
    <w:rsid w:val="00CC2F1B"/>
    <w:rsid w:val="00D07369"/>
    <w:rsid w:val="00D14DE8"/>
    <w:rsid w:val="00D361D7"/>
    <w:rsid w:val="00D95E09"/>
    <w:rsid w:val="00DD258D"/>
    <w:rsid w:val="00DF7A8C"/>
    <w:rsid w:val="00E01847"/>
    <w:rsid w:val="00E47E1B"/>
    <w:rsid w:val="00E56467"/>
    <w:rsid w:val="00EE20A6"/>
    <w:rsid w:val="00F064E0"/>
    <w:rsid w:val="00FA49C8"/>
    <w:rsid w:val="00FE425E"/>
    <w:rsid w:val="01F42468"/>
    <w:rsid w:val="044D7C1D"/>
    <w:rsid w:val="0BE70151"/>
    <w:rsid w:val="0F7F3825"/>
    <w:rsid w:val="10BE08EF"/>
    <w:rsid w:val="1AE73825"/>
    <w:rsid w:val="21A505AD"/>
    <w:rsid w:val="368A1AFF"/>
    <w:rsid w:val="38DE353A"/>
    <w:rsid w:val="40CB79CC"/>
    <w:rsid w:val="43F51814"/>
    <w:rsid w:val="4EB2100A"/>
    <w:rsid w:val="54C40E96"/>
    <w:rsid w:val="57626A82"/>
    <w:rsid w:val="58A06610"/>
    <w:rsid w:val="5917364D"/>
    <w:rsid w:val="5DF415C3"/>
    <w:rsid w:val="642A1C44"/>
    <w:rsid w:val="6E2B0948"/>
    <w:rsid w:val="6FA85DBD"/>
    <w:rsid w:val="70C8446F"/>
    <w:rsid w:val="72B17B96"/>
    <w:rsid w:val="74B30DB7"/>
    <w:rsid w:val="77671050"/>
    <w:rsid w:val="77FE6B06"/>
    <w:rsid w:val="7B944E2D"/>
    <w:rsid w:val="7F011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unhideWhenUsed="0"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lsdException w:name="toc 8" w:semiHidden="0" w:uiPriority="39" w:qFormat="1"/>
    <w:lsdException w:name="toc 9" w:semiHidden="0"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F18"/>
    <w:pPr>
      <w:widowControl w:val="0"/>
      <w:jc w:val="both"/>
    </w:pPr>
    <w:rPr>
      <w:rFonts w:ascii="Calibri" w:hAnsi="Calibri" w:cs="黑体"/>
      <w:kern w:val="2"/>
      <w:sz w:val="21"/>
      <w:szCs w:val="22"/>
    </w:rPr>
  </w:style>
  <w:style w:type="paragraph" w:styleId="1">
    <w:name w:val="heading 1"/>
    <w:basedOn w:val="a"/>
    <w:next w:val="a"/>
    <w:link w:val="1Char"/>
    <w:uiPriority w:val="9"/>
    <w:qFormat/>
    <w:rsid w:val="007E1F1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7E1F18"/>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7E1F18"/>
    <w:pPr>
      <w:keepNext/>
      <w:keepLines/>
      <w:spacing w:before="260" w:after="260" w:line="416" w:lineRule="auto"/>
      <w:outlineLvl w:val="2"/>
    </w:pPr>
    <w:rPr>
      <w:rFonts w:ascii="Times New Roman"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rsid w:val="007E1F18"/>
    <w:pPr>
      <w:ind w:leftChars="1200" w:left="2520"/>
    </w:pPr>
  </w:style>
  <w:style w:type="paragraph" w:styleId="5">
    <w:name w:val="toc 5"/>
    <w:basedOn w:val="a"/>
    <w:next w:val="a"/>
    <w:uiPriority w:val="39"/>
    <w:unhideWhenUsed/>
    <w:qFormat/>
    <w:rsid w:val="007E1F18"/>
    <w:pPr>
      <w:ind w:leftChars="800" w:left="1680"/>
    </w:pPr>
  </w:style>
  <w:style w:type="paragraph" w:styleId="30">
    <w:name w:val="toc 3"/>
    <w:basedOn w:val="a"/>
    <w:next w:val="a"/>
    <w:uiPriority w:val="39"/>
    <w:unhideWhenUsed/>
    <w:qFormat/>
    <w:rsid w:val="007E1F18"/>
    <w:pPr>
      <w:ind w:leftChars="400" w:left="840"/>
    </w:pPr>
  </w:style>
  <w:style w:type="paragraph" w:styleId="8">
    <w:name w:val="toc 8"/>
    <w:basedOn w:val="a"/>
    <w:next w:val="a"/>
    <w:uiPriority w:val="39"/>
    <w:unhideWhenUsed/>
    <w:qFormat/>
    <w:rsid w:val="007E1F18"/>
    <w:pPr>
      <w:ind w:leftChars="1400" w:left="2940"/>
    </w:pPr>
  </w:style>
  <w:style w:type="paragraph" w:styleId="a3">
    <w:name w:val="Balloon Text"/>
    <w:basedOn w:val="a"/>
    <w:link w:val="Char"/>
    <w:uiPriority w:val="99"/>
    <w:unhideWhenUsed/>
    <w:qFormat/>
    <w:rsid w:val="007E1F18"/>
    <w:rPr>
      <w:sz w:val="18"/>
      <w:szCs w:val="18"/>
    </w:rPr>
  </w:style>
  <w:style w:type="paragraph" w:styleId="a4">
    <w:name w:val="footer"/>
    <w:basedOn w:val="a"/>
    <w:link w:val="Char0"/>
    <w:uiPriority w:val="99"/>
    <w:unhideWhenUsed/>
    <w:qFormat/>
    <w:rsid w:val="007E1F18"/>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7E1F18"/>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7E1F18"/>
  </w:style>
  <w:style w:type="paragraph" w:styleId="4">
    <w:name w:val="toc 4"/>
    <w:basedOn w:val="a"/>
    <w:next w:val="a"/>
    <w:uiPriority w:val="39"/>
    <w:unhideWhenUsed/>
    <w:qFormat/>
    <w:rsid w:val="007E1F18"/>
    <w:pPr>
      <w:ind w:leftChars="600" w:left="1260"/>
    </w:pPr>
  </w:style>
  <w:style w:type="paragraph" w:styleId="6">
    <w:name w:val="toc 6"/>
    <w:basedOn w:val="a"/>
    <w:next w:val="a"/>
    <w:uiPriority w:val="39"/>
    <w:unhideWhenUsed/>
    <w:qFormat/>
    <w:rsid w:val="007E1F18"/>
    <w:pPr>
      <w:ind w:leftChars="1000" w:left="2100"/>
    </w:pPr>
  </w:style>
  <w:style w:type="paragraph" w:styleId="20">
    <w:name w:val="toc 2"/>
    <w:basedOn w:val="a"/>
    <w:next w:val="a"/>
    <w:uiPriority w:val="39"/>
    <w:qFormat/>
    <w:rsid w:val="007E1F18"/>
    <w:pPr>
      <w:ind w:leftChars="200" w:left="420"/>
    </w:pPr>
    <w:rPr>
      <w:rFonts w:ascii="Times New Roman" w:hAnsi="Times New Roman" w:cs="Times New Roman"/>
      <w:szCs w:val="24"/>
    </w:rPr>
  </w:style>
  <w:style w:type="paragraph" w:styleId="9">
    <w:name w:val="toc 9"/>
    <w:basedOn w:val="a"/>
    <w:next w:val="a"/>
    <w:uiPriority w:val="39"/>
    <w:unhideWhenUsed/>
    <w:rsid w:val="007E1F18"/>
    <w:pPr>
      <w:ind w:leftChars="1600" w:left="3360"/>
    </w:pPr>
  </w:style>
  <w:style w:type="character" w:styleId="a6">
    <w:name w:val="Hyperlink"/>
    <w:basedOn w:val="a0"/>
    <w:uiPriority w:val="99"/>
    <w:unhideWhenUsed/>
    <w:qFormat/>
    <w:rsid w:val="007E1F18"/>
    <w:rPr>
      <w:color w:val="0000FF"/>
      <w:u w:val="single"/>
    </w:rPr>
  </w:style>
  <w:style w:type="table" w:styleId="a7">
    <w:name w:val="Table Grid"/>
    <w:basedOn w:val="a1"/>
    <w:uiPriority w:val="59"/>
    <w:qFormat/>
    <w:rsid w:val="007E1F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列出段落1"/>
    <w:basedOn w:val="a"/>
    <w:uiPriority w:val="34"/>
    <w:qFormat/>
    <w:rsid w:val="007E1F18"/>
    <w:pPr>
      <w:ind w:firstLineChars="200" w:firstLine="420"/>
    </w:pPr>
  </w:style>
  <w:style w:type="paragraph" w:customStyle="1" w:styleId="Default">
    <w:name w:val="Default"/>
    <w:qFormat/>
    <w:rsid w:val="007E1F18"/>
    <w:pPr>
      <w:widowControl w:val="0"/>
      <w:autoSpaceDE w:val="0"/>
      <w:autoSpaceDN w:val="0"/>
      <w:adjustRightInd w:val="0"/>
    </w:pPr>
    <w:rPr>
      <w:rFonts w:ascii="微软雅黑" w:eastAsia="微软雅黑" w:hAnsi="Calibri" w:cs="微软雅黑"/>
      <w:color w:val="000000"/>
      <w:sz w:val="24"/>
      <w:szCs w:val="24"/>
    </w:rPr>
  </w:style>
  <w:style w:type="paragraph" w:customStyle="1" w:styleId="TOC1">
    <w:name w:val="TOC 标题1"/>
    <w:basedOn w:val="1"/>
    <w:next w:val="a"/>
    <w:uiPriority w:val="39"/>
    <w:unhideWhenUsed/>
    <w:qFormat/>
    <w:rsid w:val="007E1F18"/>
    <w:pPr>
      <w:widowControl/>
      <w:spacing w:before="480" w:after="0" w:line="276" w:lineRule="auto"/>
      <w:jc w:val="left"/>
      <w:outlineLvl w:val="9"/>
    </w:pPr>
    <w:rPr>
      <w:rFonts w:ascii="Cambria" w:hAnsi="Cambria"/>
      <w:color w:val="365F90"/>
      <w:kern w:val="0"/>
      <w:sz w:val="28"/>
      <w:szCs w:val="28"/>
    </w:rPr>
  </w:style>
  <w:style w:type="character" w:customStyle="1" w:styleId="Char1">
    <w:name w:val="页眉 Char"/>
    <w:basedOn w:val="a0"/>
    <w:link w:val="a5"/>
    <w:uiPriority w:val="99"/>
    <w:semiHidden/>
    <w:rsid w:val="007E1F18"/>
    <w:rPr>
      <w:sz w:val="18"/>
      <w:szCs w:val="18"/>
    </w:rPr>
  </w:style>
  <w:style w:type="character" w:customStyle="1" w:styleId="Char0">
    <w:name w:val="页脚 Char"/>
    <w:basedOn w:val="a0"/>
    <w:link w:val="a4"/>
    <w:uiPriority w:val="99"/>
    <w:semiHidden/>
    <w:rsid w:val="007E1F18"/>
    <w:rPr>
      <w:sz w:val="18"/>
      <w:szCs w:val="18"/>
    </w:rPr>
  </w:style>
  <w:style w:type="character" w:customStyle="1" w:styleId="Char">
    <w:name w:val="批注框文本 Char"/>
    <w:basedOn w:val="a0"/>
    <w:link w:val="a3"/>
    <w:uiPriority w:val="99"/>
    <w:semiHidden/>
    <w:qFormat/>
    <w:rsid w:val="007E1F18"/>
    <w:rPr>
      <w:sz w:val="18"/>
      <w:szCs w:val="18"/>
    </w:rPr>
  </w:style>
  <w:style w:type="character" w:customStyle="1" w:styleId="2Char">
    <w:name w:val="标题 2 Char"/>
    <w:basedOn w:val="a0"/>
    <w:link w:val="2"/>
    <w:rsid w:val="007E1F18"/>
    <w:rPr>
      <w:rFonts w:ascii="Arial" w:eastAsia="黑体" w:hAnsi="Arial" w:cs="Times New Roman"/>
      <w:b/>
      <w:bCs/>
      <w:sz w:val="32"/>
      <w:szCs w:val="32"/>
    </w:rPr>
  </w:style>
  <w:style w:type="character" w:customStyle="1" w:styleId="3Char">
    <w:name w:val="标题 3 Char"/>
    <w:basedOn w:val="a0"/>
    <w:link w:val="3"/>
    <w:qFormat/>
    <w:rsid w:val="007E1F18"/>
    <w:rPr>
      <w:rFonts w:ascii="Times New Roman" w:eastAsia="宋体" w:hAnsi="Times New Roman" w:cs="Times New Roman"/>
      <w:b/>
      <w:bCs/>
      <w:sz w:val="32"/>
      <w:szCs w:val="32"/>
    </w:rPr>
  </w:style>
  <w:style w:type="character" w:customStyle="1" w:styleId="1Char">
    <w:name w:val="标题 1 Char"/>
    <w:basedOn w:val="a0"/>
    <w:link w:val="1"/>
    <w:uiPriority w:val="9"/>
    <w:qFormat/>
    <w:rsid w:val="007E1F18"/>
    <w:rPr>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unhideWhenUsed="0"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lsdException w:name="toc 8" w:semiHidden="0" w:uiPriority="39" w:qFormat="1"/>
    <w:lsdException w:name="toc 9" w:semiHidden="0"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F18"/>
    <w:pPr>
      <w:widowControl w:val="0"/>
      <w:jc w:val="both"/>
    </w:pPr>
    <w:rPr>
      <w:rFonts w:ascii="Calibri" w:hAnsi="Calibri" w:cs="黑体"/>
      <w:kern w:val="2"/>
      <w:sz w:val="21"/>
      <w:szCs w:val="22"/>
    </w:rPr>
  </w:style>
  <w:style w:type="paragraph" w:styleId="1">
    <w:name w:val="heading 1"/>
    <w:basedOn w:val="a"/>
    <w:next w:val="a"/>
    <w:link w:val="1Char"/>
    <w:uiPriority w:val="9"/>
    <w:qFormat/>
    <w:rsid w:val="007E1F1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7E1F18"/>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7E1F18"/>
    <w:pPr>
      <w:keepNext/>
      <w:keepLines/>
      <w:spacing w:before="260" w:after="260" w:line="416" w:lineRule="auto"/>
      <w:outlineLvl w:val="2"/>
    </w:pPr>
    <w:rPr>
      <w:rFonts w:ascii="Times New Roman"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rsid w:val="007E1F18"/>
    <w:pPr>
      <w:ind w:leftChars="1200" w:left="2520"/>
    </w:pPr>
  </w:style>
  <w:style w:type="paragraph" w:styleId="5">
    <w:name w:val="toc 5"/>
    <w:basedOn w:val="a"/>
    <w:next w:val="a"/>
    <w:uiPriority w:val="39"/>
    <w:unhideWhenUsed/>
    <w:qFormat/>
    <w:rsid w:val="007E1F18"/>
    <w:pPr>
      <w:ind w:leftChars="800" w:left="1680"/>
    </w:pPr>
  </w:style>
  <w:style w:type="paragraph" w:styleId="30">
    <w:name w:val="toc 3"/>
    <w:basedOn w:val="a"/>
    <w:next w:val="a"/>
    <w:uiPriority w:val="39"/>
    <w:unhideWhenUsed/>
    <w:qFormat/>
    <w:rsid w:val="007E1F18"/>
    <w:pPr>
      <w:ind w:leftChars="400" w:left="840"/>
    </w:pPr>
  </w:style>
  <w:style w:type="paragraph" w:styleId="8">
    <w:name w:val="toc 8"/>
    <w:basedOn w:val="a"/>
    <w:next w:val="a"/>
    <w:uiPriority w:val="39"/>
    <w:unhideWhenUsed/>
    <w:qFormat/>
    <w:rsid w:val="007E1F18"/>
    <w:pPr>
      <w:ind w:leftChars="1400" w:left="2940"/>
    </w:pPr>
  </w:style>
  <w:style w:type="paragraph" w:styleId="a3">
    <w:name w:val="Balloon Text"/>
    <w:basedOn w:val="a"/>
    <w:link w:val="Char"/>
    <w:uiPriority w:val="99"/>
    <w:unhideWhenUsed/>
    <w:qFormat/>
    <w:rsid w:val="007E1F18"/>
    <w:rPr>
      <w:sz w:val="18"/>
      <w:szCs w:val="18"/>
    </w:rPr>
  </w:style>
  <w:style w:type="paragraph" w:styleId="a4">
    <w:name w:val="footer"/>
    <w:basedOn w:val="a"/>
    <w:link w:val="Char0"/>
    <w:uiPriority w:val="99"/>
    <w:unhideWhenUsed/>
    <w:qFormat/>
    <w:rsid w:val="007E1F18"/>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7E1F18"/>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7E1F18"/>
  </w:style>
  <w:style w:type="paragraph" w:styleId="4">
    <w:name w:val="toc 4"/>
    <w:basedOn w:val="a"/>
    <w:next w:val="a"/>
    <w:uiPriority w:val="39"/>
    <w:unhideWhenUsed/>
    <w:qFormat/>
    <w:rsid w:val="007E1F18"/>
    <w:pPr>
      <w:ind w:leftChars="600" w:left="1260"/>
    </w:pPr>
  </w:style>
  <w:style w:type="paragraph" w:styleId="6">
    <w:name w:val="toc 6"/>
    <w:basedOn w:val="a"/>
    <w:next w:val="a"/>
    <w:uiPriority w:val="39"/>
    <w:unhideWhenUsed/>
    <w:qFormat/>
    <w:rsid w:val="007E1F18"/>
    <w:pPr>
      <w:ind w:leftChars="1000" w:left="2100"/>
    </w:pPr>
  </w:style>
  <w:style w:type="paragraph" w:styleId="20">
    <w:name w:val="toc 2"/>
    <w:basedOn w:val="a"/>
    <w:next w:val="a"/>
    <w:uiPriority w:val="39"/>
    <w:qFormat/>
    <w:rsid w:val="007E1F18"/>
    <w:pPr>
      <w:ind w:leftChars="200" w:left="420"/>
    </w:pPr>
    <w:rPr>
      <w:rFonts w:ascii="Times New Roman" w:hAnsi="Times New Roman" w:cs="Times New Roman"/>
      <w:szCs w:val="24"/>
    </w:rPr>
  </w:style>
  <w:style w:type="paragraph" w:styleId="9">
    <w:name w:val="toc 9"/>
    <w:basedOn w:val="a"/>
    <w:next w:val="a"/>
    <w:uiPriority w:val="39"/>
    <w:unhideWhenUsed/>
    <w:rsid w:val="007E1F18"/>
    <w:pPr>
      <w:ind w:leftChars="1600" w:left="3360"/>
    </w:pPr>
  </w:style>
  <w:style w:type="character" w:styleId="a6">
    <w:name w:val="Hyperlink"/>
    <w:basedOn w:val="a0"/>
    <w:uiPriority w:val="99"/>
    <w:unhideWhenUsed/>
    <w:qFormat/>
    <w:rsid w:val="007E1F18"/>
    <w:rPr>
      <w:color w:val="0000FF"/>
      <w:u w:val="single"/>
    </w:rPr>
  </w:style>
  <w:style w:type="table" w:styleId="a7">
    <w:name w:val="Table Grid"/>
    <w:basedOn w:val="a1"/>
    <w:uiPriority w:val="59"/>
    <w:qFormat/>
    <w:rsid w:val="007E1F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列出段落1"/>
    <w:basedOn w:val="a"/>
    <w:uiPriority w:val="34"/>
    <w:qFormat/>
    <w:rsid w:val="007E1F18"/>
    <w:pPr>
      <w:ind w:firstLineChars="200" w:firstLine="420"/>
    </w:pPr>
  </w:style>
  <w:style w:type="paragraph" w:customStyle="1" w:styleId="Default">
    <w:name w:val="Default"/>
    <w:qFormat/>
    <w:rsid w:val="007E1F18"/>
    <w:pPr>
      <w:widowControl w:val="0"/>
      <w:autoSpaceDE w:val="0"/>
      <w:autoSpaceDN w:val="0"/>
      <w:adjustRightInd w:val="0"/>
    </w:pPr>
    <w:rPr>
      <w:rFonts w:ascii="微软雅黑" w:eastAsia="微软雅黑" w:hAnsi="Calibri" w:cs="微软雅黑"/>
      <w:color w:val="000000"/>
      <w:sz w:val="24"/>
      <w:szCs w:val="24"/>
    </w:rPr>
  </w:style>
  <w:style w:type="paragraph" w:customStyle="1" w:styleId="TOC1">
    <w:name w:val="TOC 标题1"/>
    <w:basedOn w:val="1"/>
    <w:next w:val="a"/>
    <w:uiPriority w:val="39"/>
    <w:unhideWhenUsed/>
    <w:qFormat/>
    <w:rsid w:val="007E1F18"/>
    <w:pPr>
      <w:widowControl/>
      <w:spacing w:before="480" w:after="0" w:line="276" w:lineRule="auto"/>
      <w:jc w:val="left"/>
      <w:outlineLvl w:val="9"/>
    </w:pPr>
    <w:rPr>
      <w:rFonts w:ascii="Cambria" w:hAnsi="Cambria"/>
      <w:color w:val="365F90"/>
      <w:kern w:val="0"/>
      <w:sz w:val="28"/>
      <w:szCs w:val="28"/>
    </w:rPr>
  </w:style>
  <w:style w:type="character" w:customStyle="1" w:styleId="Char1">
    <w:name w:val="页眉 Char"/>
    <w:basedOn w:val="a0"/>
    <w:link w:val="a5"/>
    <w:uiPriority w:val="99"/>
    <w:semiHidden/>
    <w:rsid w:val="007E1F18"/>
    <w:rPr>
      <w:sz w:val="18"/>
      <w:szCs w:val="18"/>
    </w:rPr>
  </w:style>
  <w:style w:type="character" w:customStyle="1" w:styleId="Char0">
    <w:name w:val="页脚 Char"/>
    <w:basedOn w:val="a0"/>
    <w:link w:val="a4"/>
    <w:uiPriority w:val="99"/>
    <w:semiHidden/>
    <w:rsid w:val="007E1F18"/>
    <w:rPr>
      <w:sz w:val="18"/>
      <w:szCs w:val="18"/>
    </w:rPr>
  </w:style>
  <w:style w:type="character" w:customStyle="1" w:styleId="Char">
    <w:name w:val="批注框文本 Char"/>
    <w:basedOn w:val="a0"/>
    <w:link w:val="a3"/>
    <w:uiPriority w:val="99"/>
    <w:semiHidden/>
    <w:qFormat/>
    <w:rsid w:val="007E1F18"/>
    <w:rPr>
      <w:sz w:val="18"/>
      <w:szCs w:val="18"/>
    </w:rPr>
  </w:style>
  <w:style w:type="character" w:customStyle="1" w:styleId="2Char">
    <w:name w:val="标题 2 Char"/>
    <w:basedOn w:val="a0"/>
    <w:link w:val="2"/>
    <w:rsid w:val="007E1F18"/>
    <w:rPr>
      <w:rFonts w:ascii="Arial" w:eastAsia="黑体" w:hAnsi="Arial" w:cs="Times New Roman"/>
      <w:b/>
      <w:bCs/>
      <w:sz w:val="32"/>
      <w:szCs w:val="32"/>
    </w:rPr>
  </w:style>
  <w:style w:type="character" w:customStyle="1" w:styleId="3Char">
    <w:name w:val="标题 3 Char"/>
    <w:basedOn w:val="a0"/>
    <w:link w:val="3"/>
    <w:qFormat/>
    <w:rsid w:val="007E1F18"/>
    <w:rPr>
      <w:rFonts w:ascii="Times New Roman" w:eastAsia="宋体" w:hAnsi="Times New Roman" w:cs="Times New Roman"/>
      <w:b/>
      <w:bCs/>
      <w:sz w:val="32"/>
      <w:szCs w:val="32"/>
    </w:rPr>
  </w:style>
  <w:style w:type="character" w:customStyle="1" w:styleId="1Char">
    <w:name w:val="标题 1 Char"/>
    <w:basedOn w:val="a0"/>
    <w:link w:val="1"/>
    <w:uiPriority w:val="9"/>
    <w:qFormat/>
    <w:rsid w:val="007E1F18"/>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624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3.png"/><Relationship Id="rId21" Type="http://schemas.openxmlformats.org/officeDocument/2006/relationships/image" Target="media/image12.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7.png"/><Relationship Id="rId107" Type="http://schemas.openxmlformats.org/officeDocument/2006/relationships/image" Target="media/image93.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192.168.2.11/"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image" Target="media/image104.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baike.sogou.com/lemma/ShowInnerLink.htm?lemmaId=70158369&amp;ss_c=ssc.citiao.link" TargetMode="External"/><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baike.sogou.com/lemma/ShowInnerLink.htm?lemmaId=513265&amp;ss_c=ssc.citiao.link" TargetMode="External"/><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4" Type="http://schemas.microsoft.com/office/2007/relationships/stylesWithEffects" Target="stylesWithEffects.xml"/><Relationship Id="rId9" Type="http://schemas.openxmlformats.org/officeDocument/2006/relationships/hyperlink" Target="http://www.netcoretec.com/"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baike.sogou.com/lemma/ShowInnerLink.htm?lemmaId=7900814&amp;ss_c=ssc.citiao.link" TargetMode="External"/><Relationship Id="rId109" Type="http://schemas.openxmlformats.org/officeDocument/2006/relationships/image" Target="media/image95.png"/><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hyperlink" Target="http://baike.sogou.com/lemma/ShowInnerLink.htm?lemmaId=198944&amp;ss_c=ssc.citiao.link" TargetMode="External"/><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111</Pages>
  <Words>7700</Words>
  <Characters>43893</Characters>
  <Application>Microsoft Office Word</Application>
  <DocSecurity>0</DocSecurity>
  <Lines>365</Lines>
  <Paragraphs>102</Paragraphs>
  <ScaleCrop>false</ScaleCrop>
  <Company>Microsoft</Company>
  <LinksUpToDate>false</LinksUpToDate>
  <CharactersWithSpaces>51491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Netis</dc:title>
  <dc:creator>wy</dc:creator>
  <cp:lastModifiedBy>Administrator</cp:lastModifiedBy>
  <cp:revision>5</cp:revision>
  <dcterms:created xsi:type="dcterms:W3CDTF">2016-06-07T12:24:00Z</dcterms:created>
  <dcterms:modified xsi:type="dcterms:W3CDTF">2016-06-12T09:08:00Z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